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611" w:rsidRDefault="00D15F22">
      <w:pPr>
        <w:spacing w:line="200" w:lineRule="exact"/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50331536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416" name="Group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417" name="Freeform 420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9" o:spid="_x0000_s1026" style="position:absolute;margin-left:0;margin-top:11in;width:0;height:0;z-index:-1114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">
                <v:shape id="Freeform 420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ccEMMA&#10;AADcAAAADwAAAGRycy9kb3ducmV2LnhtbESPS4sCMRCE74L/IbTgTTOjosusUUQRXG8+Dh57Jz0P&#10;dtIZJlHH/fVGEDwWVfUVNV+2phI3alxpWUE8jEAQp1aXnCs4n7aDLxDOI2usLJOCBzlYLrqdOSba&#10;3vlAt6PPRYCwS1BB4X2dSOnSggy6oa2Jg5fZxqAPssmlbvAe4KaSoyiaSoMlh4UCa1oXlP4dr0YB&#10;ZxeMRuf2Kvfx+Of3MtlkPv9Xqt9rV98gPLX+E363d1rBJJ7B60w4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ccEMMAAADcAAAADwAAAAAAAAAAAAAAAACYAgAAZHJzL2Rv&#10;d25yZXYueG1sUEsFBgAAAAAEAAQA9QAAAIgDAAAAAA==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before="19" w:line="280" w:lineRule="exact"/>
        <w:rPr>
          <w:sz w:val="28"/>
          <w:szCs w:val="28"/>
        </w:rPr>
      </w:pPr>
    </w:p>
    <w:p w:rsidR="00573611" w:rsidRDefault="003B6A0C">
      <w:pPr>
        <w:spacing w:before="13"/>
        <w:ind w:left="3955" w:right="3883"/>
        <w:jc w:val="center"/>
        <w:rPr>
          <w:sz w:val="36"/>
          <w:szCs w:val="36"/>
        </w:rPr>
      </w:pPr>
      <w:r>
        <w:rPr>
          <w:b/>
          <w:sz w:val="36"/>
          <w:szCs w:val="36"/>
        </w:rPr>
        <w:t>P</w:t>
      </w:r>
      <w:r>
        <w:rPr>
          <w:b/>
          <w:spacing w:val="-1"/>
          <w:sz w:val="36"/>
          <w:szCs w:val="36"/>
        </w:rPr>
        <w:t>H</w:t>
      </w:r>
      <w:r>
        <w:rPr>
          <w:b/>
          <w:sz w:val="36"/>
          <w:szCs w:val="36"/>
        </w:rPr>
        <w:t>Ụ L</w:t>
      </w:r>
      <w:r>
        <w:rPr>
          <w:b/>
          <w:spacing w:val="-1"/>
          <w:sz w:val="36"/>
          <w:szCs w:val="36"/>
        </w:rPr>
        <w:t>Ụ</w:t>
      </w:r>
      <w:r>
        <w:rPr>
          <w:b/>
          <w:sz w:val="36"/>
          <w:szCs w:val="36"/>
        </w:rPr>
        <w:t>C</w:t>
      </w:r>
    </w:p>
    <w:p w:rsidR="00573611" w:rsidRDefault="00573611">
      <w:pPr>
        <w:spacing w:line="200" w:lineRule="exact"/>
      </w:pPr>
    </w:p>
    <w:p w:rsidR="00573611" w:rsidRDefault="00573611">
      <w:pPr>
        <w:spacing w:before="4" w:line="200" w:lineRule="exact"/>
      </w:pPr>
    </w:p>
    <w:p w:rsidR="00573611" w:rsidRDefault="00D15F22">
      <w:pPr>
        <w:ind w:left="133" w:right="153"/>
        <w:jc w:val="center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365" behindDoc="1" locked="0" layoutInCell="1" allowOverlap="1">
                <wp:simplePos x="0" y="0"/>
                <wp:positionH relativeFrom="page">
                  <wp:posOffset>1182370</wp:posOffset>
                </wp:positionH>
                <wp:positionV relativeFrom="page">
                  <wp:posOffset>899160</wp:posOffset>
                </wp:positionV>
                <wp:extent cx="5922010" cy="0"/>
                <wp:effectExtent l="10795" t="13335" r="10795" b="5715"/>
                <wp:wrapNone/>
                <wp:docPr id="414" name="Group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0"/>
                          <a:chOff x="1862" y="1416"/>
                          <a:chExt cx="9326" cy="0"/>
                        </a:xfrm>
                      </wpg:grpSpPr>
                      <wps:wsp>
                        <wps:cNvPr id="415" name="Freeform 418"/>
                        <wps:cNvSpPr>
                          <a:spLocks/>
                        </wps:cNvSpPr>
                        <wps:spPr bwMode="auto">
                          <a:xfrm>
                            <a:off x="1862" y="1416"/>
                            <a:ext cx="9326" cy="0"/>
                          </a:xfrm>
                          <a:custGeom>
                            <a:avLst/>
                            <a:gdLst>
                              <a:gd name="T0" fmla="+- 0 1862 1862"/>
                              <a:gd name="T1" fmla="*/ T0 w 9326"/>
                              <a:gd name="T2" fmla="+- 0 11189 1862"/>
                              <a:gd name="T3" fmla="*/ T2 w 93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326">
                                <a:moveTo>
                                  <a:pt x="0" y="0"/>
                                </a:moveTo>
                                <a:lnTo>
                                  <a:pt x="9327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7" o:spid="_x0000_s1026" style="position:absolute;margin-left:93.1pt;margin-top:70.8pt;width:466.3pt;height:0;z-index:-1115;mso-position-horizontal-relative:page;mso-position-vertical-relative:page" coordorigin="1862,1416" coordsize="932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">
                <v:shape id="Freeform 418" o:spid="_x0000_s1027" style="position:absolute;left:1862;top:1416;width:9326;height:0;visibility:visible;mso-wrap-style:square;v-text-anchor:top" coordsize="93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iancIA&#10;AADcAAAADwAAAGRycy9kb3ducmV2LnhtbESPQYvCMBSE74L/ITzBmyaKilSjqCDIwiK6gtdH82yL&#10;zUttonb31xtB2OMwM98w82VjS/Gg2heONQz6CgRx6kzBmYbTz7Y3BeEDssHSMWn4JQ/LRbs1x8S4&#10;Jx/ocQyZiBD2CWrIQ6gSKX2ak0XfdxVx9C6uthiirDNpanxGuC3lUKmJtFhwXMixok1O6fV4txrO&#10;k9F3ho2197/1vrhVQ7X9IqV1t9OsZiACNeE//GnvjIbRYAzvM/EIyM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iJqdwgAAANwAAAAPAAAAAAAAAAAAAAAAAJgCAABkcnMvZG93&#10;bnJldi54bWxQSwUGAAAAAAQABAD1AAAAhwMAAAAA&#10;" path="m,l9327,e" filled="f" strokeweight=".20458mm">
                  <v:path arrowok="t" o:connecttype="custom" o:connectlocs="0,0;9327,0" o:connectangles="0,0"/>
                </v:shape>
                <w10:wrap anchorx="page" anchory="page"/>
              </v:group>
            </w:pict>
          </mc:Fallback>
        </mc:AlternateContent>
      </w:r>
      <w:r w:rsidR="003B6A0C">
        <w:rPr>
          <w:b/>
          <w:sz w:val="24"/>
          <w:szCs w:val="24"/>
        </w:rPr>
        <w:t>Chương</w:t>
      </w:r>
      <w:r w:rsidR="003B6A0C">
        <w:rPr>
          <w:b/>
          <w:spacing w:val="5"/>
          <w:sz w:val="24"/>
          <w:szCs w:val="24"/>
        </w:rPr>
        <w:t xml:space="preserve"> </w:t>
      </w:r>
      <w:r w:rsidR="003B6A0C">
        <w:rPr>
          <w:b/>
          <w:sz w:val="24"/>
          <w:szCs w:val="24"/>
        </w:rPr>
        <w:t>I:</w:t>
      </w:r>
      <w:r w:rsidR="003B6A0C">
        <w:rPr>
          <w:b/>
          <w:spacing w:val="-5"/>
          <w:sz w:val="24"/>
          <w:szCs w:val="24"/>
        </w:rPr>
        <w:t xml:space="preserve"> </w:t>
      </w:r>
      <w:r w:rsidR="003B6A0C">
        <w:rPr>
          <w:b/>
          <w:sz w:val="24"/>
          <w:szCs w:val="24"/>
        </w:rPr>
        <w:t>Ph</w:t>
      </w:r>
      <w:r w:rsidR="003B6A0C">
        <w:rPr>
          <w:b/>
          <w:spacing w:val="1"/>
          <w:sz w:val="24"/>
          <w:szCs w:val="24"/>
        </w:rPr>
        <w:t>ầ</w:t>
      </w:r>
      <w:r w:rsidR="003B6A0C">
        <w:rPr>
          <w:b/>
          <w:sz w:val="24"/>
          <w:szCs w:val="24"/>
        </w:rPr>
        <w:t>n mềm cài đ</w:t>
      </w:r>
      <w:r w:rsidR="003B6A0C">
        <w:rPr>
          <w:b/>
          <w:spacing w:val="1"/>
          <w:sz w:val="24"/>
          <w:szCs w:val="24"/>
        </w:rPr>
        <w:t>ặ</w:t>
      </w:r>
      <w:r w:rsidR="003B6A0C">
        <w:rPr>
          <w:b/>
          <w:sz w:val="24"/>
          <w:szCs w:val="24"/>
        </w:rPr>
        <w:t>t</w:t>
      </w:r>
      <w:r w:rsidR="003B6A0C">
        <w:rPr>
          <w:b/>
          <w:spacing w:val="-1"/>
          <w:sz w:val="24"/>
          <w:szCs w:val="24"/>
        </w:rPr>
        <w:t xml:space="preserve"> 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</w:t>
      </w:r>
      <w:r w:rsidR="003B6A0C">
        <w:rPr>
          <w:b/>
          <w:spacing w:val="7"/>
          <w:sz w:val="24"/>
          <w:szCs w:val="24"/>
        </w:rPr>
        <w:t>.</w:t>
      </w:r>
      <w:r w:rsidR="003B6A0C">
        <w:rPr>
          <w:b/>
          <w:sz w:val="24"/>
          <w:szCs w:val="24"/>
        </w:rPr>
        <w:t>...</w:t>
      </w:r>
      <w:r w:rsidR="003B6A0C">
        <w:rPr>
          <w:b/>
          <w:spacing w:val="-19"/>
          <w:sz w:val="24"/>
          <w:szCs w:val="24"/>
        </w:rPr>
        <w:t xml:space="preserve"> </w:t>
      </w:r>
      <w:r w:rsidR="003B6A0C">
        <w:rPr>
          <w:b/>
          <w:sz w:val="24"/>
          <w:szCs w:val="24"/>
        </w:rPr>
        <w:t>3</w:t>
      </w:r>
    </w:p>
    <w:p w:rsidR="00573611" w:rsidRDefault="00573611">
      <w:pPr>
        <w:spacing w:before="2" w:line="120" w:lineRule="exact"/>
        <w:rPr>
          <w:sz w:val="13"/>
          <w:szCs w:val="13"/>
        </w:rPr>
      </w:pPr>
    </w:p>
    <w:p w:rsidR="00573611" w:rsidRDefault="003B6A0C">
      <w:pPr>
        <w:ind w:left="1273" w:right="15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1.1 Yêu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 xml:space="preserve">u 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>ng</w:t>
      </w:r>
      <w:r>
        <w:rPr>
          <w:spacing w:val="-27"/>
          <w:sz w:val="24"/>
          <w:szCs w:val="24"/>
        </w:rPr>
        <w:t xml:space="preserve"> 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...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3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1273" w:right="15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1.2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4"/>
          <w:sz w:val="24"/>
          <w:szCs w:val="24"/>
        </w:rPr>
        <w:t>h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ềm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>à</w:t>
      </w:r>
      <w:r>
        <w:rPr>
          <w:sz w:val="24"/>
          <w:szCs w:val="24"/>
        </w:rPr>
        <w:t>i đ</w:t>
      </w:r>
      <w:r>
        <w:rPr>
          <w:spacing w:val="-3"/>
          <w:sz w:val="24"/>
          <w:szCs w:val="24"/>
        </w:rPr>
        <w:t>ặ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>ng p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 xml:space="preserve">òng </w:t>
      </w:r>
      <w:r>
        <w:rPr>
          <w:spacing w:val="-3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ng</w:t>
      </w:r>
      <w:r>
        <w:rPr>
          <w:spacing w:val="1"/>
          <w:sz w:val="24"/>
          <w:szCs w:val="24"/>
        </w:rPr>
        <w:t>o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ữ</w:t>
      </w:r>
      <w:r>
        <w:rPr>
          <w:spacing w:val="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k</w:t>
      </w:r>
      <w:r>
        <w:rPr>
          <w:sz w:val="24"/>
          <w:szCs w:val="24"/>
        </w:rPr>
        <w:t>ỹ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5"/>
          <w:sz w:val="24"/>
          <w:szCs w:val="24"/>
        </w:rPr>
        <w:t>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số</w:t>
      </w:r>
      <w:r>
        <w:rPr>
          <w:spacing w:val="-22"/>
          <w:sz w:val="24"/>
          <w:szCs w:val="24"/>
        </w:rPr>
        <w:t xml:space="preserve"> 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-22"/>
          <w:sz w:val="24"/>
          <w:szCs w:val="24"/>
        </w:rPr>
        <w:t xml:space="preserve"> </w:t>
      </w:r>
      <w:r>
        <w:rPr>
          <w:sz w:val="24"/>
          <w:szCs w:val="24"/>
        </w:rPr>
        <w:t>3</w:t>
      </w:r>
    </w:p>
    <w:p w:rsidR="00573611" w:rsidRDefault="00573611">
      <w:pPr>
        <w:spacing w:before="6" w:line="140" w:lineRule="exact"/>
        <w:rPr>
          <w:sz w:val="14"/>
          <w:szCs w:val="14"/>
        </w:rPr>
      </w:pPr>
    </w:p>
    <w:p w:rsidR="00573611" w:rsidRDefault="003B6A0C">
      <w:pPr>
        <w:ind w:left="133" w:right="152"/>
        <w:jc w:val="center"/>
        <w:rPr>
          <w:sz w:val="24"/>
          <w:szCs w:val="24"/>
        </w:rPr>
      </w:pPr>
      <w:r>
        <w:rPr>
          <w:b/>
          <w:sz w:val="24"/>
          <w:szCs w:val="24"/>
        </w:rPr>
        <w:t>Chương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z w:val="24"/>
          <w:szCs w:val="24"/>
        </w:rPr>
        <w:t>I</w:t>
      </w:r>
      <w:r>
        <w:rPr>
          <w:b/>
          <w:spacing w:val="-4"/>
          <w:sz w:val="24"/>
          <w:szCs w:val="24"/>
        </w:rPr>
        <w:t>I</w:t>
      </w:r>
      <w:r>
        <w:rPr>
          <w:b/>
          <w:sz w:val="24"/>
          <w:szCs w:val="24"/>
        </w:rPr>
        <w:t>: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Hư</w:t>
      </w:r>
      <w:r>
        <w:rPr>
          <w:b/>
          <w:spacing w:val="-3"/>
          <w:sz w:val="24"/>
          <w:szCs w:val="24"/>
        </w:rPr>
        <w:t>ớ</w:t>
      </w:r>
      <w:r>
        <w:rPr>
          <w:b/>
          <w:sz w:val="24"/>
          <w:szCs w:val="24"/>
        </w:rPr>
        <w:t xml:space="preserve">ng </w:t>
      </w:r>
      <w:r>
        <w:rPr>
          <w:b/>
          <w:spacing w:val="4"/>
          <w:sz w:val="24"/>
          <w:szCs w:val="24"/>
        </w:rPr>
        <w:t>d</w:t>
      </w:r>
      <w:r>
        <w:rPr>
          <w:b/>
          <w:spacing w:val="-5"/>
          <w:sz w:val="24"/>
          <w:szCs w:val="24"/>
        </w:rPr>
        <w:t>ẫ</w:t>
      </w:r>
      <w:r>
        <w:rPr>
          <w:b/>
          <w:sz w:val="24"/>
          <w:szCs w:val="24"/>
        </w:rPr>
        <w:t>n h</w:t>
      </w:r>
      <w:r>
        <w:rPr>
          <w:b/>
          <w:spacing w:val="4"/>
          <w:sz w:val="24"/>
          <w:szCs w:val="24"/>
        </w:rPr>
        <w:t>o</w:t>
      </w:r>
      <w:r>
        <w:rPr>
          <w:b/>
          <w:sz w:val="24"/>
          <w:szCs w:val="24"/>
        </w:rPr>
        <w:t>ạt đ</w:t>
      </w:r>
      <w:r>
        <w:rPr>
          <w:b/>
          <w:spacing w:val="-5"/>
          <w:sz w:val="24"/>
          <w:szCs w:val="24"/>
        </w:rPr>
        <w:t>ộ</w:t>
      </w:r>
      <w:r>
        <w:rPr>
          <w:b/>
          <w:sz w:val="24"/>
          <w:szCs w:val="24"/>
        </w:rPr>
        <w:t>ng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..</w:t>
      </w:r>
      <w:r>
        <w:rPr>
          <w:b/>
          <w:spacing w:val="7"/>
          <w:sz w:val="24"/>
          <w:szCs w:val="24"/>
        </w:rPr>
        <w:t>.</w:t>
      </w:r>
      <w:r>
        <w:rPr>
          <w:b/>
          <w:sz w:val="24"/>
          <w:szCs w:val="24"/>
        </w:rPr>
        <w:t>.</w:t>
      </w:r>
      <w:r>
        <w:rPr>
          <w:b/>
          <w:spacing w:val="-24"/>
          <w:sz w:val="24"/>
          <w:szCs w:val="24"/>
        </w:rPr>
        <w:t xml:space="preserve"> </w:t>
      </w:r>
      <w:r>
        <w:rPr>
          <w:b/>
          <w:sz w:val="24"/>
          <w:szCs w:val="24"/>
        </w:rPr>
        <w:t>4</w:t>
      </w:r>
    </w:p>
    <w:p w:rsidR="00573611" w:rsidRDefault="00573611">
      <w:pPr>
        <w:spacing w:before="2" w:line="120" w:lineRule="exact"/>
        <w:rPr>
          <w:sz w:val="13"/>
          <w:szCs w:val="13"/>
        </w:rPr>
      </w:pPr>
    </w:p>
    <w:p w:rsidR="00573611" w:rsidRDefault="003B6A0C">
      <w:pPr>
        <w:ind w:left="1393" w:right="152"/>
        <w:jc w:val="center"/>
        <w:rPr>
          <w:sz w:val="24"/>
          <w:szCs w:val="24"/>
        </w:rPr>
      </w:pPr>
      <w:r>
        <w:rPr>
          <w:sz w:val="24"/>
          <w:szCs w:val="24"/>
        </w:rPr>
        <w:t>2.1 Giao d</w:t>
      </w:r>
      <w:r>
        <w:rPr>
          <w:spacing w:val="-5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>ng..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-22"/>
          <w:sz w:val="24"/>
          <w:szCs w:val="24"/>
        </w:rPr>
        <w:t xml:space="preserve"> </w:t>
      </w:r>
      <w:r>
        <w:rPr>
          <w:sz w:val="24"/>
          <w:szCs w:val="24"/>
        </w:rPr>
        <w:t>4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1393" w:right="15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2.2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0"/>
          <w:sz w:val="24"/>
          <w:szCs w:val="24"/>
        </w:rPr>
        <w:t>i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 xml:space="preserve">ng </w:t>
      </w:r>
      <w:r>
        <w:rPr>
          <w:spacing w:val="-2"/>
          <w:sz w:val="24"/>
          <w:szCs w:val="24"/>
        </w:rPr>
        <w:t>d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l</w:t>
      </w:r>
      <w:r>
        <w:rPr>
          <w:spacing w:val="3"/>
          <w:sz w:val="24"/>
          <w:szCs w:val="24"/>
        </w:rPr>
        <w:t>ớ</w:t>
      </w:r>
      <w:r>
        <w:rPr>
          <w:sz w:val="24"/>
          <w:szCs w:val="24"/>
        </w:rPr>
        <w:t xml:space="preserve">p </w:t>
      </w:r>
      <w:r>
        <w:rPr>
          <w:spacing w:val="-2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-37"/>
          <w:sz w:val="24"/>
          <w:szCs w:val="24"/>
        </w:rPr>
        <w:t xml:space="preserve"> 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-22"/>
          <w:sz w:val="24"/>
          <w:szCs w:val="24"/>
        </w:rPr>
        <w:t xml:space="preserve"> </w:t>
      </w:r>
      <w:r>
        <w:rPr>
          <w:sz w:val="24"/>
          <w:szCs w:val="24"/>
        </w:rPr>
        <w:t>7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1393" w:right="151"/>
        <w:jc w:val="center"/>
        <w:rPr>
          <w:sz w:val="24"/>
          <w:szCs w:val="24"/>
        </w:rPr>
      </w:pPr>
      <w:r>
        <w:rPr>
          <w:sz w:val="24"/>
          <w:szCs w:val="24"/>
        </w:rPr>
        <w:t>2.3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Các c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>ương t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ình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đa phương </w:t>
      </w:r>
      <w:r>
        <w:rPr>
          <w:spacing w:val="6"/>
          <w:sz w:val="24"/>
          <w:szCs w:val="24"/>
        </w:rPr>
        <w:t>t</w:t>
      </w:r>
      <w:r>
        <w:rPr>
          <w:spacing w:val="-9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10</w:t>
      </w:r>
    </w:p>
    <w:p w:rsidR="00573611" w:rsidRDefault="00573611">
      <w:pPr>
        <w:spacing w:before="2" w:line="140" w:lineRule="exact"/>
        <w:rPr>
          <w:sz w:val="14"/>
          <w:szCs w:val="14"/>
        </w:rPr>
      </w:pPr>
    </w:p>
    <w:p w:rsidR="00573611" w:rsidRDefault="003B6A0C">
      <w:pPr>
        <w:ind w:left="1393" w:right="152"/>
        <w:jc w:val="center"/>
        <w:rPr>
          <w:sz w:val="24"/>
          <w:szCs w:val="24"/>
        </w:rPr>
      </w:pPr>
      <w:r>
        <w:rPr>
          <w:sz w:val="24"/>
          <w:szCs w:val="24"/>
        </w:rPr>
        <w:t>2.4 Chia n</w:t>
      </w:r>
      <w:r>
        <w:rPr>
          <w:spacing w:val="-7"/>
          <w:sz w:val="24"/>
          <w:szCs w:val="24"/>
        </w:rPr>
        <w:t>h</w:t>
      </w:r>
      <w:r>
        <w:rPr>
          <w:spacing w:val="9"/>
          <w:sz w:val="24"/>
          <w:szCs w:val="24"/>
        </w:rPr>
        <w:t>ó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-2"/>
          <w:sz w:val="24"/>
          <w:szCs w:val="24"/>
        </w:rPr>
        <w:t>ớ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11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1393" w:right="15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2.5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ự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...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13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133" w:right="150"/>
        <w:jc w:val="center"/>
        <w:rPr>
          <w:sz w:val="24"/>
          <w:szCs w:val="24"/>
        </w:rPr>
      </w:pPr>
      <w:r>
        <w:rPr>
          <w:sz w:val="24"/>
          <w:szCs w:val="24"/>
        </w:rPr>
        <w:t>G</w:t>
      </w:r>
      <w:r>
        <w:rPr>
          <w:spacing w:val="-5"/>
          <w:sz w:val="24"/>
          <w:szCs w:val="24"/>
        </w:rPr>
        <w:t>i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>i thích các nút th</w:t>
      </w:r>
      <w:r>
        <w:rPr>
          <w:spacing w:val="-6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 c</w:t>
      </w:r>
      <w:r>
        <w:rPr>
          <w:spacing w:val="1"/>
          <w:sz w:val="24"/>
          <w:szCs w:val="24"/>
        </w:rPr>
        <w:t>u</w:t>
      </w:r>
      <w:r>
        <w:rPr>
          <w:spacing w:val="10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phòng 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ng</w:t>
      </w:r>
      <w:r>
        <w:rPr>
          <w:spacing w:val="1"/>
          <w:sz w:val="24"/>
          <w:szCs w:val="24"/>
        </w:rPr>
        <w:t>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ữ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NDE2 DH –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z w:val="24"/>
          <w:szCs w:val="24"/>
        </w:rPr>
        <w:t>01</w:t>
      </w:r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15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1396" w:right="152"/>
        <w:jc w:val="center"/>
        <w:rPr>
          <w:sz w:val="24"/>
          <w:szCs w:val="24"/>
        </w:rPr>
      </w:pPr>
      <w:r>
        <w:rPr>
          <w:sz w:val="24"/>
          <w:szCs w:val="24"/>
        </w:rPr>
        <w:t>2.6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>ậ</w:t>
      </w:r>
      <w:r>
        <w:rPr>
          <w:sz w:val="24"/>
          <w:szCs w:val="24"/>
        </w:rPr>
        <w:t>n nh</w:t>
      </w:r>
      <w:r>
        <w:rPr>
          <w:spacing w:val="7"/>
          <w:sz w:val="24"/>
          <w:szCs w:val="24"/>
        </w:rPr>
        <w:t>ó</w:t>
      </w:r>
      <w:r>
        <w:rPr>
          <w:sz w:val="24"/>
          <w:szCs w:val="24"/>
        </w:rPr>
        <w:t>m</w:t>
      </w:r>
      <w:r>
        <w:rPr>
          <w:spacing w:val="-31"/>
          <w:sz w:val="24"/>
          <w:szCs w:val="24"/>
        </w:rPr>
        <w:t xml:space="preserve"> 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...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16</w:t>
      </w:r>
    </w:p>
    <w:p w:rsidR="00573611" w:rsidRDefault="00573611">
      <w:pPr>
        <w:spacing w:before="2" w:line="140" w:lineRule="exact"/>
        <w:rPr>
          <w:sz w:val="14"/>
          <w:szCs w:val="14"/>
        </w:rPr>
      </w:pPr>
    </w:p>
    <w:p w:rsidR="00573611" w:rsidRDefault="003B6A0C">
      <w:pPr>
        <w:ind w:left="1393" w:right="152"/>
        <w:jc w:val="center"/>
        <w:rPr>
          <w:sz w:val="24"/>
          <w:szCs w:val="24"/>
        </w:rPr>
      </w:pPr>
      <w:r>
        <w:rPr>
          <w:sz w:val="24"/>
          <w:szCs w:val="24"/>
        </w:rPr>
        <w:t>2.7 Thể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ện đ</w:t>
      </w:r>
      <w:r>
        <w:rPr>
          <w:spacing w:val="6"/>
          <w:sz w:val="24"/>
          <w:szCs w:val="24"/>
        </w:rPr>
        <w:t>ồ</w:t>
      </w:r>
      <w:r>
        <w:rPr>
          <w:sz w:val="24"/>
          <w:szCs w:val="24"/>
        </w:rPr>
        <w:t>ng t</w:t>
      </w:r>
      <w:r>
        <w:rPr>
          <w:spacing w:val="-2"/>
          <w:sz w:val="24"/>
          <w:szCs w:val="24"/>
        </w:rPr>
        <w:t>h</w:t>
      </w:r>
      <w:r>
        <w:rPr>
          <w:spacing w:val="3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...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16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1393" w:right="152"/>
        <w:jc w:val="center"/>
        <w:rPr>
          <w:sz w:val="24"/>
          <w:szCs w:val="24"/>
        </w:rPr>
      </w:pPr>
      <w:r>
        <w:rPr>
          <w:sz w:val="24"/>
          <w:szCs w:val="24"/>
        </w:rPr>
        <w:t>2.8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Bài</w:t>
      </w:r>
      <w:r>
        <w:rPr>
          <w:spacing w:val="-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hi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6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c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ấm</w:t>
      </w:r>
      <w:r>
        <w:rPr>
          <w:spacing w:val="-5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m bài</w:t>
      </w:r>
      <w:r>
        <w:rPr>
          <w:spacing w:val="-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>i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18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1393" w:right="153"/>
        <w:jc w:val="center"/>
        <w:rPr>
          <w:sz w:val="24"/>
          <w:szCs w:val="24"/>
        </w:rPr>
      </w:pPr>
      <w:r>
        <w:rPr>
          <w:sz w:val="24"/>
          <w:szCs w:val="24"/>
        </w:rPr>
        <w:t>2.9 K</w:t>
      </w:r>
      <w:r>
        <w:rPr>
          <w:spacing w:val="-2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ra ng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21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1393" w:right="153"/>
        <w:jc w:val="center"/>
        <w:rPr>
          <w:sz w:val="24"/>
          <w:szCs w:val="24"/>
        </w:rPr>
      </w:pPr>
      <w:r>
        <w:rPr>
          <w:sz w:val="24"/>
          <w:szCs w:val="24"/>
        </w:rPr>
        <w:t>2.10 E</w:t>
      </w:r>
      <w:r>
        <w:rPr>
          <w:spacing w:val="6"/>
          <w:sz w:val="24"/>
          <w:szCs w:val="24"/>
        </w:rPr>
        <w:t>-</w:t>
      </w:r>
      <w:r>
        <w:rPr>
          <w:sz w:val="24"/>
          <w:szCs w:val="24"/>
        </w:rPr>
        <w:t>c</w:t>
      </w:r>
      <w:r>
        <w:rPr>
          <w:spacing w:val="-10"/>
          <w:sz w:val="24"/>
          <w:szCs w:val="24"/>
        </w:rPr>
        <w:t>l</w:t>
      </w:r>
      <w:r>
        <w:rPr>
          <w:sz w:val="24"/>
          <w:szCs w:val="24"/>
        </w:rPr>
        <w:t>ass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22</w:t>
      </w:r>
    </w:p>
    <w:p w:rsidR="00573611" w:rsidRDefault="00573611">
      <w:pPr>
        <w:spacing w:before="2" w:line="140" w:lineRule="exact"/>
        <w:rPr>
          <w:sz w:val="14"/>
          <w:szCs w:val="14"/>
        </w:rPr>
      </w:pPr>
    </w:p>
    <w:p w:rsidR="00573611" w:rsidRDefault="003B6A0C">
      <w:pPr>
        <w:ind w:left="1393" w:right="152"/>
        <w:jc w:val="center"/>
        <w:rPr>
          <w:sz w:val="24"/>
          <w:szCs w:val="24"/>
        </w:rPr>
      </w:pPr>
      <w:r>
        <w:rPr>
          <w:sz w:val="24"/>
          <w:szCs w:val="24"/>
        </w:rPr>
        <w:t>2.11 Thử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ngh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>ng</w:t>
      </w:r>
      <w:r>
        <w:rPr>
          <w:spacing w:val="-22"/>
          <w:sz w:val="24"/>
          <w:szCs w:val="24"/>
        </w:rPr>
        <w:t xml:space="preserve"> 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...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24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1393" w:right="152"/>
        <w:jc w:val="center"/>
        <w:rPr>
          <w:sz w:val="24"/>
          <w:szCs w:val="24"/>
        </w:rPr>
      </w:pPr>
      <w:r>
        <w:rPr>
          <w:sz w:val="24"/>
          <w:szCs w:val="24"/>
        </w:rPr>
        <w:t>2.12 Thoát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ỏ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>ng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24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1393" w:right="152"/>
        <w:jc w:val="center"/>
        <w:rPr>
          <w:sz w:val="24"/>
          <w:szCs w:val="24"/>
        </w:rPr>
      </w:pPr>
      <w:r>
        <w:rPr>
          <w:sz w:val="24"/>
          <w:szCs w:val="24"/>
        </w:rPr>
        <w:t>2.13 Q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 lý</w:t>
      </w:r>
      <w:r>
        <w:rPr>
          <w:spacing w:val="-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ữ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9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u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...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24</w:t>
      </w:r>
    </w:p>
    <w:p w:rsidR="00573611" w:rsidRDefault="00573611">
      <w:pPr>
        <w:spacing w:before="2" w:line="120" w:lineRule="exact"/>
        <w:rPr>
          <w:sz w:val="13"/>
          <w:szCs w:val="13"/>
        </w:rPr>
      </w:pPr>
    </w:p>
    <w:p w:rsidR="00573611" w:rsidRDefault="003B6A0C">
      <w:pPr>
        <w:ind w:left="1393" w:right="151"/>
        <w:jc w:val="center"/>
        <w:rPr>
          <w:sz w:val="24"/>
          <w:szCs w:val="24"/>
        </w:rPr>
        <w:sectPr w:rsidR="00573611">
          <w:headerReference w:type="default" r:id="rId8"/>
          <w:footerReference w:type="default" r:id="rId9"/>
          <w:pgSz w:w="12240" w:h="15840"/>
          <w:pgMar w:top="1200" w:right="980" w:bottom="280" w:left="1720" w:header="269" w:footer="550" w:gutter="0"/>
          <w:pgNumType w:start="1"/>
          <w:cols w:space="720"/>
        </w:sectPr>
      </w:pPr>
      <w:r>
        <w:rPr>
          <w:sz w:val="24"/>
          <w:szCs w:val="24"/>
        </w:rPr>
        <w:t xml:space="preserve">2.14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hình</w:t>
      </w:r>
      <w:r>
        <w:rPr>
          <w:spacing w:val="-7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p</w:t>
      </w:r>
      <w:r>
        <w:rPr>
          <w:sz w:val="24"/>
          <w:szCs w:val="24"/>
        </w:rPr>
        <w:t xml:space="preserve">hòng </w:t>
      </w:r>
      <w:r>
        <w:rPr>
          <w:spacing w:val="-7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ng</w:t>
      </w:r>
      <w:r>
        <w:rPr>
          <w:spacing w:val="1"/>
          <w:sz w:val="24"/>
          <w:szCs w:val="24"/>
        </w:rPr>
        <w:t>o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ữ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</w:t>
      </w:r>
      <w:r>
        <w:rPr>
          <w:spacing w:val="7"/>
          <w:sz w:val="24"/>
          <w:szCs w:val="24"/>
        </w:rPr>
        <w:t>.</w:t>
      </w:r>
      <w:r>
        <w:rPr>
          <w:sz w:val="24"/>
          <w:szCs w:val="24"/>
        </w:rPr>
        <w:t>...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24</w:t>
      </w:r>
    </w:p>
    <w:p w:rsidR="00573611" w:rsidRDefault="00D15F22">
      <w:pPr>
        <w:spacing w:before="15" w:line="240" w:lineRule="exact"/>
        <w:rPr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36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412" name="Group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413" name="Freeform 416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5" o:spid="_x0000_s1026" style="position:absolute;margin-left:0;margin-top:11in;width:0;height:0;z-index:-1112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">
                <v:shape id="Freeform 416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waE8QA&#10;AADcAAAADwAAAGRycy9kb3ducmV2LnhtbESPS4vCQBCE74L/YegFbzqJyiJZJ2FRBPXm4+CxzXQe&#10;bKYnZEaN++t3BGGPRVV9RS2z3jTiTp2rLSuIJxEI4tzqmksF59NmvADhPLLGxjIpeJKDLB0Olpho&#10;++AD3Y++FAHCLkEFlfdtIqXLKzLoJrYlDl5hO4M+yK6UusNHgJtGTqPoUxqsOSxU2NKqovzneDMK&#10;uLhgND33N7mPZ7vrZb4ufPmr1Oij//4C4an3/+F3e6sVzOMZvM6EIy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cGhPEAAAA3AAAAA8AAAAAAAAAAAAAAAAAmAIAAGRycy9k&#10;b3ducmV2LnhtbFBLBQYAAAAABAAEAPUAAACJAwAAAAA=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D15F22">
      <w:pPr>
        <w:spacing w:before="29" w:line="356" w:lineRule="auto"/>
        <w:ind w:left="171" w:right="357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367" behindDoc="1" locked="0" layoutInCell="1" allowOverlap="1">
                <wp:simplePos x="0" y="0"/>
                <wp:positionH relativeFrom="page">
                  <wp:posOffset>1182370</wp:posOffset>
                </wp:positionH>
                <wp:positionV relativeFrom="paragraph">
                  <wp:posOffset>-31115</wp:posOffset>
                </wp:positionV>
                <wp:extent cx="5922010" cy="0"/>
                <wp:effectExtent l="10795" t="6985" r="10795" b="12065"/>
                <wp:wrapNone/>
                <wp:docPr id="410" name="Group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0"/>
                          <a:chOff x="1862" y="-49"/>
                          <a:chExt cx="9326" cy="0"/>
                        </a:xfrm>
                      </wpg:grpSpPr>
                      <wps:wsp>
                        <wps:cNvPr id="411" name="Freeform 414"/>
                        <wps:cNvSpPr>
                          <a:spLocks/>
                        </wps:cNvSpPr>
                        <wps:spPr bwMode="auto">
                          <a:xfrm>
                            <a:off x="1862" y="-49"/>
                            <a:ext cx="9326" cy="0"/>
                          </a:xfrm>
                          <a:custGeom>
                            <a:avLst/>
                            <a:gdLst>
                              <a:gd name="T0" fmla="+- 0 1862 1862"/>
                              <a:gd name="T1" fmla="*/ T0 w 9326"/>
                              <a:gd name="T2" fmla="+- 0 11189 1862"/>
                              <a:gd name="T3" fmla="*/ T2 w 93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326">
                                <a:moveTo>
                                  <a:pt x="0" y="0"/>
                                </a:moveTo>
                                <a:lnTo>
                                  <a:pt x="9327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3" o:spid="_x0000_s1026" style="position:absolute;margin-left:93.1pt;margin-top:-2.45pt;width:466.3pt;height:0;z-index:-1113;mso-position-horizontal-relative:page" coordorigin="1862,-49" coordsize="932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">
                <v:shape id="Freeform 414" o:spid="_x0000_s1027" style="position:absolute;left:1862;top:-49;width:9326;height:0;visibility:visible;mso-wrap-style:square;v-text-anchor:top" coordsize="93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OcnsMA&#10;AADcAAAADwAAAGRycy9kb3ducmV2LnhtbESP3YrCMBSE7xd8h3AE79akIrJUo6ggiCDiD3h7aI5t&#10;sTmpTdS6T78RhL0cZuYbZjJrbSUe1PjSsYakr0AQZ86UnGs4HVffPyB8QDZYOSYNL/Iwm3a+Jpga&#10;9+Q9PQ4hFxHCPkUNRQh1KqXPCrLo+64mjt7FNRZDlE0uTYPPCLeVHCg1khZLjgsF1rQsKLse7lbD&#10;eTTc5thae/9d7MpbPVCrDSmte912PgYRqA3/4U97bTQMkwTeZ+IRk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LOcnsMAAADcAAAADwAAAAAAAAAAAAAAAACYAgAAZHJzL2Rv&#10;d25yZXYueG1sUEsFBgAAAAAEAAQA9QAAAIgDAAAAAA==&#10;" path="m,l9327,e" filled="f" strokeweight=".20458mm">
                  <v:path arrowok="t" o:connecttype="custom" o:connectlocs="0,0;9327,0" o:connectangles="0,0"/>
                </v:shape>
                <w10:wrap anchorx="page"/>
              </v:group>
            </w:pict>
          </mc:Fallback>
        </mc:AlternateContent>
      </w:r>
      <w:r w:rsidR="003B6A0C">
        <w:rPr>
          <w:i/>
          <w:sz w:val="24"/>
          <w:szCs w:val="24"/>
        </w:rPr>
        <w:t>(Lưu</w:t>
      </w:r>
      <w:r w:rsidR="003B6A0C">
        <w:rPr>
          <w:i/>
          <w:spacing w:val="-1"/>
          <w:sz w:val="24"/>
          <w:szCs w:val="24"/>
        </w:rPr>
        <w:t xml:space="preserve"> </w:t>
      </w:r>
      <w:r w:rsidR="003B6A0C">
        <w:rPr>
          <w:i/>
          <w:sz w:val="24"/>
          <w:szCs w:val="24"/>
        </w:rPr>
        <w:t xml:space="preserve">ý: Phần </w:t>
      </w:r>
      <w:r w:rsidR="003B6A0C">
        <w:rPr>
          <w:i/>
          <w:spacing w:val="2"/>
          <w:sz w:val="24"/>
          <w:szCs w:val="24"/>
        </w:rPr>
        <w:t>m</w:t>
      </w:r>
      <w:r w:rsidR="003B6A0C">
        <w:rPr>
          <w:i/>
          <w:sz w:val="24"/>
          <w:szCs w:val="24"/>
        </w:rPr>
        <w:t>ềm đư</w:t>
      </w:r>
      <w:r w:rsidR="003B6A0C">
        <w:rPr>
          <w:i/>
          <w:spacing w:val="1"/>
          <w:sz w:val="24"/>
          <w:szCs w:val="24"/>
        </w:rPr>
        <w:t>ợ</w:t>
      </w:r>
      <w:r w:rsidR="003B6A0C">
        <w:rPr>
          <w:i/>
          <w:sz w:val="24"/>
          <w:szCs w:val="24"/>
        </w:rPr>
        <w:t xml:space="preserve">c nâng </w:t>
      </w:r>
      <w:r w:rsidR="003B6A0C">
        <w:rPr>
          <w:i/>
          <w:spacing w:val="3"/>
          <w:sz w:val="24"/>
          <w:szCs w:val="24"/>
        </w:rPr>
        <w:t>c</w:t>
      </w:r>
      <w:r w:rsidR="003B6A0C">
        <w:rPr>
          <w:i/>
          <w:sz w:val="24"/>
          <w:szCs w:val="24"/>
        </w:rPr>
        <w:t>ấp</w:t>
      </w:r>
      <w:r w:rsidR="003B6A0C">
        <w:rPr>
          <w:i/>
          <w:spacing w:val="-2"/>
          <w:sz w:val="24"/>
          <w:szCs w:val="24"/>
        </w:rPr>
        <w:t xml:space="preserve"> </w:t>
      </w:r>
      <w:r w:rsidR="003B6A0C">
        <w:rPr>
          <w:i/>
          <w:sz w:val="24"/>
          <w:szCs w:val="24"/>
        </w:rPr>
        <w:t>nhanh chóng, do đó ph</w:t>
      </w:r>
      <w:r w:rsidR="003B6A0C">
        <w:rPr>
          <w:i/>
          <w:spacing w:val="1"/>
          <w:sz w:val="24"/>
          <w:szCs w:val="24"/>
        </w:rPr>
        <w:t>ầ</w:t>
      </w:r>
      <w:r w:rsidR="003B6A0C">
        <w:rPr>
          <w:i/>
          <w:sz w:val="24"/>
          <w:szCs w:val="24"/>
        </w:rPr>
        <w:t xml:space="preserve">n </w:t>
      </w:r>
      <w:r w:rsidR="003B6A0C">
        <w:rPr>
          <w:i/>
          <w:spacing w:val="-3"/>
          <w:sz w:val="24"/>
          <w:szCs w:val="24"/>
        </w:rPr>
        <w:t>m</w:t>
      </w:r>
      <w:r w:rsidR="003B6A0C">
        <w:rPr>
          <w:i/>
          <w:spacing w:val="-1"/>
          <w:sz w:val="24"/>
          <w:szCs w:val="24"/>
        </w:rPr>
        <w:t>ề</w:t>
      </w:r>
      <w:r w:rsidR="003B6A0C">
        <w:rPr>
          <w:i/>
          <w:sz w:val="24"/>
          <w:szCs w:val="24"/>
        </w:rPr>
        <w:t xml:space="preserve">m nâng </w:t>
      </w:r>
      <w:r w:rsidR="003B6A0C">
        <w:rPr>
          <w:i/>
          <w:spacing w:val="3"/>
          <w:sz w:val="24"/>
          <w:szCs w:val="24"/>
        </w:rPr>
        <w:t>c</w:t>
      </w:r>
      <w:r w:rsidR="003B6A0C">
        <w:rPr>
          <w:i/>
          <w:sz w:val="24"/>
          <w:szCs w:val="24"/>
        </w:rPr>
        <w:t>ấp có thể</w:t>
      </w:r>
      <w:r w:rsidR="003B6A0C">
        <w:rPr>
          <w:i/>
          <w:spacing w:val="59"/>
          <w:sz w:val="24"/>
          <w:szCs w:val="24"/>
        </w:rPr>
        <w:t xml:space="preserve"> </w:t>
      </w:r>
      <w:r w:rsidR="003B6A0C">
        <w:rPr>
          <w:i/>
          <w:sz w:val="24"/>
          <w:szCs w:val="24"/>
        </w:rPr>
        <w:t>được thay đổi</w:t>
      </w:r>
      <w:r w:rsidR="003B6A0C">
        <w:rPr>
          <w:i/>
          <w:spacing w:val="3"/>
          <w:sz w:val="24"/>
          <w:szCs w:val="24"/>
        </w:rPr>
        <w:t xml:space="preserve"> </w:t>
      </w:r>
      <w:r w:rsidR="003B6A0C">
        <w:rPr>
          <w:i/>
          <w:sz w:val="24"/>
          <w:szCs w:val="24"/>
        </w:rPr>
        <w:t xml:space="preserve">mà không </w:t>
      </w:r>
      <w:r w:rsidR="003B6A0C">
        <w:rPr>
          <w:i/>
          <w:spacing w:val="2"/>
          <w:sz w:val="24"/>
          <w:szCs w:val="24"/>
        </w:rPr>
        <w:t>c</w:t>
      </w:r>
      <w:r w:rsidR="003B6A0C">
        <w:rPr>
          <w:i/>
          <w:sz w:val="24"/>
          <w:szCs w:val="24"/>
        </w:rPr>
        <w:t>ần</w:t>
      </w:r>
      <w:r w:rsidR="003B6A0C">
        <w:rPr>
          <w:i/>
          <w:spacing w:val="-2"/>
          <w:sz w:val="24"/>
          <w:szCs w:val="24"/>
        </w:rPr>
        <w:t xml:space="preserve"> </w:t>
      </w:r>
      <w:r w:rsidR="003B6A0C">
        <w:rPr>
          <w:i/>
          <w:sz w:val="24"/>
          <w:szCs w:val="24"/>
        </w:rPr>
        <w:t>thông báo trư</w:t>
      </w:r>
      <w:r w:rsidR="003B6A0C">
        <w:rPr>
          <w:i/>
          <w:spacing w:val="-1"/>
          <w:sz w:val="24"/>
          <w:szCs w:val="24"/>
        </w:rPr>
        <w:t>ớ</w:t>
      </w:r>
      <w:r w:rsidR="003B6A0C">
        <w:rPr>
          <w:i/>
          <w:sz w:val="24"/>
          <w:szCs w:val="24"/>
        </w:rPr>
        <w:t>c, n</w:t>
      </w:r>
      <w:r w:rsidR="003B6A0C">
        <w:rPr>
          <w:i/>
          <w:spacing w:val="4"/>
          <w:sz w:val="24"/>
          <w:szCs w:val="24"/>
        </w:rPr>
        <w:t>h</w:t>
      </w:r>
      <w:r w:rsidR="003B6A0C">
        <w:rPr>
          <w:i/>
          <w:spacing w:val="-1"/>
          <w:sz w:val="24"/>
          <w:szCs w:val="24"/>
        </w:rPr>
        <w:t>ữ</w:t>
      </w:r>
      <w:r w:rsidR="003B6A0C">
        <w:rPr>
          <w:i/>
          <w:sz w:val="24"/>
          <w:szCs w:val="24"/>
        </w:rPr>
        <w:t>ng hình ảnh trong các tài l</w:t>
      </w:r>
      <w:r w:rsidR="003B6A0C">
        <w:rPr>
          <w:i/>
          <w:spacing w:val="-2"/>
          <w:sz w:val="24"/>
          <w:szCs w:val="24"/>
        </w:rPr>
        <w:t>i</w:t>
      </w:r>
      <w:r w:rsidR="003B6A0C">
        <w:rPr>
          <w:i/>
          <w:spacing w:val="-1"/>
          <w:sz w:val="24"/>
          <w:szCs w:val="24"/>
        </w:rPr>
        <w:t>ệ</w:t>
      </w:r>
      <w:r w:rsidR="003B6A0C">
        <w:rPr>
          <w:i/>
          <w:sz w:val="24"/>
          <w:szCs w:val="24"/>
        </w:rPr>
        <w:t>u mang tính c</w:t>
      </w:r>
      <w:r w:rsidR="003B6A0C">
        <w:rPr>
          <w:i/>
          <w:spacing w:val="2"/>
          <w:sz w:val="24"/>
          <w:szCs w:val="24"/>
        </w:rPr>
        <w:t>h</w:t>
      </w:r>
      <w:r w:rsidR="003B6A0C">
        <w:rPr>
          <w:i/>
          <w:sz w:val="24"/>
          <w:szCs w:val="24"/>
        </w:rPr>
        <w:t>ất</w:t>
      </w:r>
      <w:r w:rsidR="003B6A0C">
        <w:rPr>
          <w:i/>
          <w:spacing w:val="-2"/>
          <w:sz w:val="24"/>
          <w:szCs w:val="24"/>
        </w:rPr>
        <w:t xml:space="preserve"> </w:t>
      </w:r>
      <w:r w:rsidR="003B6A0C">
        <w:rPr>
          <w:i/>
          <w:sz w:val="24"/>
          <w:szCs w:val="24"/>
        </w:rPr>
        <w:t>tham k</w:t>
      </w:r>
      <w:r w:rsidR="003B6A0C">
        <w:rPr>
          <w:i/>
          <w:spacing w:val="-1"/>
          <w:sz w:val="24"/>
          <w:szCs w:val="24"/>
        </w:rPr>
        <w:t>h</w:t>
      </w:r>
      <w:r w:rsidR="003B6A0C">
        <w:rPr>
          <w:i/>
          <w:sz w:val="24"/>
          <w:szCs w:val="24"/>
        </w:rPr>
        <w:t>ảo)</w:t>
      </w:r>
    </w:p>
    <w:p w:rsidR="00573611" w:rsidRDefault="00573611">
      <w:pPr>
        <w:spacing w:before="15" w:line="200" w:lineRule="exact"/>
      </w:pPr>
    </w:p>
    <w:p w:rsidR="00573611" w:rsidRDefault="003B6A0C">
      <w:pPr>
        <w:ind w:left="2581"/>
        <w:rPr>
          <w:sz w:val="28"/>
          <w:szCs w:val="28"/>
        </w:rPr>
      </w:pPr>
      <w:r>
        <w:rPr>
          <w:b/>
          <w:sz w:val="28"/>
          <w:szCs w:val="28"/>
        </w:rPr>
        <w:t>CHƯƠNG</w:t>
      </w:r>
      <w:r>
        <w:rPr>
          <w:b/>
          <w:spacing w:val="-13"/>
          <w:sz w:val="28"/>
          <w:szCs w:val="28"/>
        </w:rPr>
        <w:t xml:space="preserve"> </w:t>
      </w:r>
      <w:r>
        <w:rPr>
          <w:b/>
          <w:spacing w:val="8"/>
          <w:sz w:val="28"/>
          <w:szCs w:val="28"/>
        </w:rPr>
        <w:t>I</w:t>
      </w:r>
      <w:r>
        <w:rPr>
          <w:b/>
          <w:sz w:val="28"/>
          <w:szCs w:val="28"/>
        </w:rPr>
        <w:t>: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CÀI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Ặ</w:t>
      </w:r>
      <w:r>
        <w:rPr>
          <w:b/>
          <w:sz w:val="28"/>
          <w:szCs w:val="28"/>
        </w:rPr>
        <w:t>T</w:t>
      </w:r>
      <w:r>
        <w:rPr>
          <w:b/>
          <w:spacing w:val="-6"/>
          <w:sz w:val="28"/>
          <w:szCs w:val="28"/>
        </w:rPr>
        <w:t xml:space="preserve"> </w:t>
      </w:r>
      <w:r>
        <w:rPr>
          <w:b/>
          <w:spacing w:val="6"/>
          <w:sz w:val="28"/>
          <w:szCs w:val="28"/>
        </w:rPr>
        <w:t>P</w:t>
      </w: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Ầ</w:t>
      </w:r>
      <w:r>
        <w:rPr>
          <w:b/>
          <w:sz w:val="28"/>
          <w:szCs w:val="28"/>
        </w:rPr>
        <w:t>N</w:t>
      </w:r>
      <w:r>
        <w:rPr>
          <w:b/>
          <w:spacing w:val="-8"/>
          <w:sz w:val="28"/>
          <w:szCs w:val="28"/>
        </w:rPr>
        <w:t xml:space="preserve"> </w:t>
      </w:r>
      <w:r>
        <w:rPr>
          <w:b/>
          <w:spacing w:val="4"/>
          <w:sz w:val="28"/>
          <w:szCs w:val="28"/>
        </w:rPr>
        <w:t>M</w:t>
      </w:r>
      <w:r>
        <w:rPr>
          <w:b/>
          <w:spacing w:val="-3"/>
          <w:sz w:val="28"/>
          <w:szCs w:val="28"/>
        </w:rPr>
        <w:t>Ề</w:t>
      </w:r>
      <w:r>
        <w:rPr>
          <w:b/>
          <w:sz w:val="28"/>
          <w:szCs w:val="28"/>
        </w:rPr>
        <w:t>M</w:t>
      </w:r>
    </w:p>
    <w:p w:rsidR="00573611" w:rsidRDefault="00573611">
      <w:pPr>
        <w:spacing w:before="8" w:line="160" w:lineRule="exact"/>
        <w:rPr>
          <w:sz w:val="16"/>
          <w:szCs w:val="16"/>
        </w:rPr>
      </w:pPr>
    </w:p>
    <w:p w:rsidR="00573611" w:rsidRDefault="00573611">
      <w:pPr>
        <w:spacing w:line="200" w:lineRule="exact"/>
      </w:pPr>
    </w:p>
    <w:p w:rsidR="00573611" w:rsidRDefault="003B6A0C">
      <w:pPr>
        <w:ind w:left="171"/>
        <w:rPr>
          <w:sz w:val="24"/>
          <w:szCs w:val="24"/>
        </w:rPr>
      </w:pPr>
      <w:r>
        <w:rPr>
          <w:b/>
          <w:sz w:val="24"/>
          <w:szCs w:val="24"/>
        </w:rPr>
        <w:t xml:space="preserve">1.1 </w:t>
      </w:r>
      <w:r>
        <w:rPr>
          <w:b/>
          <w:sz w:val="24"/>
          <w:szCs w:val="24"/>
          <w:u w:val="thick" w:color="000000"/>
        </w:rPr>
        <w:t xml:space="preserve">Yêu </w:t>
      </w:r>
      <w:r>
        <w:rPr>
          <w:b/>
          <w:spacing w:val="1"/>
          <w:sz w:val="24"/>
          <w:szCs w:val="24"/>
          <w:u w:val="thick" w:color="000000"/>
        </w:rPr>
        <w:t>c</w:t>
      </w:r>
      <w:r>
        <w:rPr>
          <w:b/>
          <w:sz w:val="24"/>
          <w:szCs w:val="24"/>
          <w:u w:val="thick" w:color="000000"/>
        </w:rPr>
        <w:t xml:space="preserve">ầu </w:t>
      </w:r>
      <w:r>
        <w:rPr>
          <w:b/>
          <w:spacing w:val="4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ệ</w:t>
      </w:r>
      <w:r>
        <w:rPr>
          <w:b/>
          <w:spacing w:val="-4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t</w:t>
      </w:r>
      <w:r>
        <w:rPr>
          <w:b/>
          <w:spacing w:val="3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ống:</w:t>
      </w:r>
    </w:p>
    <w:p w:rsidR="00573611" w:rsidRDefault="00573611">
      <w:pPr>
        <w:spacing w:before="2" w:line="120" w:lineRule="exact"/>
        <w:rPr>
          <w:sz w:val="13"/>
          <w:szCs w:val="13"/>
        </w:rPr>
      </w:pPr>
    </w:p>
    <w:p w:rsidR="00573611" w:rsidRDefault="003B6A0C">
      <w:pPr>
        <w:ind w:left="891"/>
        <w:rPr>
          <w:sz w:val="24"/>
          <w:szCs w:val="24"/>
        </w:rPr>
      </w:pPr>
      <w:r>
        <w:rPr>
          <w:rFonts w:ascii="Wingdings" w:eastAsia="Wingdings" w:hAnsi="Wingdings" w:cs="Wingdings"/>
          <w:sz w:val="24"/>
          <w:szCs w:val="24"/>
        </w:rPr>
        <w:t></w:t>
      </w: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Pen</w:t>
      </w:r>
      <w:r>
        <w:rPr>
          <w:spacing w:val="5"/>
          <w:sz w:val="24"/>
          <w:szCs w:val="24"/>
        </w:rPr>
        <w:t>t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um  4 CPU 1</w:t>
      </w:r>
      <w:r>
        <w:rPr>
          <w:spacing w:val="6"/>
          <w:sz w:val="24"/>
          <w:szCs w:val="24"/>
        </w:rPr>
        <w:t>.</w:t>
      </w:r>
      <w:r>
        <w:rPr>
          <w:sz w:val="24"/>
          <w:szCs w:val="24"/>
        </w:rPr>
        <w:t>8G h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ặc c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7"/>
          <w:sz w:val="24"/>
          <w:szCs w:val="24"/>
        </w:rPr>
        <w:t>ơ</w:t>
      </w:r>
      <w:r>
        <w:rPr>
          <w:sz w:val="24"/>
          <w:szCs w:val="24"/>
        </w:rPr>
        <w:t>n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891"/>
        <w:rPr>
          <w:sz w:val="24"/>
          <w:szCs w:val="24"/>
        </w:rPr>
      </w:pPr>
      <w:r>
        <w:rPr>
          <w:rFonts w:ascii="Wingdings" w:eastAsia="Wingdings" w:hAnsi="Wingdings" w:cs="Wingdings"/>
          <w:sz w:val="24"/>
          <w:szCs w:val="24"/>
        </w:rPr>
        <w:t></w:t>
      </w: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 xml:space="preserve">RAM 256M </w:t>
      </w:r>
      <w:r>
        <w:rPr>
          <w:spacing w:val="-6"/>
          <w:sz w:val="24"/>
          <w:szCs w:val="24"/>
        </w:rPr>
        <w:t>h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ặc cao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hơn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891"/>
        <w:rPr>
          <w:sz w:val="24"/>
          <w:szCs w:val="24"/>
        </w:rPr>
      </w:pPr>
      <w:r>
        <w:rPr>
          <w:rFonts w:ascii="Wingdings" w:eastAsia="Wingdings" w:hAnsi="Wingdings" w:cs="Wingdings"/>
          <w:sz w:val="24"/>
          <w:szCs w:val="24"/>
        </w:rPr>
        <w:t></w:t>
      </w: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e c</w:t>
      </w:r>
      <w:r>
        <w:rPr>
          <w:spacing w:val="4"/>
          <w:sz w:val="24"/>
          <w:szCs w:val="24"/>
        </w:rPr>
        <w:t>ắ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GP</w:t>
      </w:r>
    </w:p>
    <w:p w:rsidR="00573611" w:rsidRDefault="00573611">
      <w:pPr>
        <w:spacing w:before="2" w:line="140" w:lineRule="exact"/>
        <w:rPr>
          <w:sz w:val="14"/>
          <w:szCs w:val="14"/>
        </w:rPr>
      </w:pPr>
    </w:p>
    <w:p w:rsidR="00573611" w:rsidRDefault="003B6A0C">
      <w:pPr>
        <w:ind w:left="891"/>
        <w:rPr>
          <w:sz w:val="24"/>
          <w:szCs w:val="24"/>
        </w:rPr>
      </w:pPr>
      <w:r>
        <w:rPr>
          <w:rFonts w:ascii="Wingdings" w:eastAsia="Wingdings" w:hAnsi="Wingdings" w:cs="Wingdings"/>
          <w:sz w:val="24"/>
          <w:szCs w:val="24"/>
        </w:rPr>
        <w:t></w:t>
      </w: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Vid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Card Dual-port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891"/>
        <w:rPr>
          <w:sz w:val="24"/>
          <w:szCs w:val="24"/>
        </w:rPr>
      </w:pPr>
      <w:r>
        <w:rPr>
          <w:rFonts w:ascii="Wingdings" w:eastAsia="Wingdings" w:hAnsi="Wingdings" w:cs="Wingdings"/>
          <w:sz w:val="24"/>
          <w:szCs w:val="24"/>
        </w:rPr>
        <w:t></w:t>
      </w: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40G Hard Di</w:t>
      </w:r>
      <w:r>
        <w:rPr>
          <w:spacing w:val="-7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 cao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7"/>
          <w:sz w:val="24"/>
          <w:szCs w:val="24"/>
        </w:rPr>
        <w:t>ơ</w:t>
      </w:r>
      <w:r>
        <w:rPr>
          <w:sz w:val="24"/>
          <w:szCs w:val="24"/>
        </w:rPr>
        <w:t>n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891"/>
        <w:rPr>
          <w:sz w:val="24"/>
          <w:szCs w:val="24"/>
        </w:rPr>
      </w:pPr>
      <w:r>
        <w:rPr>
          <w:rFonts w:ascii="Wingdings" w:eastAsia="Wingdings" w:hAnsi="Wingdings" w:cs="Wingdings"/>
          <w:sz w:val="24"/>
          <w:szCs w:val="24"/>
        </w:rPr>
        <w:t></w:t>
      </w:r>
      <w:r>
        <w:rPr>
          <w:sz w:val="24"/>
          <w:szCs w:val="24"/>
        </w:rPr>
        <w:t xml:space="preserve">    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 xml:space="preserve">CD-ROM </w:t>
      </w:r>
      <w:r>
        <w:rPr>
          <w:spacing w:val="-7"/>
          <w:sz w:val="24"/>
          <w:szCs w:val="24"/>
        </w:rPr>
        <w:t>h</w:t>
      </w:r>
      <w:r>
        <w:rPr>
          <w:spacing w:val="5"/>
          <w:sz w:val="24"/>
          <w:szCs w:val="24"/>
        </w:rPr>
        <w:t>o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 DVD-ROM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891"/>
        <w:rPr>
          <w:sz w:val="24"/>
          <w:szCs w:val="24"/>
        </w:rPr>
      </w:pPr>
      <w:r>
        <w:rPr>
          <w:rFonts w:ascii="Wingdings" w:eastAsia="Wingdings" w:hAnsi="Wingdings" w:cs="Wingdings"/>
          <w:sz w:val="24"/>
          <w:szCs w:val="24"/>
        </w:rPr>
        <w:t></w:t>
      </w: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5"/>
          <w:sz w:val="24"/>
          <w:szCs w:val="24"/>
        </w:rPr>
        <w:t>i</w:t>
      </w:r>
      <w:r>
        <w:rPr>
          <w:sz w:val="24"/>
          <w:szCs w:val="24"/>
        </w:rPr>
        <w:t>ndows XP</w:t>
      </w:r>
    </w:p>
    <w:p w:rsidR="00573611" w:rsidRDefault="00573611">
      <w:pPr>
        <w:spacing w:before="6" w:line="140" w:lineRule="exact"/>
        <w:rPr>
          <w:sz w:val="14"/>
          <w:szCs w:val="14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b/>
          <w:sz w:val="24"/>
          <w:szCs w:val="24"/>
        </w:rPr>
        <w:t xml:space="preserve">1.2 </w:t>
      </w:r>
      <w:r>
        <w:rPr>
          <w:b/>
          <w:sz w:val="24"/>
          <w:szCs w:val="24"/>
          <w:u w:val="thick" w:color="000000"/>
        </w:rPr>
        <w:t>P</w:t>
      </w:r>
      <w:r>
        <w:rPr>
          <w:b/>
          <w:spacing w:val="-2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ần mềm</w:t>
      </w:r>
      <w:r>
        <w:rPr>
          <w:b/>
          <w:spacing w:val="-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cài</w:t>
      </w:r>
      <w:r>
        <w:rPr>
          <w:b/>
          <w:spacing w:val="-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đ</w:t>
      </w:r>
      <w:r>
        <w:rPr>
          <w:b/>
          <w:spacing w:val="1"/>
          <w:sz w:val="24"/>
          <w:szCs w:val="24"/>
          <w:u w:val="thick" w:color="000000"/>
        </w:rPr>
        <w:t>ặ</w:t>
      </w:r>
      <w:r>
        <w:rPr>
          <w:b/>
          <w:sz w:val="24"/>
          <w:szCs w:val="24"/>
          <w:u w:val="thick" w:color="000000"/>
        </w:rPr>
        <w:t xml:space="preserve">t </w:t>
      </w:r>
      <w:r>
        <w:rPr>
          <w:b/>
          <w:spacing w:val="5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ệ</w:t>
      </w:r>
      <w:r>
        <w:rPr>
          <w:b/>
          <w:spacing w:val="-4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t</w:t>
      </w:r>
      <w:r>
        <w:rPr>
          <w:b/>
          <w:spacing w:val="3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ống phòng học ng</w:t>
      </w:r>
      <w:r>
        <w:rPr>
          <w:b/>
          <w:spacing w:val="2"/>
          <w:sz w:val="24"/>
          <w:szCs w:val="24"/>
          <w:u w:val="thick" w:color="000000"/>
        </w:rPr>
        <w:t>o</w:t>
      </w:r>
      <w:r>
        <w:rPr>
          <w:b/>
          <w:spacing w:val="-5"/>
          <w:sz w:val="24"/>
          <w:szCs w:val="24"/>
          <w:u w:val="thick" w:color="000000"/>
        </w:rPr>
        <w:t>ạ</w:t>
      </w:r>
      <w:r>
        <w:rPr>
          <w:b/>
          <w:sz w:val="24"/>
          <w:szCs w:val="24"/>
          <w:u w:val="thick" w:color="000000"/>
        </w:rPr>
        <w:t>i n</w:t>
      </w:r>
      <w:r>
        <w:rPr>
          <w:b/>
          <w:spacing w:val="-1"/>
          <w:sz w:val="24"/>
          <w:szCs w:val="24"/>
          <w:u w:val="thick" w:color="000000"/>
        </w:rPr>
        <w:t>g</w:t>
      </w:r>
      <w:r>
        <w:rPr>
          <w:b/>
          <w:sz w:val="24"/>
          <w:szCs w:val="24"/>
          <w:u w:val="thick" w:color="000000"/>
        </w:rPr>
        <w:t>ữ</w:t>
      </w:r>
      <w:r>
        <w:rPr>
          <w:b/>
          <w:spacing w:val="2"/>
          <w:sz w:val="24"/>
          <w:szCs w:val="24"/>
          <w:u w:val="thick" w:color="000000"/>
        </w:rPr>
        <w:t xml:space="preserve"> </w:t>
      </w:r>
      <w:r>
        <w:rPr>
          <w:b/>
          <w:spacing w:val="-4"/>
          <w:sz w:val="24"/>
          <w:szCs w:val="24"/>
          <w:u w:val="thick" w:color="000000"/>
        </w:rPr>
        <w:t>k</w:t>
      </w:r>
      <w:r>
        <w:rPr>
          <w:b/>
          <w:sz w:val="24"/>
          <w:szCs w:val="24"/>
          <w:u w:val="thick" w:color="000000"/>
        </w:rPr>
        <w:t>ỹ</w:t>
      </w:r>
      <w:r>
        <w:rPr>
          <w:b/>
          <w:spacing w:val="2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th</w:t>
      </w:r>
      <w:r>
        <w:rPr>
          <w:b/>
          <w:spacing w:val="4"/>
          <w:sz w:val="24"/>
          <w:szCs w:val="24"/>
          <w:u w:val="thick" w:color="000000"/>
        </w:rPr>
        <w:t>u</w:t>
      </w:r>
      <w:r>
        <w:rPr>
          <w:b/>
          <w:sz w:val="24"/>
          <w:szCs w:val="24"/>
          <w:u w:val="thick" w:color="000000"/>
        </w:rPr>
        <w:t xml:space="preserve">ật </w:t>
      </w:r>
      <w:r>
        <w:rPr>
          <w:b/>
          <w:spacing w:val="-3"/>
          <w:sz w:val="24"/>
          <w:szCs w:val="24"/>
          <w:u w:val="thick" w:color="000000"/>
        </w:rPr>
        <w:t>s</w:t>
      </w:r>
      <w:r>
        <w:rPr>
          <w:b/>
          <w:sz w:val="24"/>
          <w:szCs w:val="24"/>
          <w:u w:val="thick" w:color="000000"/>
        </w:rPr>
        <w:t>ố:</w:t>
      </w:r>
    </w:p>
    <w:p w:rsidR="00573611" w:rsidRDefault="00573611">
      <w:pPr>
        <w:spacing w:before="2" w:line="120" w:lineRule="exact"/>
        <w:rPr>
          <w:sz w:val="13"/>
          <w:szCs w:val="13"/>
        </w:rPr>
      </w:pPr>
    </w:p>
    <w:p w:rsidR="00573611" w:rsidRDefault="003B6A0C">
      <w:pPr>
        <w:spacing w:line="358" w:lineRule="auto"/>
        <w:ind w:left="531" w:right="158"/>
        <w:rPr>
          <w:sz w:val="24"/>
          <w:szCs w:val="24"/>
        </w:rPr>
      </w:pPr>
      <w:r>
        <w:rPr>
          <w:sz w:val="24"/>
          <w:szCs w:val="24"/>
        </w:rPr>
        <w:t>P</w:t>
      </w:r>
      <w:r>
        <w:rPr>
          <w:spacing w:val="-4"/>
          <w:sz w:val="24"/>
          <w:szCs w:val="24"/>
        </w:rPr>
        <w:t>h</w:t>
      </w:r>
      <w:r>
        <w:rPr>
          <w:spacing w:val="4"/>
          <w:sz w:val="24"/>
          <w:szCs w:val="24"/>
        </w:rPr>
        <w:t>ầ</w:t>
      </w:r>
      <w:r>
        <w:rPr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ềm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>à</w:t>
      </w:r>
      <w:r>
        <w:rPr>
          <w:sz w:val="24"/>
          <w:szCs w:val="24"/>
        </w:rPr>
        <w:t>i đ</w:t>
      </w:r>
      <w:r>
        <w:rPr>
          <w:spacing w:val="-3"/>
          <w:sz w:val="24"/>
          <w:szCs w:val="24"/>
        </w:rPr>
        <w:t>ặ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>ng p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 xml:space="preserve">òng </w:t>
      </w:r>
      <w:r>
        <w:rPr>
          <w:spacing w:val="-3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ng</w:t>
      </w:r>
      <w:r>
        <w:rPr>
          <w:spacing w:val="1"/>
          <w:sz w:val="24"/>
          <w:szCs w:val="24"/>
        </w:rPr>
        <w:t>o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ữ</w:t>
      </w:r>
      <w:r>
        <w:rPr>
          <w:spacing w:val="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đ</w:t>
      </w:r>
      <w:r>
        <w:rPr>
          <w:sz w:val="24"/>
          <w:szCs w:val="24"/>
        </w:rPr>
        <w:t>ã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được cài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1"/>
          <w:sz w:val="24"/>
          <w:szCs w:val="24"/>
        </w:rPr>
        <w:t>ặ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ẵ</w:t>
      </w:r>
      <w:r>
        <w:rPr>
          <w:sz w:val="24"/>
          <w:szCs w:val="24"/>
        </w:rPr>
        <w:t xml:space="preserve">n, do đó có </w:t>
      </w:r>
      <w:r>
        <w:rPr>
          <w:spacing w:val="7"/>
          <w:sz w:val="24"/>
          <w:szCs w:val="24"/>
        </w:rPr>
        <w:t>t</w:t>
      </w:r>
      <w:r>
        <w:rPr>
          <w:sz w:val="24"/>
          <w:szCs w:val="24"/>
        </w:rPr>
        <w:t>hể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đư</w:t>
      </w:r>
      <w:r>
        <w:rPr>
          <w:spacing w:val="-3"/>
          <w:sz w:val="24"/>
          <w:szCs w:val="24"/>
        </w:rPr>
        <w:t>ợ</w:t>
      </w:r>
      <w:r>
        <w:rPr>
          <w:sz w:val="24"/>
          <w:szCs w:val="24"/>
        </w:rPr>
        <w:t xml:space="preserve">c </w:t>
      </w:r>
      <w:r>
        <w:rPr>
          <w:spacing w:val="-3"/>
          <w:sz w:val="24"/>
          <w:szCs w:val="24"/>
        </w:rPr>
        <w:t>b</w:t>
      </w:r>
      <w:r>
        <w:rPr>
          <w:sz w:val="24"/>
          <w:szCs w:val="24"/>
        </w:rPr>
        <w:t>ỏ qua</w:t>
      </w:r>
      <w:r>
        <w:rPr>
          <w:spacing w:val="6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z w:val="24"/>
          <w:szCs w:val="24"/>
        </w:rPr>
        <w:t>à không đọc.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Cài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đặt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được</w:t>
      </w:r>
      <w:r>
        <w:rPr>
          <w:spacing w:val="6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z w:val="24"/>
          <w:szCs w:val="24"/>
        </w:rPr>
        <w:t xml:space="preserve">ô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g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ọn như sau: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cài</w:t>
      </w:r>
      <w:r>
        <w:rPr>
          <w:spacing w:val="-6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ủa p</w:t>
      </w:r>
      <w:r>
        <w:rPr>
          <w:spacing w:val="-3"/>
          <w:sz w:val="24"/>
          <w:szCs w:val="24"/>
        </w:rPr>
        <w:t>h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z w:val="24"/>
          <w:szCs w:val="24"/>
        </w:rPr>
        <w:t>ềm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-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ươ</w:t>
      </w:r>
      <w:r>
        <w:rPr>
          <w:spacing w:val="-7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7"/>
          <w:sz w:val="24"/>
          <w:szCs w:val="24"/>
        </w:rPr>
        <w:t>t</w:t>
      </w:r>
      <w:r>
        <w:rPr>
          <w:sz w:val="24"/>
          <w:szCs w:val="24"/>
        </w:rPr>
        <w:t>ự như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h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ềm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nói chung. T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ư</w:t>
      </w:r>
      <w:r>
        <w:rPr>
          <w:spacing w:val="-2"/>
          <w:sz w:val="24"/>
          <w:szCs w:val="24"/>
        </w:rPr>
        <w:t>ớ</w:t>
      </w:r>
      <w:r>
        <w:rPr>
          <w:sz w:val="24"/>
          <w:szCs w:val="24"/>
        </w:rPr>
        <w:t>c khi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cài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1"/>
          <w:sz w:val="24"/>
          <w:szCs w:val="24"/>
        </w:rPr>
        <w:t>ặ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xin vui</w:t>
      </w:r>
      <w:r>
        <w:rPr>
          <w:spacing w:val="-2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pacing w:val="10"/>
          <w:sz w:val="24"/>
          <w:szCs w:val="24"/>
        </w:rPr>
        <w:t>ò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đọc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 xml:space="preserve">các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ư</w:t>
      </w:r>
      <w:r>
        <w:rPr>
          <w:spacing w:val="2"/>
          <w:sz w:val="24"/>
          <w:szCs w:val="24"/>
        </w:rPr>
        <w:t>ớ</w:t>
      </w:r>
      <w:r>
        <w:rPr>
          <w:sz w:val="24"/>
          <w:szCs w:val="24"/>
        </w:rPr>
        <w:t xml:space="preserve">ng 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>ẫn cài đ</w:t>
      </w:r>
      <w:r>
        <w:rPr>
          <w:spacing w:val="-3"/>
          <w:sz w:val="24"/>
          <w:szCs w:val="24"/>
        </w:rPr>
        <w:t>ặ</w:t>
      </w:r>
      <w:r>
        <w:rPr>
          <w:sz w:val="24"/>
          <w:szCs w:val="24"/>
        </w:rPr>
        <w:t>t p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ầ</w:t>
      </w:r>
      <w:r>
        <w:rPr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m</w:t>
      </w:r>
      <w:r>
        <w:rPr>
          <w:spacing w:val="4"/>
          <w:sz w:val="24"/>
          <w:szCs w:val="24"/>
        </w:rPr>
        <w:t>ề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pacing w:val="5"/>
          <w:sz w:val="24"/>
          <w:szCs w:val="24"/>
        </w:rPr>
        <w:t>ộ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cách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4"/>
          <w:sz w:val="24"/>
          <w:szCs w:val="24"/>
        </w:rPr>
        <w:t>ẩ</w:t>
      </w:r>
      <w:r>
        <w:rPr>
          <w:sz w:val="24"/>
          <w:szCs w:val="24"/>
        </w:rPr>
        <w:t>n t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ậ</w:t>
      </w:r>
      <w:r>
        <w:rPr>
          <w:spacing w:val="-6"/>
          <w:sz w:val="24"/>
          <w:szCs w:val="24"/>
        </w:rPr>
        <w:t>n</w:t>
      </w:r>
      <w:r>
        <w:rPr>
          <w:sz w:val="24"/>
          <w:szCs w:val="24"/>
        </w:rPr>
        <w:t>, sau đó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>h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y</w:t>
      </w:r>
      <w:r>
        <w:rPr>
          <w:spacing w:val="-10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p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ầ</w:t>
      </w:r>
      <w:r>
        <w:rPr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ềm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đ</w:t>
      </w:r>
      <w:r>
        <w:rPr>
          <w:sz w:val="24"/>
          <w:szCs w:val="24"/>
        </w:rPr>
        <w:t>ặt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 xml:space="preserve">ương </w:t>
      </w:r>
      <w:r>
        <w:rPr>
          <w:spacing w:val="5"/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ìn</w:t>
      </w:r>
      <w:r>
        <w:rPr>
          <w:spacing w:val="-9"/>
          <w:sz w:val="24"/>
          <w:szCs w:val="24"/>
        </w:rPr>
        <w:t>h</w:t>
      </w:r>
      <w:r>
        <w:rPr>
          <w:sz w:val="24"/>
          <w:szCs w:val="24"/>
        </w:rPr>
        <w:t xml:space="preserve">, và </w:t>
      </w:r>
      <w:r>
        <w:rPr>
          <w:spacing w:val="-4"/>
          <w:sz w:val="24"/>
          <w:szCs w:val="24"/>
        </w:rPr>
        <w:t>b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 xml:space="preserve">n </w:t>
      </w:r>
      <w:r>
        <w:rPr>
          <w:w w:val="90"/>
          <w:sz w:val="24"/>
          <w:szCs w:val="24"/>
        </w:rPr>
        <w:t>s</w:t>
      </w:r>
      <w:r>
        <w:rPr>
          <w:rFonts w:ascii="DejaVu Sans Condensed" w:eastAsia="DejaVu Sans Condensed" w:hAnsi="DejaVu Sans Condensed" w:cs="DejaVu Sans Condensed"/>
          <w:w w:val="90"/>
          <w:sz w:val="24"/>
          <w:szCs w:val="24"/>
        </w:rPr>
        <w:t>ຽ</w:t>
      </w:r>
      <w:r>
        <w:rPr>
          <w:rFonts w:ascii="DejaVu Sans Condensed" w:eastAsia="DejaVu Sans Condensed" w:hAnsi="DejaVu Sans Condensed" w:cs="DejaVu Sans Condensed"/>
          <w:spacing w:val="-13"/>
          <w:w w:val="90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 màn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hình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5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màn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hình sau đâ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:</w:t>
      </w:r>
    </w:p>
    <w:p w:rsidR="00573611" w:rsidRDefault="00D15F22">
      <w:pPr>
        <w:spacing w:before="23"/>
        <w:ind w:left="1462"/>
      </w:pPr>
      <w:r>
        <w:rPr>
          <w:noProof/>
        </w:rPr>
        <w:drawing>
          <wp:inline distT="0" distB="0" distL="0" distR="0">
            <wp:extent cx="3985260" cy="3050540"/>
            <wp:effectExtent l="0" t="0" r="0" b="0"/>
            <wp:docPr id="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260" cy="305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1" w:line="140" w:lineRule="exact"/>
        <w:rPr>
          <w:sz w:val="14"/>
          <w:szCs w:val="14"/>
        </w:rPr>
      </w:pPr>
    </w:p>
    <w:p w:rsidR="00573611" w:rsidRDefault="003B6A0C">
      <w:pPr>
        <w:ind w:left="4525" w:right="4099"/>
        <w:jc w:val="center"/>
        <w:rPr>
          <w:sz w:val="24"/>
          <w:szCs w:val="24"/>
        </w:rPr>
        <w:sectPr w:rsidR="00573611">
          <w:pgSz w:w="12240" w:h="15840"/>
          <w:pgMar w:top="1200" w:right="980" w:bottom="280" w:left="1720" w:header="269" w:footer="550" w:gutter="0"/>
          <w:cols w:space="720"/>
        </w:sectPr>
      </w:pPr>
      <w:r>
        <w:rPr>
          <w:sz w:val="24"/>
          <w:szCs w:val="24"/>
        </w:rPr>
        <w:t>Hình 1.1</w:t>
      </w:r>
    </w:p>
    <w:p w:rsidR="00573611" w:rsidRDefault="00D15F22">
      <w:pPr>
        <w:spacing w:before="15" w:line="240" w:lineRule="exact"/>
        <w:rPr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383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408" name="Group 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409" name="Freeform 411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0" o:spid="_x0000_s1026" style="position:absolute;margin-left:0;margin-top:11in;width:0;height:0;z-index:-1097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">
                <v:shape id="Freeform 411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EuqsMA&#10;AADcAAAADwAAAGRycy9kb3ducmV2LnhtbESPX2vCMBTF3wd+h3CFvc3UUcasRhFB6Hxbt4c9Xppr&#10;Wm1uShLbzk+/DAZ7PJw/P85mN9lODORD61jBcpGBIK6dbtko+Pw4Pr2CCBFZY+eYFHxTgN129rDB&#10;QruR32moohFphEOBCpoY+0LKUDdkMSxcT5y8s/MWY5LeSO1xTOO2k89Z9iIttpwIDfZ0aKi+Vjeb&#10;IFfD5d1fjqc3ffDV13TL0ZBSj/NpvwYRaYr/4b92qRXk2Qp+z6Qj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3EuqsMAAADcAAAADwAAAAAAAAAAAAAAAACYAgAAZHJzL2Rv&#10;d25yZXYueG1sUEsFBgAAAAAEAAQA9QAAAIgDAAAAAA==&#10;" path="m,l,e" filled="f" strokecolor="red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38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406" name="Group 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407" name="Freeform 409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8" o:spid="_x0000_s1026" style="position:absolute;margin-left:0;margin-top:11in;width:0;height:0;z-index:-1098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">
                <v:shape id="Freeform 409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IfQ8MA&#10;AADcAAAADwAAAGRycy9kb3ducmV2LnhtbESPX2vCMBTF3wd+h3CFvc3UUTapRhFB6Hxbt4c9Xppr&#10;Wm1uShLbzk+/DAZ7PJw/P85mN9lODORD61jBcpGBIK6dbtko+Pw4Pq1AhIissXNMCr4pwG47e9hg&#10;od3I7zRU0Yg0wqFABU2MfSFlqBuyGBauJ07e2XmLMUlvpPY4pnHbyecse5EWW06EBns6NFRfq5tN&#10;kKvh8u4vx9ObPvjqa7rlaEipx/m0X4OINMX/8F+71Ary7BV+z6Qj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aIfQ8MAAADcAAAADwAAAAAAAAAAAAAAAACYAgAAZHJzL2Rv&#10;d25yZXYueG1sUEsFBgAAAAAEAAQA9QAAAIgDAAAAAA==&#10;" path="m,l,e" filled="f" strokecolor="red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381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404" name="Group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405" name="Freeform 407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6" o:spid="_x0000_s1026" style="position:absolute;margin-left:0;margin-top:11in;width:0;height:0;z-index:-1099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">
                <v:shape id="Freeform 407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wkr8MA&#10;AADcAAAADwAAAGRycy9kb3ducmV2LnhtbESPX2vCMBTF3wd+h3CFvc3U0Q2pRhFB6Hxbt4c9Xppr&#10;Wm1uShLbzk+/DAZ7PJw/P85mN9lODORD61jBcpGBIK6dbtko+Pw4Pq1AhIissXNMCr4pwG47e9hg&#10;od3I7zRU0Yg0wqFABU2MfSFlqBuyGBauJ07e2XmLMUlvpPY4pnHbyecse5UWW06EBns6NFRfq5tN&#10;kKvh8u4vx9ObPvjqa7rlaEipx/m0X4OINMX/8F+71Ary7AV+z6Qj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wkr8MAAADcAAAADwAAAAAAAAAAAAAAAACYAgAAZHJzL2Rv&#10;d25yZXYueG1sUEsFBgAAAAAEAAQA9QAAAIgDAAAAAA==&#10;" path="m,l,e" filled="f" strokecolor="red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38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402" name="Group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403" name="Freeform 405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4" o:spid="_x0000_s1026" style="position:absolute;margin-left:0;margin-top:11in;width:0;height:0;z-index:-1100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">
                <v:shape id="Freeform 405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kZQMMA&#10;AADcAAAADwAAAGRycy9kb3ducmV2LnhtbESPX2vCMBTF3wd+h3CFvc3UrQypRhFB6Pa2bg97vDTX&#10;tNrclCS23T79MhB8PJw/P85mN9lODORD61jBcpGBIK6dbtko+Po8Pq1AhIissXNMCn4owG47e9hg&#10;od3IHzRU0Yg0wqFABU2MfSFlqBuyGBauJ07eyXmLMUlvpPY4pnHbyecse5UWW06EBns6NFRfqqtN&#10;kIvh8tefj+9v+uCr7+maoyGlHufTfg0i0hTv4Vu71Ary7AX+z6QjI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pkZQMMAAADcAAAADwAAAAAAAAAAAAAAAACYAgAAZHJzL2Rv&#10;d25yZXYueG1sUEsFBgAAAAAEAAQA9QAAAIgDAAAAAA==&#10;" path="m,l,e" filled="f" strokecolor="red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379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400" name="Group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401" name="Freeform 403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2" o:spid="_x0000_s1026" style="position:absolute;margin-left:0;margin-top:11in;width:0;height:0;z-index:-1101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">
                <v:shape id="Freeform 403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cirMIA&#10;AADcAAAADwAAAGRycy9kb3ducmV2LnhtbESPX2vCMBTF3wd+h3AF32aqlDE6o4ggdL6t28MeL801&#10;rTY3JYlt56c3g8EeD+fPj7PZTbYTA/nQOlawWmYgiGunWzYKvj6Pz68gQkTW2DkmBT8UYLedPW2w&#10;0G7kDxqqaEQa4VCggibGvpAy1A1ZDEvXEyfv7LzFmKQ3Unsc07jt5DrLXqTFlhOhwZ4ODdXX6mYT&#10;5Gq4vPvL8fSuD776nm45GlJqMZ/2byAiTfE//NcutYI8W8HvmXQE5P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ByKswgAAANwAAAAPAAAAAAAAAAAAAAAAAJgCAABkcnMvZG93&#10;bnJldi54bWxQSwUGAAAAAAQABAD1AAAAhwMAAAAA&#10;" path="m,l,e" filled="f" strokecolor="red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37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398" name="Group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399" name="Freeform 401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0" o:spid="_x0000_s1026" style="position:absolute;margin-left:0;margin-top:11in;width:0;height:0;z-index:-1102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">
                <v:shape id="Freeform 401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F2SMMA&#10;AADcAAAADwAAAGRycy9kb3ducmV2LnhtbESPX2vCMBTF34V9h3AHvmk6HUO7RhmCoL6t+rDHS3OX&#10;dm1uShK1+unNYLDHw/nz4xTrwXbiQj40jhW8TDMQxJXTDRsFp+N2sgARIrLGzjEpuFGA9eppVGCu&#10;3ZU/6VJGI9IIhxwV1DH2uZShqslimLqeOHnfzluMSXojtcdrGrednGXZm7TYcCLU2NOmpqotzzZB&#10;WsO7u//ZHvZ648uv4fyKhpQaPw8f7yAiDfE//NfeaQXz5RJ+z6Qj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9F2SMMAAADcAAAADwAAAAAAAAAAAAAAAACYAgAAZHJzL2Rv&#10;d25yZXYueG1sUEsFBgAAAAAEAAQA9QAAAIgDAAAAAA==&#10;" path="m,l,e" filled="f" strokecolor="red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377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396" name="Group 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397" name="Freeform 399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8" o:spid="_x0000_s1026" style="position:absolute;margin-left:0;margin-top:11in;width:0;height:0;z-index:-1103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">
                <v:shape id="Freeform 399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JHocMA&#10;AADcAAAADwAAAGRycy9kb3ducmV2LnhtbESPX2vCMBTF3wd+h3CFvc10m8ytM5UhCOrb6h72eGnu&#10;0q7NTUmiVj+9EQQfD+fPjzNfDLYTB/KhcazgeZKBIK6cbtgo+Nmtnt5BhIissXNMCk4UYFGMHuaY&#10;a3fkbzqU0Yg0wiFHBXWMfS5lqGqyGCauJ07en/MWY5LeSO3xmMZtJ1+y7E1abDgRauxpWVPVlnub&#10;IK3h9dn/r7YbvfTl77CfoiGlHsfD1yeISEO8h2/ttVbw+jGD65l0BGR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QJHocMAAADcAAAADwAAAAAAAAAAAAAAAACYAgAAZHJzL2Rv&#10;d25yZXYueG1sUEsFBgAAAAAEAAQA9QAAAIgDAAAAAA==&#10;" path="m,l,e" filled="f" strokecolor="red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37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394" name="Group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395" name="Freeform 397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6" o:spid="_x0000_s1026" style="position:absolute;margin-left:0;margin-top:11in;width:0;height:0;z-index:-1104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">
                <v:shape id="Freeform 397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x8TcMA&#10;AADcAAAADwAAAGRycy9kb3ducmV2LnhtbESPX2vCMBTF3wd+h3CFvc10m5OtM5UhCOrb6h72eGnu&#10;0q7NTUmiVj+9EQQfD+fPjzNfDLYTB/KhcazgeZKBIK6cbtgo+Nmtnt5BhIissXNMCk4UYFGMHuaY&#10;a3fkbzqU0Yg0wiFHBXWMfS5lqGqyGCauJ07en/MWY5LeSO3xmMZtJ1+ybCYtNpwINfa0rKlqy71N&#10;kNbw+uz/V9uNXvryd9hP0ZBSj+Ph6xNEpCHew7f2Wit4/XiD65l0BGR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px8TcMAAADcAAAADwAAAAAAAAAAAAAAAACYAgAAZHJzL2Rv&#10;d25yZXYueG1sUEsFBgAAAAAEAAQA9QAAAIgDAAAAAA==&#10;" path="m,l,e" filled="f" strokecolor="red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375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392" name="Group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393" name="Freeform 395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4" o:spid="_x0000_s1026" style="position:absolute;margin-left:0;margin-top:11in;width:0;height:0;z-index:-1105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">
                <v:shape id="Freeform 395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lBosMA&#10;AADcAAAADwAAAGRycy9kb3ducmV2LnhtbESPX2vCMBTF3wd+h3AF32a6KUM7UxmC4PZm9cHHS3OX&#10;dm1uShK17tMvgrDHw/nz46zWg+3EhXxoHCt4mWYgiCunGzYKjoft8wJEiMgaO8ek4EYB1sXoaYW5&#10;dlfe06WMRqQRDjkqqGPscylDVZPFMHU9cfK+nbcYk/RGao/XNG47+Zplb9Jiw4lQY0+bmqq2PNsE&#10;aQ3vfv3P9utTb3x5Gs5zNKTUZDx8vIOINMT/8KO90wpmyxncz6QjI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jlBosMAAADcAAAADwAAAAAAAAAAAAAAAACYAgAAZHJzL2Rv&#10;d25yZXYueG1sUEsFBgAAAAAEAAQA9QAAAIgDAAAAAA==&#10;" path="m,l,e" filled="f" strokecolor="red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37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390" name="Group 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391" name="Freeform 393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2" o:spid="_x0000_s1026" style="position:absolute;margin-left:0;margin-top:11in;width:0;height:0;z-index:-1106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">
                <v:shape id="Freeform 393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d6TsMA&#10;AADcAAAADwAAAGRycy9kb3ducmV2LnhtbESPX2vCMBTF3wW/Q7gD3zRVx3CdqYggON9WfdjjpblL&#10;uzY3JYla9+nNYLDHw/nz46w3g+3ElXxoHCuYzzIQxJXTDRsF59N+ugIRIrLGzjEpuFOATTEerTHX&#10;7sYfdC2jEWmEQ44K6hj7XMpQ1WQxzFxPnLwv5y3GJL2R2uMtjdtOLrLsRVpsOBFq7GlXU9WWF5sg&#10;reHDj//eH9/1zpefw+UZDSk1eRq2byAiDfE//Nc+aAXL1zn8nklHQBY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d6TsMAAADcAAAADwAAAAAAAAAAAAAAAACYAgAAZHJzL2Rv&#10;d25yZXYueG1sUEsFBgAAAAAEAAQA9QAAAIgDAAAAAA==&#10;" path="m,l,e" filled="f" strokecolor="red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373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388" name="Group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389" name="Freeform 391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0" o:spid="_x0000_s1026" style="position:absolute;margin-left:0;margin-top:11in;width:0;height:0;z-index:-1107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">
                <v:shape id="Freeform 391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jglcMA&#10;AADcAAAADwAAAGRycy9kb3ducmV2LnhtbESPX2vCMBTF34V9h3AHvmk6HcN1jTIEQX1b9cHHS3OX&#10;dm1uShK1+unNYLDHw/nz4xSrwXbiQj40jhW8TDMQxJXTDRsFx8NmsgARIrLGzjEpuFGA1fJpVGCu&#10;3ZW/6FJGI9IIhxwV1DH2uZShqslimLqeOHnfzluMSXojtcdrGrednGXZm7TYcCLU2NO6pqotzzZB&#10;WsPbu//Z7Hd67cvTcH5FQ0qNn4fPDxCRhvgf/mtvtYL54h1+z6Qj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gjglcMAAADcAAAADwAAAAAAAAAAAAAAAACYAgAAZHJzL2Rv&#10;d25yZXYueG1sUEsFBgAAAAAEAAQA9QAAAIgDAAAAAA==&#10;" path="m,l,e" filled="f" strokecolor="red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37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386" name="Group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387" name="Freeform 389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8" o:spid="_x0000_s1026" style="position:absolute;margin-left:0;margin-top:11in;width:0;height:0;z-index:-1108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">
                <v:shape id="Freeform 389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vRfMMA&#10;AADcAAAADwAAAGRycy9kb3ducmV2LnhtbESPX2vCMBTF34V9h3AHvmk6HVO6RhmCoL6t+rDHS3OX&#10;dm1uShK1+unNYLDHw/nz4xTrwXbiQj40jhW8TDMQxJXTDRsFp+N2sgQRIrLGzjEpuFGA9eppVGCu&#10;3ZU/6VJGI9IIhxwV1DH2uZShqslimLqeOHnfzluMSXojtcdrGrednGXZm7TYcCLU2NOmpqotzzZB&#10;WsO7u//ZHvZ648uv4fyKhpQaPw8f7yAiDfE//NfeaQXz5QJ+z6Qj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NvRfMMAAADcAAAADwAAAAAAAAAAAAAAAACYAgAAZHJzL2Rv&#10;d25yZXYueG1sUEsFBgAAAAAEAAQA9QAAAIgDAAAAAA==&#10;" path="m,l,e" filled="f" strokecolor="red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371" behindDoc="1" locked="0" layoutInCell="1" allowOverlap="1">
                <wp:simplePos x="0" y="0"/>
                <wp:positionH relativeFrom="page">
                  <wp:posOffset>1429385</wp:posOffset>
                </wp:positionH>
                <wp:positionV relativeFrom="page">
                  <wp:posOffset>4194175</wp:posOffset>
                </wp:positionV>
                <wp:extent cx="6151245" cy="4486910"/>
                <wp:effectExtent l="635" t="0" r="1270" b="0"/>
                <wp:wrapNone/>
                <wp:docPr id="286" name="Group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245" cy="4486910"/>
                          <a:chOff x="2251" y="6605"/>
                          <a:chExt cx="9687" cy="7066"/>
                        </a:xfrm>
                      </wpg:grpSpPr>
                      <pic:pic xmlns:pic="http://schemas.openxmlformats.org/drawingml/2006/picture">
                        <pic:nvPicPr>
                          <pic:cNvPr id="287" name="Picture 3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51" y="6605"/>
                            <a:ext cx="8299" cy="62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288" name="Group 289"/>
                        <wpg:cNvGrpSpPr>
                          <a:grpSpLocks/>
                        </wpg:cNvGrpSpPr>
                        <wpg:grpSpPr bwMode="auto">
                          <a:xfrm>
                            <a:off x="7939" y="9840"/>
                            <a:ext cx="3989" cy="1526"/>
                            <a:chOff x="7939" y="9840"/>
                            <a:chExt cx="3989" cy="1526"/>
                          </a:xfrm>
                        </wpg:grpSpPr>
                        <wps:wsp>
                          <wps:cNvPr id="289" name="Freeform 386"/>
                          <wps:cNvSpPr>
                            <a:spLocks/>
                          </wps:cNvSpPr>
                          <wps:spPr bwMode="auto">
                            <a:xfrm>
                              <a:off x="7939" y="9840"/>
                              <a:ext cx="3989" cy="1526"/>
                            </a:xfrm>
                            <a:custGeom>
                              <a:avLst/>
                              <a:gdLst>
                                <a:gd name="T0" fmla="+- 0 11923 7939"/>
                                <a:gd name="T1" fmla="*/ T0 w 3989"/>
                                <a:gd name="T2" fmla="+- 0 11362 9840"/>
                                <a:gd name="T3" fmla="*/ 11362 h 1526"/>
                                <a:gd name="T4" fmla="+- 0 11914 7939"/>
                                <a:gd name="T5" fmla="*/ T4 w 3989"/>
                                <a:gd name="T6" fmla="+- 0 11362 9840"/>
                                <a:gd name="T7" fmla="*/ 11362 h 1526"/>
                                <a:gd name="T8" fmla="+- 0 11918 7939"/>
                                <a:gd name="T9" fmla="*/ T8 w 3989"/>
                                <a:gd name="T10" fmla="+- 0 11366 9840"/>
                                <a:gd name="T11" fmla="*/ 11366 h 1526"/>
                                <a:gd name="T12" fmla="+- 0 11923 7939"/>
                                <a:gd name="T13" fmla="*/ T12 w 3989"/>
                                <a:gd name="T14" fmla="+- 0 11366 9840"/>
                                <a:gd name="T15" fmla="*/ 11366 h 1526"/>
                                <a:gd name="T16" fmla="+- 0 11928 7939"/>
                                <a:gd name="T17" fmla="*/ T16 w 3989"/>
                                <a:gd name="T18" fmla="+- 0 11362 9840"/>
                                <a:gd name="T19" fmla="*/ 11362 h 1526"/>
                                <a:gd name="T20" fmla="+- 0 11923 7939"/>
                                <a:gd name="T21" fmla="*/ T20 w 3989"/>
                                <a:gd name="T22" fmla="+- 0 11362 9840"/>
                                <a:gd name="T23" fmla="*/ 11362 h 15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3989" h="1526">
                                  <a:moveTo>
                                    <a:pt x="3984" y="1522"/>
                                  </a:moveTo>
                                  <a:lnTo>
                                    <a:pt x="3975" y="1522"/>
                                  </a:lnTo>
                                  <a:lnTo>
                                    <a:pt x="3979" y="1526"/>
                                  </a:lnTo>
                                  <a:lnTo>
                                    <a:pt x="3984" y="1526"/>
                                  </a:lnTo>
                                  <a:lnTo>
                                    <a:pt x="3989" y="1522"/>
                                  </a:lnTo>
                                  <a:lnTo>
                                    <a:pt x="3984" y="15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Freeform 385"/>
                          <wps:cNvSpPr>
                            <a:spLocks/>
                          </wps:cNvSpPr>
                          <wps:spPr bwMode="auto">
                            <a:xfrm>
                              <a:off x="7939" y="9840"/>
                              <a:ext cx="3989" cy="1526"/>
                            </a:xfrm>
                            <a:custGeom>
                              <a:avLst/>
                              <a:gdLst>
                                <a:gd name="T0" fmla="+- 0 8611 7939"/>
                                <a:gd name="T1" fmla="*/ T0 w 3989"/>
                                <a:gd name="T2" fmla="+- 0 11362 9840"/>
                                <a:gd name="T3" fmla="*/ 11362 h 1526"/>
                                <a:gd name="T4" fmla="+- 0 8606 7939"/>
                                <a:gd name="T5" fmla="*/ T4 w 3989"/>
                                <a:gd name="T6" fmla="+- 0 11112 9840"/>
                                <a:gd name="T7" fmla="*/ 11112 h 1526"/>
                                <a:gd name="T8" fmla="+- 0 8606 7939"/>
                                <a:gd name="T9" fmla="*/ T8 w 3989"/>
                                <a:gd name="T10" fmla="+- 0 11366 9840"/>
                                <a:gd name="T11" fmla="*/ 11366 h 1526"/>
                                <a:gd name="T12" fmla="+- 0 9158 7939"/>
                                <a:gd name="T13" fmla="*/ T12 w 3989"/>
                                <a:gd name="T14" fmla="+- 0 11366 9840"/>
                                <a:gd name="T15" fmla="*/ 11366 h 1526"/>
                                <a:gd name="T16" fmla="+- 0 8616 7939"/>
                                <a:gd name="T17" fmla="*/ T16 w 3989"/>
                                <a:gd name="T18" fmla="+- 0 11362 9840"/>
                                <a:gd name="T19" fmla="*/ 11362 h 1526"/>
                                <a:gd name="T20" fmla="+- 0 8611 7939"/>
                                <a:gd name="T21" fmla="*/ T20 w 3989"/>
                                <a:gd name="T22" fmla="+- 0 11362 9840"/>
                                <a:gd name="T23" fmla="*/ 11362 h 15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3989" h="1526">
                                  <a:moveTo>
                                    <a:pt x="672" y="1522"/>
                                  </a:moveTo>
                                  <a:lnTo>
                                    <a:pt x="667" y="1272"/>
                                  </a:lnTo>
                                  <a:lnTo>
                                    <a:pt x="667" y="1526"/>
                                  </a:lnTo>
                                  <a:lnTo>
                                    <a:pt x="1219" y="1526"/>
                                  </a:lnTo>
                                  <a:lnTo>
                                    <a:pt x="677" y="1522"/>
                                  </a:lnTo>
                                  <a:lnTo>
                                    <a:pt x="672" y="15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Freeform 384"/>
                          <wps:cNvSpPr>
                            <a:spLocks/>
                          </wps:cNvSpPr>
                          <wps:spPr bwMode="auto">
                            <a:xfrm>
                              <a:off x="7939" y="9840"/>
                              <a:ext cx="3989" cy="1526"/>
                            </a:xfrm>
                            <a:custGeom>
                              <a:avLst/>
                              <a:gdLst>
                                <a:gd name="T0" fmla="+- 0 9163 7939"/>
                                <a:gd name="T1" fmla="*/ T0 w 3989"/>
                                <a:gd name="T2" fmla="+- 0 9854 9840"/>
                                <a:gd name="T3" fmla="*/ 9854 h 1526"/>
                                <a:gd name="T4" fmla="+- 0 8616 7939"/>
                                <a:gd name="T5" fmla="*/ T4 w 3989"/>
                                <a:gd name="T6" fmla="+- 0 9850 9840"/>
                                <a:gd name="T7" fmla="*/ 9850 h 1526"/>
                                <a:gd name="T8" fmla="+- 0 8616 7939"/>
                                <a:gd name="T9" fmla="*/ T8 w 3989"/>
                                <a:gd name="T10" fmla="+- 0 9854 9840"/>
                                <a:gd name="T11" fmla="*/ 9854 h 1526"/>
                                <a:gd name="T12" fmla="+- 0 9163 7939"/>
                                <a:gd name="T13" fmla="*/ T12 w 3989"/>
                                <a:gd name="T14" fmla="+- 0 9854 9840"/>
                                <a:gd name="T15" fmla="*/ 9854 h 15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3989" h="1526">
                                  <a:moveTo>
                                    <a:pt x="1224" y="14"/>
                                  </a:moveTo>
                                  <a:lnTo>
                                    <a:pt x="677" y="10"/>
                                  </a:lnTo>
                                  <a:lnTo>
                                    <a:pt x="677" y="14"/>
                                  </a:lnTo>
                                  <a:lnTo>
                                    <a:pt x="1224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Freeform 383"/>
                          <wps:cNvSpPr>
                            <a:spLocks/>
                          </wps:cNvSpPr>
                          <wps:spPr bwMode="auto">
                            <a:xfrm>
                              <a:off x="7939" y="9840"/>
                              <a:ext cx="3989" cy="1526"/>
                            </a:xfrm>
                            <a:custGeom>
                              <a:avLst/>
                              <a:gdLst>
                                <a:gd name="T0" fmla="+- 0 9989 7939"/>
                                <a:gd name="T1" fmla="*/ T0 w 3989"/>
                                <a:gd name="T2" fmla="+- 0 11366 9840"/>
                                <a:gd name="T3" fmla="*/ 11366 h 1526"/>
                                <a:gd name="T4" fmla="+- 0 11918 7939"/>
                                <a:gd name="T5" fmla="*/ T4 w 3989"/>
                                <a:gd name="T6" fmla="+- 0 11366 9840"/>
                                <a:gd name="T7" fmla="*/ 11366 h 1526"/>
                                <a:gd name="T8" fmla="+- 0 11914 7939"/>
                                <a:gd name="T9" fmla="*/ T8 w 3989"/>
                                <a:gd name="T10" fmla="+- 0 11362 9840"/>
                                <a:gd name="T11" fmla="*/ 11362 h 1526"/>
                                <a:gd name="T12" fmla="+- 0 11928 7939"/>
                                <a:gd name="T13" fmla="*/ T12 w 3989"/>
                                <a:gd name="T14" fmla="+- 0 11362 9840"/>
                                <a:gd name="T15" fmla="*/ 11362 h 1526"/>
                                <a:gd name="T16" fmla="+- 0 11923 7939"/>
                                <a:gd name="T17" fmla="*/ T16 w 3989"/>
                                <a:gd name="T18" fmla="+- 0 9850 9840"/>
                                <a:gd name="T19" fmla="*/ 9850 h 1526"/>
                                <a:gd name="T20" fmla="+- 0 11918 7939"/>
                                <a:gd name="T21" fmla="*/ T20 w 3989"/>
                                <a:gd name="T22" fmla="+- 0 9840 9840"/>
                                <a:gd name="T23" fmla="*/ 9840 h 1526"/>
                                <a:gd name="T24" fmla="+- 0 8606 7939"/>
                                <a:gd name="T25" fmla="*/ T24 w 3989"/>
                                <a:gd name="T26" fmla="+- 0 9840 9840"/>
                                <a:gd name="T27" fmla="*/ 9840 h 1526"/>
                                <a:gd name="T28" fmla="+- 0 8611 7939"/>
                                <a:gd name="T29" fmla="*/ T28 w 3989"/>
                                <a:gd name="T30" fmla="+- 0 9850 9840"/>
                                <a:gd name="T31" fmla="*/ 9850 h 1526"/>
                                <a:gd name="T32" fmla="+- 0 8611 7939"/>
                                <a:gd name="T33" fmla="*/ T32 w 3989"/>
                                <a:gd name="T34" fmla="+- 0 10733 9840"/>
                                <a:gd name="T35" fmla="*/ 10733 h 1526"/>
                                <a:gd name="T36" fmla="+- 0 8602 7939"/>
                                <a:gd name="T37" fmla="*/ T36 w 3989"/>
                                <a:gd name="T38" fmla="+- 0 10728 9840"/>
                                <a:gd name="T39" fmla="*/ 10728 h 1526"/>
                                <a:gd name="T40" fmla="+- 0 8602 7939"/>
                                <a:gd name="T41" fmla="*/ T40 w 3989"/>
                                <a:gd name="T42" fmla="+- 0 10725 9840"/>
                                <a:gd name="T43" fmla="*/ 10725 h 1526"/>
                                <a:gd name="T44" fmla="+- 0 7944 7939"/>
                                <a:gd name="T45" fmla="*/ T44 w 3989"/>
                                <a:gd name="T46" fmla="+- 0 10958 9840"/>
                                <a:gd name="T47" fmla="*/ 10958 h 1526"/>
                                <a:gd name="T48" fmla="+- 0 7939 7939"/>
                                <a:gd name="T49" fmla="*/ T48 w 3989"/>
                                <a:gd name="T50" fmla="+- 0 10963 9840"/>
                                <a:gd name="T51" fmla="*/ 10963 h 1526"/>
                                <a:gd name="T52" fmla="+- 0 7939 7939"/>
                                <a:gd name="T53" fmla="*/ T52 w 3989"/>
                                <a:gd name="T54" fmla="+- 0 10968 9840"/>
                                <a:gd name="T55" fmla="*/ 10968 h 1526"/>
                                <a:gd name="T56" fmla="+- 0 7944 7939"/>
                                <a:gd name="T57" fmla="*/ T56 w 3989"/>
                                <a:gd name="T58" fmla="+- 0 10973 9840"/>
                                <a:gd name="T59" fmla="*/ 10973 h 1526"/>
                                <a:gd name="T60" fmla="+- 0 8602 7939"/>
                                <a:gd name="T61" fmla="*/ T60 w 3989"/>
                                <a:gd name="T62" fmla="+- 0 11111 9840"/>
                                <a:gd name="T63" fmla="*/ 11111 h 1526"/>
                                <a:gd name="T64" fmla="+- 0 7949 7939"/>
                                <a:gd name="T65" fmla="*/ T64 w 3989"/>
                                <a:gd name="T66" fmla="+- 0 10973 9840"/>
                                <a:gd name="T67" fmla="*/ 10973 h 1526"/>
                                <a:gd name="T68" fmla="+- 0 7949 7939"/>
                                <a:gd name="T69" fmla="*/ T68 w 3989"/>
                                <a:gd name="T70" fmla="+- 0 10958 9840"/>
                                <a:gd name="T71" fmla="*/ 10958 h 1526"/>
                                <a:gd name="T72" fmla="+- 0 7974 7939"/>
                                <a:gd name="T73" fmla="*/ T72 w 3989"/>
                                <a:gd name="T74" fmla="+- 0 10964 9840"/>
                                <a:gd name="T75" fmla="*/ 10964 h 1526"/>
                                <a:gd name="T76" fmla="+- 0 8611 7939"/>
                                <a:gd name="T77" fmla="*/ T76 w 3989"/>
                                <a:gd name="T78" fmla="+- 0 10738 9840"/>
                                <a:gd name="T79" fmla="*/ 10738 h 1526"/>
                                <a:gd name="T80" fmla="+- 0 8616 7939"/>
                                <a:gd name="T81" fmla="*/ T80 w 3989"/>
                                <a:gd name="T82" fmla="+- 0 10733 9840"/>
                                <a:gd name="T83" fmla="*/ 10733 h 1526"/>
                                <a:gd name="T84" fmla="+- 0 8616 7939"/>
                                <a:gd name="T85" fmla="*/ T84 w 3989"/>
                                <a:gd name="T86" fmla="+- 0 9850 9840"/>
                                <a:gd name="T87" fmla="*/ 9850 h 1526"/>
                                <a:gd name="T88" fmla="+- 0 9163 7939"/>
                                <a:gd name="T89" fmla="*/ T88 w 3989"/>
                                <a:gd name="T90" fmla="+- 0 9854 9840"/>
                                <a:gd name="T91" fmla="*/ 9854 h 1526"/>
                                <a:gd name="T92" fmla="+- 0 9994 7939"/>
                                <a:gd name="T93" fmla="*/ T92 w 3989"/>
                                <a:gd name="T94" fmla="+- 0 9854 9840"/>
                                <a:gd name="T95" fmla="*/ 9854 h 1526"/>
                                <a:gd name="T96" fmla="+- 0 11914 7939"/>
                                <a:gd name="T97" fmla="*/ T96 w 3989"/>
                                <a:gd name="T98" fmla="+- 0 9850 9840"/>
                                <a:gd name="T99" fmla="*/ 9850 h 1526"/>
                                <a:gd name="T100" fmla="+- 0 11923 7939"/>
                                <a:gd name="T101" fmla="*/ T100 w 3989"/>
                                <a:gd name="T102" fmla="+- 0 9854 9840"/>
                                <a:gd name="T103" fmla="*/ 9854 h 1526"/>
                                <a:gd name="T104" fmla="+- 0 11923 7939"/>
                                <a:gd name="T105" fmla="*/ T104 w 3989"/>
                                <a:gd name="T106" fmla="+- 0 11352 9840"/>
                                <a:gd name="T107" fmla="*/ 11352 h 1526"/>
                                <a:gd name="T108" fmla="+- 0 11914 7939"/>
                                <a:gd name="T109" fmla="*/ T108 w 3989"/>
                                <a:gd name="T110" fmla="+- 0 10733 9840"/>
                                <a:gd name="T111" fmla="*/ 10733 h 1526"/>
                                <a:gd name="T112" fmla="+- 0 11914 7939"/>
                                <a:gd name="T113" fmla="*/ T112 w 3989"/>
                                <a:gd name="T114" fmla="+- 0 11352 9840"/>
                                <a:gd name="T115" fmla="*/ 11352 h 1526"/>
                                <a:gd name="T116" fmla="+- 0 9994 7939"/>
                                <a:gd name="T117" fmla="*/ T116 w 3989"/>
                                <a:gd name="T118" fmla="+- 0 11352 9840"/>
                                <a:gd name="T119" fmla="*/ 11352 h 1526"/>
                                <a:gd name="T120" fmla="+- 0 9989 7939"/>
                                <a:gd name="T121" fmla="*/ T120 w 3989"/>
                                <a:gd name="T122" fmla="+- 0 11366 9840"/>
                                <a:gd name="T123" fmla="*/ 11366 h 15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3989" h="1526">
                                  <a:moveTo>
                                    <a:pt x="2050" y="1526"/>
                                  </a:moveTo>
                                  <a:lnTo>
                                    <a:pt x="3979" y="1526"/>
                                  </a:lnTo>
                                  <a:lnTo>
                                    <a:pt x="3975" y="1522"/>
                                  </a:lnTo>
                                  <a:lnTo>
                                    <a:pt x="3989" y="1522"/>
                                  </a:lnTo>
                                  <a:lnTo>
                                    <a:pt x="3984" y="10"/>
                                  </a:lnTo>
                                  <a:lnTo>
                                    <a:pt x="3979" y="0"/>
                                  </a:lnTo>
                                  <a:lnTo>
                                    <a:pt x="667" y="0"/>
                                  </a:lnTo>
                                  <a:lnTo>
                                    <a:pt x="672" y="10"/>
                                  </a:lnTo>
                                  <a:lnTo>
                                    <a:pt x="672" y="893"/>
                                  </a:lnTo>
                                  <a:lnTo>
                                    <a:pt x="663" y="888"/>
                                  </a:lnTo>
                                  <a:lnTo>
                                    <a:pt x="663" y="885"/>
                                  </a:lnTo>
                                  <a:lnTo>
                                    <a:pt x="5" y="1118"/>
                                  </a:lnTo>
                                  <a:lnTo>
                                    <a:pt x="0" y="1123"/>
                                  </a:lnTo>
                                  <a:lnTo>
                                    <a:pt x="0" y="1128"/>
                                  </a:lnTo>
                                  <a:lnTo>
                                    <a:pt x="5" y="1133"/>
                                  </a:lnTo>
                                  <a:lnTo>
                                    <a:pt x="663" y="1271"/>
                                  </a:lnTo>
                                  <a:lnTo>
                                    <a:pt x="10" y="1133"/>
                                  </a:lnTo>
                                  <a:lnTo>
                                    <a:pt x="10" y="1118"/>
                                  </a:lnTo>
                                  <a:lnTo>
                                    <a:pt x="35" y="1124"/>
                                  </a:lnTo>
                                  <a:lnTo>
                                    <a:pt x="672" y="898"/>
                                  </a:lnTo>
                                  <a:lnTo>
                                    <a:pt x="677" y="893"/>
                                  </a:lnTo>
                                  <a:lnTo>
                                    <a:pt x="677" y="10"/>
                                  </a:lnTo>
                                  <a:lnTo>
                                    <a:pt x="1224" y="14"/>
                                  </a:lnTo>
                                  <a:lnTo>
                                    <a:pt x="2055" y="14"/>
                                  </a:lnTo>
                                  <a:lnTo>
                                    <a:pt x="3975" y="10"/>
                                  </a:lnTo>
                                  <a:lnTo>
                                    <a:pt x="3984" y="14"/>
                                  </a:lnTo>
                                  <a:lnTo>
                                    <a:pt x="3984" y="1512"/>
                                  </a:lnTo>
                                  <a:lnTo>
                                    <a:pt x="3975" y="893"/>
                                  </a:lnTo>
                                  <a:lnTo>
                                    <a:pt x="3975" y="1512"/>
                                  </a:lnTo>
                                  <a:lnTo>
                                    <a:pt x="2055" y="1512"/>
                                  </a:lnTo>
                                  <a:lnTo>
                                    <a:pt x="2050" y="15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Freeform 382"/>
                          <wps:cNvSpPr>
                            <a:spLocks/>
                          </wps:cNvSpPr>
                          <wps:spPr bwMode="auto">
                            <a:xfrm>
                              <a:off x="7939" y="9840"/>
                              <a:ext cx="3989" cy="1526"/>
                            </a:xfrm>
                            <a:custGeom>
                              <a:avLst/>
                              <a:gdLst>
                                <a:gd name="T0" fmla="+- 0 7974 7939"/>
                                <a:gd name="T1" fmla="*/ T0 w 3989"/>
                                <a:gd name="T2" fmla="+- 0 10964 9840"/>
                                <a:gd name="T3" fmla="*/ 10964 h 1526"/>
                                <a:gd name="T4" fmla="+- 0 7949 7939"/>
                                <a:gd name="T5" fmla="*/ T4 w 3989"/>
                                <a:gd name="T6" fmla="+- 0 10958 9840"/>
                                <a:gd name="T7" fmla="*/ 10958 h 1526"/>
                                <a:gd name="T8" fmla="+- 0 7949 7939"/>
                                <a:gd name="T9" fmla="*/ T8 w 3989"/>
                                <a:gd name="T10" fmla="+- 0 10973 9840"/>
                                <a:gd name="T11" fmla="*/ 10973 h 1526"/>
                                <a:gd name="T12" fmla="+- 0 8602 7939"/>
                                <a:gd name="T13" fmla="*/ T12 w 3989"/>
                                <a:gd name="T14" fmla="+- 0 11111 9840"/>
                                <a:gd name="T15" fmla="*/ 11111 h 1526"/>
                                <a:gd name="T16" fmla="+- 0 8602 7939"/>
                                <a:gd name="T17" fmla="*/ T16 w 3989"/>
                                <a:gd name="T18" fmla="+- 0 11362 9840"/>
                                <a:gd name="T19" fmla="*/ 11362 h 1526"/>
                                <a:gd name="T20" fmla="+- 0 8606 7939"/>
                                <a:gd name="T21" fmla="*/ T20 w 3989"/>
                                <a:gd name="T22" fmla="+- 0 11366 9840"/>
                                <a:gd name="T23" fmla="*/ 11366 h 1526"/>
                                <a:gd name="T24" fmla="+- 0 8606 7939"/>
                                <a:gd name="T25" fmla="*/ T24 w 3989"/>
                                <a:gd name="T26" fmla="+- 0 11112 9840"/>
                                <a:gd name="T27" fmla="*/ 11112 h 1526"/>
                                <a:gd name="T28" fmla="+- 0 8611 7939"/>
                                <a:gd name="T29" fmla="*/ T28 w 3989"/>
                                <a:gd name="T30" fmla="+- 0 11362 9840"/>
                                <a:gd name="T31" fmla="*/ 11362 h 1526"/>
                                <a:gd name="T32" fmla="+- 0 8616 7939"/>
                                <a:gd name="T33" fmla="*/ T32 w 3989"/>
                                <a:gd name="T34" fmla="+- 0 11362 9840"/>
                                <a:gd name="T35" fmla="*/ 11362 h 1526"/>
                                <a:gd name="T36" fmla="+- 0 9158 7939"/>
                                <a:gd name="T37" fmla="*/ T36 w 3989"/>
                                <a:gd name="T38" fmla="+- 0 11366 9840"/>
                                <a:gd name="T39" fmla="*/ 11366 h 1526"/>
                                <a:gd name="T40" fmla="+- 0 9989 7939"/>
                                <a:gd name="T41" fmla="*/ T40 w 3989"/>
                                <a:gd name="T42" fmla="+- 0 11366 9840"/>
                                <a:gd name="T43" fmla="*/ 11366 h 1526"/>
                                <a:gd name="T44" fmla="+- 0 9994 7939"/>
                                <a:gd name="T45" fmla="*/ T44 w 3989"/>
                                <a:gd name="T46" fmla="+- 0 11352 9840"/>
                                <a:gd name="T47" fmla="*/ 11352 h 1526"/>
                                <a:gd name="T48" fmla="+- 0 8611 7939"/>
                                <a:gd name="T49" fmla="*/ T48 w 3989"/>
                                <a:gd name="T50" fmla="+- 0 11352 9840"/>
                                <a:gd name="T51" fmla="*/ 11352 h 1526"/>
                                <a:gd name="T52" fmla="+- 0 8611 7939"/>
                                <a:gd name="T53" fmla="*/ T52 w 3989"/>
                                <a:gd name="T54" fmla="+- 0 11107 9840"/>
                                <a:gd name="T55" fmla="*/ 11107 h 1526"/>
                                <a:gd name="T56" fmla="+- 0 8602 7939"/>
                                <a:gd name="T57" fmla="*/ T56 w 3989"/>
                                <a:gd name="T58" fmla="+- 0 11102 9840"/>
                                <a:gd name="T59" fmla="*/ 11102 h 1526"/>
                                <a:gd name="T60" fmla="+- 0 7974 7939"/>
                                <a:gd name="T61" fmla="*/ T60 w 3989"/>
                                <a:gd name="T62" fmla="+- 0 10964 9840"/>
                                <a:gd name="T63" fmla="*/ 10964 h 1526"/>
                                <a:gd name="T64" fmla="+- 0 7949 7939"/>
                                <a:gd name="T65" fmla="*/ T64 w 3989"/>
                                <a:gd name="T66" fmla="+- 0 10968 9840"/>
                                <a:gd name="T67" fmla="*/ 10968 h 1526"/>
                                <a:gd name="T68" fmla="+- 0 7974 7939"/>
                                <a:gd name="T69" fmla="*/ T68 w 3989"/>
                                <a:gd name="T70" fmla="+- 0 10964 9840"/>
                                <a:gd name="T71" fmla="*/ 10964 h 15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3989" h="1526">
                                  <a:moveTo>
                                    <a:pt x="35" y="1124"/>
                                  </a:moveTo>
                                  <a:lnTo>
                                    <a:pt x="10" y="1118"/>
                                  </a:lnTo>
                                  <a:lnTo>
                                    <a:pt x="10" y="1133"/>
                                  </a:lnTo>
                                  <a:lnTo>
                                    <a:pt x="663" y="1271"/>
                                  </a:lnTo>
                                  <a:lnTo>
                                    <a:pt x="663" y="1522"/>
                                  </a:lnTo>
                                  <a:lnTo>
                                    <a:pt x="667" y="1526"/>
                                  </a:lnTo>
                                  <a:lnTo>
                                    <a:pt x="667" y="1272"/>
                                  </a:lnTo>
                                  <a:lnTo>
                                    <a:pt x="672" y="1522"/>
                                  </a:lnTo>
                                  <a:lnTo>
                                    <a:pt x="677" y="1522"/>
                                  </a:lnTo>
                                  <a:lnTo>
                                    <a:pt x="1219" y="1526"/>
                                  </a:lnTo>
                                  <a:lnTo>
                                    <a:pt x="2050" y="1526"/>
                                  </a:lnTo>
                                  <a:lnTo>
                                    <a:pt x="2055" y="1512"/>
                                  </a:lnTo>
                                  <a:lnTo>
                                    <a:pt x="672" y="1512"/>
                                  </a:lnTo>
                                  <a:lnTo>
                                    <a:pt x="672" y="1267"/>
                                  </a:lnTo>
                                  <a:lnTo>
                                    <a:pt x="663" y="1262"/>
                                  </a:lnTo>
                                  <a:lnTo>
                                    <a:pt x="35" y="1124"/>
                                  </a:lnTo>
                                  <a:lnTo>
                                    <a:pt x="10" y="1128"/>
                                  </a:lnTo>
                                  <a:lnTo>
                                    <a:pt x="35" y="11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Freeform 381"/>
                          <wps:cNvSpPr>
                            <a:spLocks/>
                          </wps:cNvSpPr>
                          <wps:spPr bwMode="auto">
                            <a:xfrm>
                              <a:off x="7939" y="9840"/>
                              <a:ext cx="3989" cy="1526"/>
                            </a:xfrm>
                            <a:custGeom>
                              <a:avLst/>
                              <a:gdLst>
                                <a:gd name="T0" fmla="+- 0 8611 7939"/>
                                <a:gd name="T1" fmla="*/ T0 w 3989"/>
                                <a:gd name="T2" fmla="+- 0 10733 9840"/>
                                <a:gd name="T3" fmla="*/ 10733 h 1526"/>
                                <a:gd name="T4" fmla="+- 0 8611 7939"/>
                                <a:gd name="T5" fmla="*/ T4 w 3989"/>
                                <a:gd name="T6" fmla="+- 0 9850 9840"/>
                                <a:gd name="T7" fmla="*/ 9850 h 1526"/>
                                <a:gd name="T8" fmla="+- 0 8606 7939"/>
                                <a:gd name="T9" fmla="*/ T8 w 3989"/>
                                <a:gd name="T10" fmla="+- 0 9840 9840"/>
                                <a:gd name="T11" fmla="*/ 9840 h 1526"/>
                                <a:gd name="T12" fmla="+- 0 8606 7939"/>
                                <a:gd name="T13" fmla="*/ T12 w 3989"/>
                                <a:gd name="T14" fmla="+- 0 10723 9840"/>
                                <a:gd name="T15" fmla="*/ 10723 h 1526"/>
                                <a:gd name="T16" fmla="+- 0 8602 7939"/>
                                <a:gd name="T17" fmla="*/ T16 w 3989"/>
                                <a:gd name="T18" fmla="+- 0 10725 9840"/>
                                <a:gd name="T19" fmla="*/ 10725 h 1526"/>
                                <a:gd name="T20" fmla="+- 0 8602 7939"/>
                                <a:gd name="T21" fmla="*/ T20 w 3989"/>
                                <a:gd name="T22" fmla="+- 0 10728 9840"/>
                                <a:gd name="T23" fmla="*/ 10728 h 1526"/>
                                <a:gd name="T24" fmla="+- 0 8611 7939"/>
                                <a:gd name="T25" fmla="*/ T24 w 3989"/>
                                <a:gd name="T26" fmla="+- 0 10733 9840"/>
                                <a:gd name="T27" fmla="*/ 10733 h 15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3989" h="1526">
                                  <a:moveTo>
                                    <a:pt x="672" y="893"/>
                                  </a:moveTo>
                                  <a:lnTo>
                                    <a:pt x="672" y="10"/>
                                  </a:lnTo>
                                  <a:lnTo>
                                    <a:pt x="667" y="0"/>
                                  </a:lnTo>
                                  <a:lnTo>
                                    <a:pt x="667" y="883"/>
                                  </a:lnTo>
                                  <a:lnTo>
                                    <a:pt x="663" y="885"/>
                                  </a:lnTo>
                                  <a:lnTo>
                                    <a:pt x="663" y="888"/>
                                  </a:lnTo>
                                  <a:lnTo>
                                    <a:pt x="672" y="8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Freeform 380"/>
                          <wps:cNvSpPr>
                            <a:spLocks/>
                          </wps:cNvSpPr>
                          <wps:spPr bwMode="auto">
                            <a:xfrm>
                              <a:off x="7939" y="9840"/>
                              <a:ext cx="3989" cy="1526"/>
                            </a:xfrm>
                            <a:custGeom>
                              <a:avLst/>
                              <a:gdLst>
                                <a:gd name="T0" fmla="+- 0 8611 7939"/>
                                <a:gd name="T1" fmla="*/ T0 w 3989"/>
                                <a:gd name="T2" fmla="+- 0 11098 9840"/>
                                <a:gd name="T3" fmla="*/ 11098 h 1526"/>
                                <a:gd name="T4" fmla="+- 0 7974 7939"/>
                                <a:gd name="T5" fmla="*/ T4 w 3989"/>
                                <a:gd name="T6" fmla="+- 0 10964 9840"/>
                                <a:gd name="T7" fmla="*/ 10964 h 1526"/>
                                <a:gd name="T8" fmla="+- 0 8602 7939"/>
                                <a:gd name="T9" fmla="*/ T8 w 3989"/>
                                <a:gd name="T10" fmla="+- 0 11102 9840"/>
                                <a:gd name="T11" fmla="*/ 11102 h 1526"/>
                                <a:gd name="T12" fmla="+- 0 8611 7939"/>
                                <a:gd name="T13" fmla="*/ T12 w 3989"/>
                                <a:gd name="T14" fmla="+- 0 11107 9840"/>
                                <a:gd name="T15" fmla="*/ 11107 h 1526"/>
                                <a:gd name="T16" fmla="+- 0 8611 7939"/>
                                <a:gd name="T17" fmla="*/ T16 w 3989"/>
                                <a:gd name="T18" fmla="+- 0 11352 9840"/>
                                <a:gd name="T19" fmla="*/ 11352 h 1526"/>
                                <a:gd name="T20" fmla="+- 0 8616 7939"/>
                                <a:gd name="T21" fmla="*/ T20 w 3989"/>
                                <a:gd name="T22" fmla="+- 0 11352 9840"/>
                                <a:gd name="T23" fmla="*/ 11352 h 1526"/>
                                <a:gd name="T24" fmla="+- 0 8616 7939"/>
                                <a:gd name="T25" fmla="*/ T24 w 3989"/>
                                <a:gd name="T26" fmla="+- 0 11102 9840"/>
                                <a:gd name="T27" fmla="*/ 11102 h 1526"/>
                                <a:gd name="T28" fmla="+- 0 8611 7939"/>
                                <a:gd name="T29" fmla="*/ T28 w 3989"/>
                                <a:gd name="T30" fmla="+- 0 11098 9840"/>
                                <a:gd name="T31" fmla="*/ 11098 h 15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989" h="1526">
                                  <a:moveTo>
                                    <a:pt x="672" y="1258"/>
                                  </a:moveTo>
                                  <a:lnTo>
                                    <a:pt x="35" y="1124"/>
                                  </a:lnTo>
                                  <a:lnTo>
                                    <a:pt x="663" y="1262"/>
                                  </a:lnTo>
                                  <a:lnTo>
                                    <a:pt x="672" y="1267"/>
                                  </a:lnTo>
                                  <a:lnTo>
                                    <a:pt x="672" y="1512"/>
                                  </a:lnTo>
                                  <a:lnTo>
                                    <a:pt x="677" y="1512"/>
                                  </a:lnTo>
                                  <a:lnTo>
                                    <a:pt x="677" y="1262"/>
                                  </a:lnTo>
                                  <a:lnTo>
                                    <a:pt x="672" y="12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Freeform 379"/>
                          <wps:cNvSpPr>
                            <a:spLocks/>
                          </wps:cNvSpPr>
                          <wps:spPr bwMode="auto">
                            <a:xfrm>
                              <a:off x="7939" y="9840"/>
                              <a:ext cx="3989" cy="1526"/>
                            </a:xfrm>
                            <a:custGeom>
                              <a:avLst/>
                              <a:gdLst>
                                <a:gd name="T0" fmla="+- 0 8602 7939"/>
                                <a:gd name="T1" fmla="*/ T0 w 3989"/>
                                <a:gd name="T2" fmla="+- 0 9845 9840"/>
                                <a:gd name="T3" fmla="*/ 9845 h 1526"/>
                                <a:gd name="T4" fmla="+- 0 8602 7939"/>
                                <a:gd name="T5" fmla="*/ T4 w 3989"/>
                                <a:gd name="T6" fmla="+- 0 10725 9840"/>
                                <a:gd name="T7" fmla="*/ 10725 h 1526"/>
                                <a:gd name="T8" fmla="+- 0 8606 7939"/>
                                <a:gd name="T9" fmla="*/ T8 w 3989"/>
                                <a:gd name="T10" fmla="+- 0 10723 9840"/>
                                <a:gd name="T11" fmla="*/ 10723 h 1526"/>
                                <a:gd name="T12" fmla="+- 0 8606 7939"/>
                                <a:gd name="T13" fmla="*/ T12 w 3989"/>
                                <a:gd name="T14" fmla="+- 0 9840 9840"/>
                                <a:gd name="T15" fmla="*/ 9840 h 1526"/>
                                <a:gd name="T16" fmla="+- 0 8602 7939"/>
                                <a:gd name="T17" fmla="*/ T16 w 3989"/>
                                <a:gd name="T18" fmla="+- 0 9845 9840"/>
                                <a:gd name="T19" fmla="*/ 9845 h 15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89" h="1526">
                                  <a:moveTo>
                                    <a:pt x="663" y="5"/>
                                  </a:moveTo>
                                  <a:lnTo>
                                    <a:pt x="663" y="885"/>
                                  </a:lnTo>
                                  <a:lnTo>
                                    <a:pt x="667" y="883"/>
                                  </a:lnTo>
                                  <a:lnTo>
                                    <a:pt x="667" y="0"/>
                                  </a:lnTo>
                                  <a:lnTo>
                                    <a:pt x="663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Freeform 378"/>
                          <wps:cNvSpPr>
                            <a:spLocks/>
                          </wps:cNvSpPr>
                          <wps:spPr bwMode="auto">
                            <a:xfrm>
                              <a:off x="7939" y="9840"/>
                              <a:ext cx="3989" cy="1526"/>
                            </a:xfrm>
                            <a:custGeom>
                              <a:avLst/>
                              <a:gdLst>
                                <a:gd name="T0" fmla="+- 0 11914 7939"/>
                                <a:gd name="T1" fmla="*/ T0 w 3989"/>
                                <a:gd name="T2" fmla="+- 0 9854 9840"/>
                                <a:gd name="T3" fmla="*/ 9854 h 1526"/>
                                <a:gd name="T4" fmla="+- 0 11914 7939"/>
                                <a:gd name="T5" fmla="*/ T4 w 3989"/>
                                <a:gd name="T6" fmla="+- 0 10733 9840"/>
                                <a:gd name="T7" fmla="*/ 10733 h 1526"/>
                                <a:gd name="T8" fmla="+- 0 11923 7939"/>
                                <a:gd name="T9" fmla="*/ T8 w 3989"/>
                                <a:gd name="T10" fmla="+- 0 11352 9840"/>
                                <a:gd name="T11" fmla="*/ 11352 h 1526"/>
                                <a:gd name="T12" fmla="+- 0 11923 7939"/>
                                <a:gd name="T13" fmla="*/ T12 w 3989"/>
                                <a:gd name="T14" fmla="+- 0 9854 9840"/>
                                <a:gd name="T15" fmla="*/ 9854 h 1526"/>
                                <a:gd name="T16" fmla="+- 0 11914 7939"/>
                                <a:gd name="T17" fmla="*/ T16 w 3989"/>
                                <a:gd name="T18" fmla="+- 0 9850 9840"/>
                                <a:gd name="T19" fmla="*/ 9850 h 1526"/>
                                <a:gd name="T20" fmla="+- 0 9994 7939"/>
                                <a:gd name="T21" fmla="*/ T20 w 3989"/>
                                <a:gd name="T22" fmla="+- 0 9854 9840"/>
                                <a:gd name="T23" fmla="*/ 9854 h 1526"/>
                                <a:gd name="T24" fmla="+- 0 11914 7939"/>
                                <a:gd name="T25" fmla="*/ T24 w 3989"/>
                                <a:gd name="T26" fmla="+- 0 9854 9840"/>
                                <a:gd name="T27" fmla="*/ 9854 h 15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3989" h="1526">
                                  <a:moveTo>
                                    <a:pt x="3975" y="14"/>
                                  </a:moveTo>
                                  <a:lnTo>
                                    <a:pt x="3975" y="893"/>
                                  </a:lnTo>
                                  <a:lnTo>
                                    <a:pt x="3984" y="1512"/>
                                  </a:lnTo>
                                  <a:lnTo>
                                    <a:pt x="3984" y="14"/>
                                  </a:lnTo>
                                  <a:lnTo>
                                    <a:pt x="3975" y="10"/>
                                  </a:lnTo>
                                  <a:lnTo>
                                    <a:pt x="2055" y="14"/>
                                  </a:lnTo>
                                  <a:lnTo>
                                    <a:pt x="397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Freeform 377"/>
                          <wps:cNvSpPr>
                            <a:spLocks/>
                          </wps:cNvSpPr>
                          <wps:spPr bwMode="auto">
                            <a:xfrm>
                              <a:off x="7939" y="9840"/>
                              <a:ext cx="3989" cy="1526"/>
                            </a:xfrm>
                            <a:custGeom>
                              <a:avLst/>
                              <a:gdLst>
                                <a:gd name="T0" fmla="+- 0 11918 7939"/>
                                <a:gd name="T1" fmla="*/ T0 w 3989"/>
                                <a:gd name="T2" fmla="+- 0 9840 9840"/>
                                <a:gd name="T3" fmla="*/ 9840 h 1526"/>
                                <a:gd name="T4" fmla="+- 0 11923 7939"/>
                                <a:gd name="T5" fmla="*/ T4 w 3989"/>
                                <a:gd name="T6" fmla="+- 0 9850 9840"/>
                                <a:gd name="T7" fmla="*/ 9850 h 1526"/>
                                <a:gd name="T8" fmla="+- 0 11928 7939"/>
                                <a:gd name="T9" fmla="*/ T8 w 3989"/>
                                <a:gd name="T10" fmla="+- 0 11362 9840"/>
                                <a:gd name="T11" fmla="*/ 11362 h 1526"/>
                                <a:gd name="T12" fmla="+- 0 11928 7939"/>
                                <a:gd name="T13" fmla="*/ T12 w 3989"/>
                                <a:gd name="T14" fmla="+- 0 9845 9840"/>
                                <a:gd name="T15" fmla="*/ 9845 h 1526"/>
                                <a:gd name="T16" fmla="+- 0 11923 7939"/>
                                <a:gd name="T17" fmla="*/ T16 w 3989"/>
                                <a:gd name="T18" fmla="+- 0 9840 9840"/>
                                <a:gd name="T19" fmla="*/ 9840 h 1526"/>
                                <a:gd name="T20" fmla="+- 0 11918 7939"/>
                                <a:gd name="T21" fmla="*/ T20 w 3989"/>
                                <a:gd name="T22" fmla="+- 0 9840 9840"/>
                                <a:gd name="T23" fmla="*/ 9840 h 15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3989" h="1526">
                                  <a:moveTo>
                                    <a:pt x="3979" y="0"/>
                                  </a:moveTo>
                                  <a:lnTo>
                                    <a:pt x="3984" y="10"/>
                                  </a:lnTo>
                                  <a:lnTo>
                                    <a:pt x="3989" y="1522"/>
                                  </a:lnTo>
                                  <a:lnTo>
                                    <a:pt x="3989" y="5"/>
                                  </a:lnTo>
                                  <a:lnTo>
                                    <a:pt x="3984" y="0"/>
                                  </a:lnTo>
                                  <a:lnTo>
                                    <a:pt x="39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99" name="Group 290"/>
                          <wpg:cNvGrpSpPr>
                            <a:grpSpLocks/>
                          </wpg:cNvGrpSpPr>
                          <wpg:grpSpPr bwMode="auto">
                            <a:xfrm>
                              <a:off x="8621" y="6974"/>
                              <a:ext cx="2054" cy="1195"/>
                              <a:chOff x="8621" y="6974"/>
                              <a:chExt cx="2054" cy="1195"/>
                            </a:xfrm>
                          </wpg:grpSpPr>
                          <wps:wsp>
                            <wps:cNvPr id="300" name="Freeform 376"/>
                            <wps:cNvSpPr>
                              <a:spLocks/>
                            </wps:cNvSpPr>
                            <wps:spPr bwMode="auto">
                              <a:xfrm>
                                <a:off x="8621" y="6974"/>
                                <a:ext cx="2054" cy="1195"/>
                              </a:xfrm>
                              <a:custGeom>
                                <a:avLst/>
                                <a:gdLst>
                                  <a:gd name="T0" fmla="+- 0 8621 8621"/>
                                  <a:gd name="T1" fmla="*/ T0 w 2054"/>
                                  <a:gd name="T2" fmla="+- 0 6974 6974"/>
                                  <a:gd name="T3" fmla="*/ 6974 h 1195"/>
                                  <a:gd name="T4" fmla="+- 0 8621 8621"/>
                                  <a:gd name="T5" fmla="*/ T4 w 2054"/>
                                  <a:gd name="T6" fmla="+- 0 8170 6974"/>
                                  <a:gd name="T7" fmla="*/ 8170 h 1195"/>
                                  <a:gd name="T8" fmla="+- 0 8630 8621"/>
                                  <a:gd name="T9" fmla="*/ T8 w 2054"/>
                                  <a:gd name="T10" fmla="+- 0 8170 6974"/>
                                  <a:gd name="T11" fmla="*/ 8170 h 1195"/>
                                  <a:gd name="T12" fmla="+- 0 8630 8621"/>
                                  <a:gd name="T13" fmla="*/ T12 w 2054"/>
                                  <a:gd name="T14" fmla="+- 0 8165 6974"/>
                                  <a:gd name="T15" fmla="*/ 8165 h 1195"/>
                                  <a:gd name="T16" fmla="+- 0 8635 8621"/>
                                  <a:gd name="T17" fmla="*/ T16 w 2054"/>
                                  <a:gd name="T18" fmla="+- 0 8165 6974"/>
                                  <a:gd name="T19" fmla="*/ 8165 h 1195"/>
                                  <a:gd name="T20" fmla="+- 0 10670 8621"/>
                                  <a:gd name="T21" fmla="*/ T20 w 2054"/>
                                  <a:gd name="T22" fmla="+- 0 8170 6974"/>
                                  <a:gd name="T23" fmla="*/ 8170 h 1195"/>
                                  <a:gd name="T24" fmla="+- 0 10670 8621"/>
                                  <a:gd name="T25" fmla="*/ T24 w 2054"/>
                                  <a:gd name="T26" fmla="+- 0 6984 6974"/>
                                  <a:gd name="T27" fmla="*/ 6984 h 1195"/>
                                  <a:gd name="T28" fmla="+- 0 10675 8621"/>
                                  <a:gd name="T29" fmla="*/ T28 w 2054"/>
                                  <a:gd name="T30" fmla="+- 0 8170 6974"/>
                                  <a:gd name="T31" fmla="*/ 8170 h 1195"/>
                                  <a:gd name="T32" fmla="+- 0 10675 8621"/>
                                  <a:gd name="T33" fmla="*/ T32 w 2054"/>
                                  <a:gd name="T34" fmla="+- 0 6974 6974"/>
                                  <a:gd name="T35" fmla="*/ 6974 h 1195"/>
                                  <a:gd name="T36" fmla="+- 0 10670 8621"/>
                                  <a:gd name="T37" fmla="*/ T36 w 2054"/>
                                  <a:gd name="T38" fmla="+- 0 6974 6974"/>
                                  <a:gd name="T39" fmla="*/ 6974 h 1195"/>
                                  <a:gd name="T40" fmla="+- 0 10661 8621"/>
                                  <a:gd name="T41" fmla="*/ T40 w 2054"/>
                                  <a:gd name="T42" fmla="+- 0 6984 6974"/>
                                  <a:gd name="T43" fmla="*/ 6984 h 1195"/>
                                  <a:gd name="T44" fmla="+- 0 8630 8621"/>
                                  <a:gd name="T45" fmla="*/ T44 w 2054"/>
                                  <a:gd name="T46" fmla="+- 0 6984 6974"/>
                                  <a:gd name="T47" fmla="*/ 6984 h 1195"/>
                                  <a:gd name="T48" fmla="+- 0 8635 8621"/>
                                  <a:gd name="T49" fmla="*/ T48 w 2054"/>
                                  <a:gd name="T50" fmla="+- 0 6989 6974"/>
                                  <a:gd name="T51" fmla="*/ 6989 h 1195"/>
                                  <a:gd name="T52" fmla="+- 0 10661 8621"/>
                                  <a:gd name="T53" fmla="*/ T52 w 2054"/>
                                  <a:gd name="T54" fmla="+- 0 6989 6974"/>
                                  <a:gd name="T55" fmla="*/ 6989 h 1195"/>
                                  <a:gd name="T56" fmla="+- 0 10661 8621"/>
                                  <a:gd name="T57" fmla="*/ T56 w 2054"/>
                                  <a:gd name="T58" fmla="+- 0 8165 6974"/>
                                  <a:gd name="T59" fmla="*/ 8165 h 1195"/>
                                  <a:gd name="T60" fmla="+- 0 8635 8621"/>
                                  <a:gd name="T61" fmla="*/ T60 w 2054"/>
                                  <a:gd name="T62" fmla="+- 0 8155 6974"/>
                                  <a:gd name="T63" fmla="*/ 8155 h 1195"/>
                                  <a:gd name="T64" fmla="+- 0 8630 8621"/>
                                  <a:gd name="T65" fmla="*/ T64 w 2054"/>
                                  <a:gd name="T66" fmla="+- 0 8155 6974"/>
                                  <a:gd name="T67" fmla="*/ 8155 h 1195"/>
                                  <a:gd name="T68" fmla="+- 0 8630 8621"/>
                                  <a:gd name="T69" fmla="*/ T68 w 2054"/>
                                  <a:gd name="T70" fmla="+- 0 6974 6974"/>
                                  <a:gd name="T71" fmla="*/ 6974 h 1195"/>
                                  <a:gd name="T72" fmla="+- 0 8621 8621"/>
                                  <a:gd name="T73" fmla="*/ T72 w 2054"/>
                                  <a:gd name="T74" fmla="+- 0 6974 6974"/>
                                  <a:gd name="T75" fmla="*/ 6974 h 119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</a:cxnLst>
                                <a:rect l="0" t="0" r="r" b="b"/>
                                <a:pathLst>
                                  <a:path w="2054" h="1195">
                                    <a:moveTo>
                                      <a:pt x="0" y="0"/>
                                    </a:moveTo>
                                    <a:lnTo>
                                      <a:pt x="0" y="1196"/>
                                    </a:lnTo>
                                    <a:lnTo>
                                      <a:pt x="9" y="1196"/>
                                    </a:lnTo>
                                    <a:lnTo>
                                      <a:pt x="9" y="1191"/>
                                    </a:lnTo>
                                    <a:lnTo>
                                      <a:pt x="14" y="1191"/>
                                    </a:lnTo>
                                    <a:lnTo>
                                      <a:pt x="2049" y="1196"/>
                                    </a:lnTo>
                                    <a:lnTo>
                                      <a:pt x="2049" y="10"/>
                                    </a:lnTo>
                                    <a:lnTo>
                                      <a:pt x="2054" y="1196"/>
                                    </a:lnTo>
                                    <a:lnTo>
                                      <a:pt x="2054" y="0"/>
                                    </a:lnTo>
                                    <a:lnTo>
                                      <a:pt x="2049" y="0"/>
                                    </a:lnTo>
                                    <a:lnTo>
                                      <a:pt x="2040" y="10"/>
                                    </a:lnTo>
                                    <a:lnTo>
                                      <a:pt x="9" y="10"/>
                                    </a:lnTo>
                                    <a:lnTo>
                                      <a:pt x="14" y="15"/>
                                    </a:lnTo>
                                    <a:lnTo>
                                      <a:pt x="2040" y="15"/>
                                    </a:lnTo>
                                    <a:lnTo>
                                      <a:pt x="2040" y="1191"/>
                                    </a:lnTo>
                                    <a:lnTo>
                                      <a:pt x="14" y="1181"/>
                                    </a:lnTo>
                                    <a:lnTo>
                                      <a:pt x="9" y="1181"/>
                                    </a:lnTo>
                                    <a:lnTo>
                                      <a:pt x="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301" name="Group 291"/>
                            <wpg:cNvGrpSpPr>
                              <a:grpSpLocks/>
                            </wpg:cNvGrpSpPr>
                            <wpg:grpSpPr bwMode="auto">
                              <a:xfrm>
                                <a:off x="8630" y="6974"/>
                                <a:ext cx="2040" cy="1181"/>
                                <a:chOff x="8630" y="6974"/>
                                <a:chExt cx="2040" cy="1181"/>
                              </a:xfrm>
                            </wpg:grpSpPr>
                            <wps:wsp>
                              <wps:cNvPr id="302" name="Freeform 3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30" y="6974"/>
                                  <a:ext cx="2040" cy="1181"/>
                                </a:xfrm>
                                <a:custGeom>
                                  <a:avLst/>
                                  <a:gdLst>
                                    <a:gd name="T0" fmla="+- 0 10661 8630"/>
                                    <a:gd name="T1" fmla="*/ T0 w 2040"/>
                                    <a:gd name="T2" fmla="+- 0 6984 6974"/>
                                    <a:gd name="T3" fmla="*/ 6984 h 1181"/>
                                    <a:gd name="T4" fmla="+- 0 10670 8630"/>
                                    <a:gd name="T5" fmla="*/ T4 w 2040"/>
                                    <a:gd name="T6" fmla="+- 0 6974 6974"/>
                                    <a:gd name="T7" fmla="*/ 6974 h 1181"/>
                                    <a:gd name="T8" fmla="+- 0 8630 8630"/>
                                    <a:gd name="T9" fmla="*/ T8 w 2040"/>
                                    <a:gd name="T10" fmla="+- 0 6974 6974"/>
                                    <a:gd name="T11" fmla="*/ 6974 h 1181"/>
                                    <a:gd name="T12" fmla="+- 0 8630 8630"/>
                                    <a:gd name="T13" fmla="*/ T12 w 2040"/>
                                    <a:gd name="T14" fmla="+- 0 6989 6974"/>
                                    <a:gd name="T15" fmla="*/ 6989 h 1181"/>
                                    <a:gd name="T16" fmla="+- 0 8635 8630"/>
                                    <a:gd name="T17" fmla="*/ T16 w 2040"/>
                                    <a:gd name="T18" fmla="+- 0 8155 6974"/>
                                    <a:gd name="T19" fmla="*/ 8155 h 1181"/>
                                    <a:gd name="T20" fmla="+- 0 8635 8630"/>
                                    <a:gd name="T21" fmla="*/ T20 w 2040"/>
                                    <a:gd name="T22" fmla="+- 0 6989 6974"/>
                                    <a:gd name="T23" fmla="*/ 6989 h 1181"/>
                                    <a:gd name="T24" fmla="+- 0 8630 8630"/>
                                    <a:gd name="T25" fmla="*/ T24 w 2040"/>
                                    <a:gd name="T26" fmla="+- 0 6984 6974"/>
                                    <a:gd name="T27" fmla="*/ 6984 h 1181"/>
                                    <a:gd name="T28" fmla="+- 0 10661 8630"/>
                                    <a:gd name="T29" fmla="*/ T28 w 2040"/>
                                    <a:gd name="T30" fmla="+- 0 6984 6974"/>
                                    <a:gd name="T31" fmla="*/ 6984 h 1181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</a:cxnLst>
                                  <a:rect l="0" t="0" r="r" b="b"/>
                                  <a:pathLst>
                                    <a:path w="2040" h="1181">
                                      <a:moveTo>
                                        <a:pt x="2031" y="10"/>
                                      </a:moveTo>
                                      <a:lnTo>
                                        <a:pt x="204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"/>
                                      </a:lnTo>
                                      <a:lnTo>
                                        <a:pt x="5" y="1181"/>
                                      </a:lnTo>
                                      <a:lnTo>
                                        <a:pt x="5" y="15"/>
                                      </a:lnTo>
                                      <a:lnTo>
                                        <a:pt x="0" y="10"/>
                                      </a:lnTo>
                                      <a:lnTo>
                                        <a:pt x="2031" y="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03" name="Group 29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198" y="8155"/>
                                  <a:ext cx="3619" cy="1186"/>
                                  <a:chOff x="8198" y="8155"/>
                                  <a:chExt cx="3619" cy="1186"/>
                                </a:xfrm>
                              </wpg:grpSpPr>
                              <wps:wsp>
                                <wps:cNvPr id="304" name="Freeform 3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98" y="8155"/>
                                    <a:ext cx="3619" cy="1186"/>
                                  </a:xfrm>
                                  <a:custGeom>
                                    <a:avLst/>
                                    <a:gdLst>
                                      <a:gd name="T0" fmla="+- 0 11400 8198"/>
                                      <a:gd name="T1" fmla="*/ T0 w 3619"/>
                                      <a:gd name="T2" fmla="+- 0 8712 8155"/>
                                      <a:gd name="T3" fmla="*/ 8712 h 1186"/>
                                      <a:gd name="T4" fmla="+- 0 11352 8198"/>
                                      <a:gd name="T5" fmla="*/ T4 w 3619"/>
                                      <a:gd name="T6" fmla="+- 0 8707 8155"/>
                                      <a:gd name="T7" fmla="*/ 8707 h 1186"/>
                                      <a:gd name="T8" fmla="+- 0 11395 8198"/>
                                      <a:gd name="T9" fmla="*/ T8 w 3619"/>
                                      <a:gd name="T10" fmla="+- 0 8712 8155"/>
                                      <a:gd name="T11" fmla="*/ 8712 h 1186"/>
                                      <a:gd name="T12" fmla="+- 0 11400 8198"/>
                                      <a:gd name="T13" fmla="*/ T12 w 3619"/>
                                      <a:gd name="T14" fmla="+- 0 8722 8155"/>
                                      <a:gd name="T15" fmla="*/ 8722 h 1186"/>
                                      <a:gd name="T16" fmla="+- 0 11400 8198"/>
                                      <a:gd name="T17" fmla="*/ T16 w 3619"/>
                                      <a:gd name="T18" fmla="+- 0 8712 8155"/>
                                      <a:gd name="T19" fmla="*/ 8712 h 118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3619" h="1186">
                                        <a:moveTo>
                                          <a:pt x="3202" y="557"/>
                                        </a:moveTo>
                                        <a:lnTo>
                                          <a:pt x="3154" y="552"/>
                                        </a:lnTo>
                                        <a:lnTo>
                                          <a:pt x="3197" y="557"/>
                                        </a:lnTo>
                                        <a:lnTo>
                                          <a:pt x="3202" y="567"/>
                                        </a:lnTo>
                                        <a:lnTo>
                                          <a:pt x="3202" y="55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05" name="Freeform 3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98" y="8155"/>
                                    <a:ext cx="3619" cy="1186"/>
                                  </a:xfrm>
                                  <a:custGeom>
                                    <a:avLst/>
                                    <a:gdLst>
                                      <a:gd name="T0" fmla="+- 0 11352 8198"/>
                                      <a:gd name="T1" fmla="*/ T0 w 3619"/>
                                      <a:gd name="T2" fmla="+- 0 8722 8155"/>
                                      <a:gd name="T3" fmla="*/ 8722 h 1186"/>
                                      <a:gd name="T4" fmla="+- 0 11395 8198"/>
                                      <a:gd name="T5" fmla="*/ T4 w 3619"/>
                                      <a:gd name="T6" fmla="+- 0 8726 8155"/>
                                      <a:gd name="T7" fmla="*/ 8726 h 1186"/>
                                      <a:gd name="T8" fmla="+- 0 11352 8198"/>
                                      <a:gd name="T9" fmla="*/ T8 w 3619"/>
                                      <a:gd name="T10" fmla="+- 0 8717 8155"/>
                                      <a:gd name="T11" fmla="*/ 8717 h 1186"/>
                                      <a:gd name="T12" fmla="+- 0 11347 8198"/>
                                      <a:gd name="T13" fmla="*/ T12 w 3619"/>
                                      <a:gd name="T14" fmla="+- 0 8722 8155"/>
                                      <a:gd name="T15" fmla="*/ 8722 h 1186"/>
                                      <a:gd name="T16" fmla="+- 0 11395 8198"/>
                                      <a:gd name="T17" fmla="*/ T16 w 3619"/>
                                      <a:gd name="T18" fmla="+- 0 8726 8155"/>
                                      <a:gd name="T19" fmla="*/ 8726 h 1186"/>
                                      <a:gd name="T20" fmla="+- 0 11352 8198"/>
                                      <a:gd name="T21" fmla="*/ T20 w 3619"/>
                                      <a:gd name="T22" fmla="+- 0 8722 8155"/>
                                      <a:gd name="T23" fmla="*/ 8722 h 118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3619" h="1186">
                                        <a:moveTo>
                                          <a:pt x="3154" y="567"/>
                                        </a:moveTo>
                                        <a:lnTo>
                                          <a:pt x="3197" y="571"/>
                                        </a:lnTo>
                                        <a:lnTo>
                                          <a:pt x="3154" y="562"/>
                                        </a:lnTo>
                                        <a:lnTo>
                                          <a:pt x="3149" y="567"/>
                                        </a:lnTo>
                                        <a:lnTo>
                                          <a:pt x="3197" y="571"/>
                                        </a:lnTo>
                                        <a:lnTo>
                                          <a:pt x="3154" y="56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06" name="Freeform 3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98" y="8155"/>
                                    <a:ext cx="3619" cy="1186"/>
                                  </a:xfrm>
                                  <a:custGeom>
                                    <a:avLst/>
                                    <a:gdLst>
                                      <a:gd name="T0" fmla="+- 0 8779 8198"/>
                                      <a:gd name="T1" fmla="*/ T0 w 3619"/>
                                      <a:gd name="T2" fmla="+- 0 8165 8155"/>
                                      <a:gd name="T3" fmla="*/ 8165 h 1186"/>
                                      <a:gd name="T4" fmla="+- 0 8798 8198"/>
                                      <a:gd name="T5" fmla="*/ T4 w 3619"/>
                                      <a:gd name="T6" fmla="+- 0 8707 8155"/>
                                      <a:gd name="T7" fmla="*/ 8707 h 1186"/>
                                      <a:gd name="T8" fmla="+- 0 8784 8198"/>
                                      <a:gd name="T9" fmla="*/ T8 w 3619"/>
                                      <a:gd name="T10" fmla="+- 0 8170 8155"/>
                                      <a:gd name="T11" fmla="*/ 8170 h 1186"/>
                                      <a:gd name="T12" fmla="+- 0 8789 8198"/>
                                      <a:gd name="T13" fmla="*/ T12 w 3619"/>
                                      <a:gd name="T14" fmla="+- 0 8165 8155"/>
                                      <a:gd name="T15" fmla="*/ 8165 h 1186"/>
                                      <a:gd name="T16" fmla="+- 0 8794 8198"/>
                                      <a:gd name="T17" fmla="*/ T16 w 3619"/>
                                      <a:gd name="T18" fmla="+- 0 8160 8155"/>
                                      <a:gd name="T19" fmla="*/ 8160 h 1186"/>
                                      <a:gd name="T20" fmla="+- 0 9710 8198"/>
                                      <a:gd name="T21" fmla="*/ T20 w 3619"/>
                                      <a:gd name="T22" fmla="+- 0 8707 8155"/>
                                      <a:gd name="T23" fmla="*/ 8707 h 1186"/>
                                      <a:gd name="T24" fmla="+- 0 8789 8198"/>
                                      <a:gd name="T25" fmla="*/ T24 w 3619"/>
                                      <a:gd name="T26" fmla="+- 0 8155 8155"/>
                                      <a:gd name="T27" fmla="*/ 8155 h 1186"/>
                                      <a:gd name="T28" fmla="+- 0 8784 8198"/>
                                      <a:gd name="T29" fmla="*/ T28 w 3619"/>
                                      <a:gd name="T30" fmla="+- 0 8155 8155"/>
                                      <a:gd name="T31" fmla="*/ 8155 h 1186"/>
                                      <a:gd name="T32" fmla="+- 0 8779 8198"/>
                                      <a:gd name="T33" fmla="*/ T32 w 3619"/>
                                      <a:gd name="T34" fmla="+- 0 8160 8155"/>
                                      <a:gd name="T35" fmla="*/ 8160 h 1186"/>
                                      <a:gd name="T36" fmla="+- 0 8779 8198"/>
                                      <a:gd name="T37" fmla="*/ T36 w 3619"/>
                                      <a:gd name="T38" fmla="+- 0 8165 8155"/>
                                      <a:gd name="T39" fmla="*/ 8165 h 118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3619" h="1186">
                                        <a:moveTo>
                                          <a:pt x="581" y="10"/>
                                        </a:moveTo>
                                        <a:lnTo>
                                          <a:pt x="600" y="552"/>
                                        </a:lnTo>
                                        <a:lnTo>
                                          <a:pt x="586" y="15"/>
                                        </a:lnTo>
                                        <a:lnTo>
                                          <a:pt x="591" y="10"/>
                                        </a:lnTo>
                                        <a:lnTo>
                                          <a:pt x="596" y="5"/>
                                        </a:lnTo>
                                        <a:lnTo>
                                          <a:pt x="1512" y="552"/>
                                        </a:lnTo>
                                        <a:lnTo>
                                          <a:pt x="591" y="0"/>
                                        </a:lnTo>
                                        <a:lnTo>
                                          <a:pt x="586" y="0"/>
                                        </a:lnTo>
                                        <a:lnTo>
                                          <a:pt x="581" y="5"/>
                                        </a:lnTo>
                                        <a:lnTo>
                                          <a:pt x="581" y="1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07" name="Freeform 3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98" y="8155"/>
                                    <a:ext cx="3619" cy="1186"/>
                                  </a:xfrm>
                                  <a:custGeom>
                                    <a:avLst/>
                                    <a:gdLst>
                                      <a:gd name="T0" fmla="+- 0 8808 8198"/>
                                      <a:gd name="T1" fmla="*/ T0 w 3619"/>
                                      <a:gd name="T2" fmla="+- 0 8722 8155"/>
                                      <a:gd name="T3" fmla="*/ 8722 h 1186"/>
                                      <a:gd name="T4" fmla="+- 0 8813 8198"/>
                                      <a:gd name="T5" fmla="*/ T4 w 3619"/>
                                      <a:gd name="T6" fmla="+- 0 8717 8155"/>
                                      <a:gd name="T7" fmla="*/ 8717 h 1186"/>
                                      <a:gd name="T8" fmla="+- 0 8798 8198"/>
                                      <a:gd name="T9" fmla="*/ T8 w 3619"/>
                                      <a:gd name="T10" fmla="+- 0 8717 8155"/>
                                      <a:gd name="T11" fmla="*/ 8717 h 1186"/>
                                      <a:gd name="T12" fmla="+- 0 8760 8198"/>
                                      <a:gd name="T13" fmla="*/ T12 w 3619"/>
                                      <a:gd name="T14" fmla="+- 0 8722 8155"/>
                                      <a:gd name="T15" fmla="*/ 8722 h 1186"/>
                                      <a:gd name="T16" fmla="+- 0 8808 8198"/>
                                      <a:gd name="T17" fmla="*/ T16 w 3619"/>
                                      <a:gd name="T18" fmla="+- 0 8722 8155"/>
                                      <a:gd name="T19" fmla="*/ 8722 h 118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3619" h="1186">
                                        <a:moveTo>
                                          <a:pt x="610" y="567"/>
                                        </a:moveTo>
                                        <a:lnTo>
                                          <a:pt x="615" y="562"/>
                                        </a:lnTo>
                                        <a:lnTo>
                                          <a:pt x="600" y="562"/>
                                        </a:lnTo>
                                        <a:lnTo>
                                          <a:pt x="562" y="567"/>
                                        </a:lnTo>
                                        <a:lnTo>
                                          <a:pt x="610" y="56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08" name="Freeform 3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98" y="8155"/>
                                    <a:ext cx="3619" cy="1186"/>
                                  </a:xfrm>
                                  <a:custGeom>
                                    <a:avLst/>
                                    <a:gdLst>
                                      <a:gd name="T0" fmla="+- 0 8203 8198"/>
                                      <a:gd name="T1" fmla="*/ T0 w 3619"/>
                                      <a:gd name="T2" fmla="+- 0 8798 8155"/>
                                      <a:gd name="T3" fmla="*/ 8798 h 1186"/>
                                      <a:gd name="T4" fmla="+- 0 8208 8198"/>
                                      <a:gd name="T5" fmla="*/ T4 w 3619"/>
                                      <a:gd name="T6" fmla="+- 0 9240 8155"/>
                                      <a:gd name="T7" fmla="*/ 9240 h 1186"/>
                                      <a:gd name="T8" fmla="+- 0 8213 8198"/>
                                      <a:gd name="T9" fmla="*/ T8 w 3619"/>
                                      <a:gd name="T10" fmla="+- 0 8789 8155"/>
                                      <a:gd name="T11" fmla="*/ 8789 h 1186"/>
                                      <a:gd name="T12" fmla="+- 0 8203 8198"/>
                                      <a:gd name="T13" fmla="*/ T12 w 3619"/>
                                      <a:gd name="T14" fmla="+- 0 8798 8155"/>
                                      <a:gd name="T15" fmla="*/ 8798 h 118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3619" h="1186">
                                        <a:moveTo>
                                          <a:pt x="5" y="643"/>
                                        </a:moveTo>
                                        <a:lnTo>
                                          <a:pt x="10" y="1085"/>
                                        </a:lnTo>
                                        <a:lnTo>
                                          <a:pt x="15" y="634"/>
                                        </a:lnTo>
                                        <a:lnTo>
                                          <a:pt x="5" y="64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09" name="Freeform 3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98" y="8155"/>
                                    <a:ext cx="3619" cy="1186"/>
                                  </a:xfrm>
                                  <a:custGeom>
                                    <a:avLst/>
                                    <a:gdLst>
                                      <a:gd name="T0" fmla="+- 0 8218 8198"/>
                                      <a:gd name="T1" fmla="*/ T0 w 3619"/>
                                      <a:gd name="T2" fmla="+- 0 8784 8155"/>
                                      <a:gd name="T3" fmla="*/ 8784 h 1186"/>
                                      <a:gd name="T4" fmla="+- 0 8222 8198"/>
                                      <a:gd name="T5" fmla="*/ T4 w 3619"/>
                                      <a:gd name="T6" fmla="+- 0 8794 8155"/>
                                      <a:gd name="T7" fmla="*/ 8794 h 1186"/>
                                      <a:gd name="T8" fmla="+- 0 8232 8198"/>
                                      <a:gd name="T9" fmla="*/ T8 w 3619"/>
                                      <a:gd name="T10" fmla="+- 0 8774 8155"/>
                                      <a:gd name="T11" fmla="*/ 8774 h 1186"/>
                                      <a:gd name="T12" fmla="+- 0 8218 8198"/>
                                      <a:gd name="T13" fmla="*/ T12 w 3619"/>
                                      <a:gd name="T14" fmla="+- 0 8784 8155"/>
                                      <a:gd name="T15" fmla="*/ 8784 h 118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3619" h="1186">
                                        <a:moveTo>
                                          <a:pt x="20" y="629"/>
                                        </a:moveTo>
                                        <a:lnTo>
                                          <a:pt x="24" y="639"/>
                                        </a:lnTo>
                                        <a:lnTo>
                                          <a:pt x="34" y="619"/>
                                        </a:lnTo>
                                        <a:lnTo>
                                          <a:pt x="20" y="62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10" name="Freeform 3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98" y="8155"/>
                                    <a:ext cx="3619" cy="1186"/>
                                  </a:xfrm>
                                  <a:custGeom>
                                    <a:avLst/>
                                    <a:gdLst>
                                      <a:gd name="T0" fmla="+- 0 8237 8198"/>
                                      <a:gd name="T1" fmla="*/ T0 w 3619"/>
                                      <a:gd name="T2" fmla="+- 0 8789 8155"/>
                                      <a:gd name="T3" fmla="*/ 8789 h 1186"/>
                                      <a:gd name="T4" fmla="+- 0 8227 8198"/>
                                      <a:gd name="T5" fmla="*/ T4 w 3619"/>
                                      <a:gd name="T6" fmla="+- 0 8794 8155"/>
                                      <a:gd name="T7" fmla="*/ 8794 h 1186"/>
                                      <a:gd name="T8" fmla="+- 0 8222 8198"/>
                                      <a:gd name="T9" fmla="*/ T8 w 3619"/>
                                      <a:gd name="T10" fmla="+- 0 8798 8155"/>
                                      <a:gd name="T11" fmla="*/ 8798 h 1186"/>
                                      <a:gd name="T12" fmla="+- 0 8237 8198"/>
                                      <a:gd name="T13" fmla="*/ T12 w 3619"/>
                                      <a:gd name="T14" fmla="+- 0 8789 8155"/>
                                      <a:gd name="T15" fmla="*/ 8789 h 118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3619" h="1186">
                                        <a:moveTo>
                                          <a:pt x="39" y="634"/>
                                        </a:moveTo>
                                        <a:lnTo>
                                          <a:pt x="29" y="639"/>
                                        </a:lnTo>
                                        <a:lnTo>
                                          <a:pt x="24" y="643"/>
                                        </a:lnTo>
                                        <a:lnTo>
                                          <a:pt x="39" y="6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11" name="Freeform 3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98" y="8155"/>
                                    <a:ext cx="3619" cy="1186"/>
                                  </a:xfrm>
                                  <a:custGeom>
                                    <a:avLst/>
                                    <a:gdLst>
                                      <a:gd name="T0" fmla="+- 0 11357 8198"/>
                                      <a:gd name="T1" fmla="*/ T0 w 3619"/>
                                      <a:gd name="T2" fmla="+- 0 9326 8155"/>
                                      <a:gd name="T3" fmla="*/ 9326 h 1186"/>
                                      <a:gd name="T4" fmla="+- 0 11352 8198"/>
                                      <a:gd name="T5" fmla="*/ T4 w 3619"/>
                                      <a:gd name="T6" fmla="+- 0 9326 8155"/>
                                      <a:gd name="T7" fmla="*/ 9326 h 1186"/>
                                      <a:gd name="T8" fmla="+- 0 11357 8198"/>
                                      <a:gd name="T9" fmla="*/ T8 w 3619"/>
                                      <a:gd name="T10" fmla="+- 0 9336 8155"/>
                                      <a:gd name="T11" fmla="*/ 9336 h 1186"/>
                                      <a:gd name="T12" fmla="+- 0 11357 8198"/>
                                      <a:gd name="T13" fmla="*/ T12 w 3619"/>
                                      <a:gd name="T14" fmla="+- 0 9326 8155"/>
                                      <a:gd name="T15" fmla="*/ 9326 h 118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3619" h="1186">
                                        <a:moveTo>
                                          <a:pt x="3159" y="1171"/>
                                        </a:moveTo>
                                        <a:lnTo>
                                          <a:pt x="3154" y="1171"/>
                                        </a:lnTo>
                                        <a:lnTo>
                                          <a:pt x="3159" y="1181"/>
                                        </a:lnTo>
                                        <a:lnTo>
                                          <a:pt x="3159" y="117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12" name="Freeform 3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98" y="8155"/>
                                    <a:ext cx="3619" cy="1186"/>
                                  </a:xfrm>
                                  <a:custGeom>
                                    <a:avLst/>
                                    <a:gdLst>
                                      <a:gd name="T0" fmla="+- 0 9710 8198"/>
                                      <a:gd name="T1" fmla="*/ T0 w 3619"/>
                                      <a:gd name="T2" fmla="+- 0 8717 8155"/>
                                      <a:gd name="T3" fmla="*/ 8717 h 1186"/>
                                      <a:gd name="T4" fmla="+- 0 9710 8198"/>
                                      <a:gd name="T5" fmla="*/ T4 w 3619"/>
                                      <a:gd name="T6" fmla="+- 0 8722 8155"/>
                                      <a:gd name="T7" fmla="*/ 8722 h 1186"/>
                                      <a:gd name="T8" fmla="+- 0 11213 8198"/>
                                      <a:gd name="T9" fmla="*/ T8 w 3619"/>
                                      <a:gd name="T10" fmla="+- 0 8722 8155"/>
                                      <a:gd name="T11" fmla="*/ 8722 h 1186"/>
                                      <a:gd name="T12" fmla="+- 0 9710 8198"/>
                                      <a:gd name="T13" fmla="*/ T12 w 3619"/>
                                      <a:gd name="T14" fmla="+- 0 8717 8155"/>
                                      <a:gd name="T15" fmla="*/ 8717 h 118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3619" h="1186">
                                        <a:moveTo>
                                          <a:pt x="1512" y="562"/>
                                        </a:moveTo>
                                        <a:lnTo>
                                          <a:pt x="1512" y="567"/>
                                        </a:lnTo>
                                        <a:lnTo>
                                          <a:pt x="3015" y="567"/>
                                        </a:lnTo>
                                        <a:lnTo>
                                          <a:pt x="1512" y="56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13" name="Freeform 3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98" y="8155"/>
                                    <a:ext cx="3619" cy="1186"/>
                                  </a:xfrm>
                                  <a:custGeom>
                                    <a:avLst/>
                                    <a:gdLst>
                                      <a:gd name="T0" fmla="+- 0 8794 8198"/>
                                      <a:gd name="T1" fmla="*/ T0 w 3619"/>
                                      <a:gd name="T2" fmla="+- 0 8176 8155"/>
                                      <a:gd name="T3" fmla="*/ 8176 h 1186"/>
                                      <a:gd name="T4" fmla="+- 0 9706 8198"/>
                                      <a:gd name="T5" fmla="*/ T4 w 3619"/>
                                      <a:gd name="T6" fmla="+- 0 8722 8155"/>
                                      <a:gd name="T7" fmla="*/ 8722 h 1186"/>
                                      <a:gd name="T8" fmla="+- 0 9706 8198"/>
                                      <a:gd name="T9" fmla="*/ T8 w 3619"/>
                                      <a:gd name="T10" fmla="+- 0 8707 8155"/>
                                      <a:gd name="T11" fmla="*/ 8707 h 1186"/>
                                      <a:gd name="T12" fmla="+- 0 9710 8198"/>
                                      <a:gd name="T13" fmla="*/ T12 w 3619"/>
                                      <a:gd name="T14" fmla="+- 0 8707 8155"/>
                                      <a:gd name="T15" fmla="*/ 8707 h 1186"/>
                                      <a:gd name="T16" fmla="+- 0 8794 8198"/>
                                      <a:gd name="T17" fmla="*/ T16 w 3619"/>
                                      <a:gd name="T18" fmla="+- 0 8160 8155"/>
                                      <a:gd name="T19" fmla="*/ 8160 h 1186"/>
                                      <a:gd name="T20" fmla="+- 0 8789 8198"/>
                                      <a:gd name="T21" fmla="*/ T20 w 3619"/>
                                      <a:gd name="T22" fmla="+- 0 8165 8155"/>
                                      <a:gd name="T23" fmla="*/ 8165 h 1186"/>
                                      <a:gd name="T24" fmla="+- 0 8784 8198"/>
                                      <a:gd name="T25" fmla="*/ T24 w 3619"/>
                                      <a:gd name="T26" fmla="+- 0 8170 8155"/>
                                      <a:gd name="T27" fmla="*/ 8170 h 1186"/>
                                      <a:gd name="T28" fmla="+- 0 8798 8198"/>
                                      <a:gd name="T29" fmla="*/ T28 w 3619"/>
                                      <a:gd name="T30" fmla="+- 0 8707 8155"/>
                                      <a:gd name="T31" fmla="*/ 8707 h 1186"/>
                                      <a:gd name="T32" fmla="+- 0 8803 8198"/>
                                      <a:gd name="T33" fmla="*/ T32 w 3619"/>
                                      <a:gd name="T34" fmla="+- 0 8707 8155"/>
                                      <a:gd name="T35" fmla="*/ 8707 h 1186"/>
                                      <a:gd name="T36" fmla="+- 0 8813 8198"/>
                                      <a:gd name="T37" fmla="*/ T36 w 3619"/>
                                      <a:gd name="T38" fmla="+- 0 8712 8155"/>
                                      <a:gd name="T39" fmla="*/ 8712 h 1186"/>
                                      <a:gd name="T40" fmla="+- 0 8794 8198"/>
                                      <a:gd name="T41" fmla="*/ T40 w 3619"/>
                                      <a:gd name="T42" fmla="+- 0 8176 8155"/>
                                      <a:gd name="T43" fmla="*/ 8176 h 118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3619" h="1186">
                                        <a:moveTo>
                                          <a:pt x="596" y="21"/>
                                        </a:moveTo>
                                        <a:lnTo>
                                          <a:pt x="1508" y="567"/>
                                        </a:lnTo>
                                        <a:lnTo>
                                          <a:pt x="1508" y="552"/>
                                        </a:lnTo>
                                        <a:lnTo>
                                          <a:pt x="1512" y="552"/>
                                        </a:lnTo>
                                        <a:lnTo>
                                          <a:pt x="596" y="5"/>
                                        </a:lnTo>
                                        <a:lnTo>
                                          <a:pt x="591" y="10"/>
                                        </a:lnTo>
                                        <a:lnTo>
                                          <a:pt x="586" y="15"/>
                                        </a:lnTo>
                                        <a:lnTo>
                                          <a:pt x="600" y="552"/>
                                        </a:lnTo>
                                        <a:lnTo>
                                          <a:pt x="605" y="552"/>
                                        </a:lnTo>
                                        <a:lnTo>
                                          <a:pt x="615" y="557"/>
                                        </a:lnTo>
                                        <a:lnTo>
                                          <a:pt x="596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14" name="Freeform 3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98" y="8155"/>
                                    <a:ext cx="3619" cy="1186"/>
                                  </a:xfrm>
                                  <a:custGeom>
                                    <a:avLst/>
                                    <a:gdLst>
                                      <a:gd name="T0" fmla="+- 0 11448 8198"/>
                                      <a:gd name="T1" fmla="*/ T0 w 3619"/>
                                      <a:gd name="T2" fmla="+- 0 9326 8155"/>
                                      <a:gd name="T3" fmla="*/ 9326 h 1186"/>
                                      <a:gd name="T4" fmla="+- 0 11443 8198"/>
                                      <a:gd name="T5" fmla="*/ T4 w 3619"/>
                                      <a:gd name="T6" fmla="+- 0 9331 8155"/>
                                      <a:gd name="T7" fmla="*/ 9331 h 1186"/>
                                      <a:gd name="T8" fmla="+- 0 11486 8198"/>
                                      <a:gd name="T9" fmla="*/ T8 w 3619"/>
                                      <a:gd name="T10" fmla="+- 0 9331 8155"/>
                                      <a:gd name="T11" fmla="*/ 9331 h 1186"/>
                                      <a:gd name="T12" fmla="+- 0 11448 8198"/>
                                      <a:gd name="T13" fmla="*/ T12 w 3619"/>
                                      <a:gd name="T14" fmla="+- 0 9326 8155"/>
                                      <a:gd name="T15" fmla="*/ 9326 h 118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3619" h="1186">
                                        <a:moveTo>
                                          <a:pt x="3250" y="1171"/>
                                        </a:moveTo>
                                        <a:lnTo>
                                          <a:pt x="3245" y="1176"/>
                                        </a:lnTo>
                                        <a:lnTo>
                                          <a:pt x="3288" y="1176"/>
                                        </a:lnTo>
                                        <a:lnTo>
                                          <a:pt x="3250" y="117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15" name="Freeform 3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98" y="8155"/>
                                    <a:ext cx="3619" cy="1186"/>
                                  </a:xfrm>
                                  <a:custGeom>
                                    <a:avLst/>
                                    <a:gdLst>
                                      <a:gd name="T0" fmla="+- 0 8232 8198"/>
                                      <a:gd name="T1" fmla="*/ T0 w 3619"/>
                                      <a:gd name="T2" fmla="+- 0 9269 8155"/>
                                      <a:gd name="T3" fmla="*/ 9269 h 1186"/>
                                      <a:gd name="T4" fmla="+- 0 8251 8198"/>
                                      <a:gd name="T5" fmla="*/ T4 w 3619"/>
                                      <a:gd name="T6" fmla="+- 0 9278 8155"/>
                                      <a:gd name="T7" fmla="*/ 9278 h 1186"/>
                                      <a:gd name="T8" fmla="+- 0 8232 8198"/>
                                      <a:gd name="T9" fmla="*/ T8 w 3619"/>
                                      <a:gd name="T10" fmla="+- 0 9254 8155"/>
                                      <a:gd name="T11" fmla="*/ 9254 h 1186"/>
                                      <a:gd name="T12" fmla="+- 0 8227 8198"/>
                                      <a:gd name="T13" fmla="*/ T12 w 3619"/>
                                      <a:gd name="T14" fmla="+- 0 9259 8155"/>
                                      <a:gd name="T15" fmla="*/ 9259 h 1186"/>
                                      <a:gd name="T16" fmla="+- 0 8222 8198"/>
                                      <a:gd name="T17" fmla="*/ T16 w 3619"/>
                                      <a:gd name="T18" fmla="+- 0 9264 8155"/>
                                      <a:gd name="T19" fmla="*/ 9264 h 1186"/>
                                      <a:gd name="T20" fmla="+- 0 8232 8198"/>
                                      <a:gd name="T21" fmla="*/ T20 w 3619"/>
                                      <a:gd name="T22" fmla="+- 0 9269 8155"/>
                                      <a:gd name="T23" fmla="*/ 9269 h 118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3619" h="1186">
                                        <a:moveTo>
                                          <a:pt x="34" y="1114"/>
                                        </a:moveTo>
                                        <a:lnTo>
                                          <a:pt x="53" y="1123"/>
                                        </a:lnTo>
                                        <a:lnTo>
                                          <a:pt x="34" y="1099"/>
                                        </a:lnTo>
                                        <a:lnTo>
                                          <a:pt x="29" y="1104"/>
                                        </a:lnTo>
                                        <a:lnTo>
                                          <a:pt x="24" y="1109"/>
                                        </a:lnTo>
                                        <a:lnTo>
                                          <a:pt x="34" y="111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16" name="Freeform 3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98" y="8155"/>
                                    <a:ext cx="3619" cy="1186"/>
                                  </a:xfrm>
                                  <a:custGeom>
                                    <a:avLst/>
                                    <a:gdLst>
                                      <a:gd name="T0" fmla="+- 0 11486 8198"/>
                                      <a:gd name="T1" fmla="*/ T0 w 3619"/>
                                      <a:gd name="T2" fmla="+- 0 9317 8155"/>
                                      <a:gd name="T3" fmla="*/ 9317 h 1186"/>
                                      <a:gd name="T4" fmla="+- 0 11491 8198"/>
                                      <a:gd name="T5" fmla="*/ T4 w 3619"/>
                                      <a:gd name="T6" fmla="+- 0 9326 8155"/>
                                      <a:gd name="T7" fmla="*/ 9326 h 1186"/>
                                      <a:gd name="T8" fmla="+- 0 11491 8198"/>
                                      <a:gd name="T9" fmla="*/ T8 w 3619"/>
                                      <a:gd name="T10" fmla="+- 0 9317 8155"/>
                                      <a:gd name="T11" fmla="*/ 9317 h 1186"/>
                                      <a:gd name="T12" fmla="+- 0 11525 8198"/>
                                      <a:gd name="T13" fmla="*/ T12 w 3619"/>
                                      <a:gd name="T14" fmla="+- 0 9312 8155"/>
                                      <a:gd name="T15" fmla="*/ 9312 h 1186"/>
                                      <a:gd name="T16" fmla="+- 0 11486 8198"/>
                                      <a:gd name="T17" fmla="*/ T16 w 3619"/>
                                      <a:gd name="T18" fmla="+- 0 9317 8155"/>
                                      <a:gd name="T19" fmla="*/ 9317 h 118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3619" h="1186">
                                        <a:moveTo>
                                          <a:pt x="3288" y="1162"/>
                                        </a:moveTo>
                                        <a:lnTo>
                                          <a:pt x="3293" y="1171"/>
                                        </a:lnTo>
                                        <a:lnTo>
                                          <a:pt x="3293" y="1162"/>
                                        </a:lnTo>
                                        <a:lnTo>
                                          <a:pt x="3327" y="1157"/>
                                        </a:lnTo>
                                        <a:lnTo>
                                          <a:pt x="3288" y="116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17" name="Freeform 3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98" y="8155"/>
                                    <a:ext cx="3619" cy="1186"/>
                                  </a:xfrm>
                                  <a:custGeom>
                                    <a:avLst/>
                                    <a:gdLst>
                                      <a:gd name="T0" fmla="+- 0 11798 8198"/>
                                      <a:gd name="T1" fmla="*/ T0 w 3619"/>
                                      <a:gd name="T2" fmla="+- 0 9245 8155"/>
                                      <a:gd name="T3" fmla="*/ 9245 h 1186"/>
                                      <a:gd name="T4" fmla="+- 0 11765 8198"/>
                                      <a:gd name="T5" fmla="*/ T4 w 3619"/>
                                      <a:gd name="T6" fmla="+- 0 9264 8155"/>
                                      <a:gd name="T7" fmla="*/ 9264 h 1186"/>
                                      <a:gd name="T8" fmla="+- 0 11693 8198"/>
                                      <a:gd name="T9" fmla="*/ T8 w 3619"/>
                                      <a:gd name="T10" fmla="+- 0 9283 8155"/>
                                      <a:gd name="T11" fmla="*/ 9283 h 1186"/>
                                      <a:gd name="T12" fmla="+- 0 11602 8198"/>
                                      <a:gd name="T13" fmla="*/ T12 w 3619"/>
                                      <a:gd name="T14" fmla="+- 0 9302 8155"/>
                                      <a:gd name="T15" fmla="*/ 9302 h 1186"/>
                                      <a:gd name="T16" fmla="+- 0 11491 8198"/>
                                      <a:gd name="T17" fmla="*/ T16 w 3619"/>
                                      <a:gd name="T18" fmla="+- 0 9317 8155"/>
                                      <a:gd name="T19" fmla="*/ 9317 h 1186"/>
                                      <a:gd name="T20" fmla="+- 0 11443 8198"/>
                                      <a:gd name="T21" fmla="*/ T20 w 3619"/>
                                      <a:gd name="T22" fmla="+- 0 9317 8155"/>
                                      <a:gd name="T23" fmla="*/ 9317 h 1186"/>
                                      <a:gd name="T24" fmla="+- 0 11357 8198"/>
                                      <a:gd name="T25" fmla="*/ T24 w 3619"/>
                                      <a:gd name="T26" fmla="+- 0 9326 8155"/>
                                      <a:gd name="T27" fmla="*/ 9326 h 1186"/>
                                      <a:gd name="T28" fmla="+- 0 8669 8198"/>
                                      <a:gd name="T29" fmla="*/ T28 w 3619"/>
                                      <a:gd name="T30" fmla="+- 0 9326 8155"/>
                                      <a:gd name="T31" fmla="*/ 9326 h 1186"/>
                                      <a:gd name="T32" fmla="+- 0 8534 8198"/>
                                      <a:gd name="T33" fmla="*/ T32 w 3619"/>
                                      <a:gd name="T34" fmla="+- 0 9317 8155"/>
                                      <a:gd name="T35" fmla="*/ 9317 h 1186"/>
                                      <a:gd name="T36" fmla="+- 0 8419 8198"/>
                                      <a:gd name="T37" fmla="*/ T36 w 3619"/>
                                      <a:gd name="T38" fmla="+- 0 9302 8155"/>
                                      <a:gd name="T39" fmla="*/ 9302 h 1186"/>
                                      <a:gd name="T40" fmla="+- 0 8323 8198"/>
                                      <a:gd name="T41" fmla="*/ T40 w 3619"/>
                                      <a:gd name="T42" fmla="+- 0 9283 8155"/>
                                      <a:gd name="T43" fmla="*/ 9283 h 1186"/>
                                      <a:gd name="T44" fmla="+- 0 8256 8198"/>
                                      <a:gd name="T45" fmla="*/ T44 w 3619"/>
                                      <a:gd name="T46" fmla="+- 0 9264 8155"/>
                                      <a:gd name="T47" fmla="*/ 9264 h 1186"/>
                                      <a:gd name="T48" fmla="+- 0 8222 8198"/>
                                      <a:gd name="T49" fmla="*/ T48 w 3619"/>
                                      <a:gd name="T50" fmla="+- 0 9245 8155"/>
                                      <a:gd name="T51" fmla="*/ 9245 h 1186"/>
                                      <a:gd name="T52" fmla="+- 0 8213 8198"/>
                                      <a:gd name="T53" fmla="*/ T52 w 3619"/>
                                      <a:gd name="T54" fmla="+- 0 8808 8155"/>
                                      <a:gd name="T55" fmla="*/ 8808 h 1186"/>
                                      <a:gd name="T56" fmla="+- 0 8227 8198"/>
                                      <a:gd name="T57" fmla="*/ T56 w 3619"/>
                                      <a:gd name="T58" fmla="+- 0 8794 8155"/>
                                      <a:gd name="T59" fmla="*/ 8794 h 1186"/>
                                      <a:gd name="T60" fmla="+- 0 8275 8198"/>
                                      <a:gd name="T61" fmla="*/ T60 w 3619"/>
                                      <a:gd name="T62" fmla="+- 0 8774 8155"/>
                                      <a:gd name="T63" fmla="*/ 8774 h 1186"/>
                                      <a:gd name="T64" fmla="+- 0 8352 8198"/>
                                      <a:gd name="T65" fmla="*/ T64 w 3619"/>
                                      <a:gd name="T66" fmla="+- 0 8755 8155"/>
                                      <a:gd name="T67" fmla="*/ 8755 h 1186"/>
                                      <a:gd name="T68" fmla="+- 0 8453 8198"/>
                                      <a:gd name="T69" fmla="*/ T68 w 3619"/>
                                      <a:gd name="T70" fmla="+- 0 8741 8155"/>
                                      <a:gd name="T71" fmla="*/ 8741 h 1186"/>
                                      <a:gd name="T72" fmla="+- 0 8573 8198"/>
                                      <a:gd name="T73" fmla="*/ T72 w 3619"/>
                                      <a:gd name="T74" fmla="+- 0 8726 8155"/>
                                      <a:gd name="T75" fmla="*/ 8726 h 1186"/>
                                      <a:gd name="T76" fmla="+- 0 8760 8198"/>
                                      <a:gd name="T77" fmla="*/ T76 w 3619"/>
                                      <a:gd name="T78" fmla="+- 0 8722 8155"/>
                                      <a:gd name="T79" fmla="*/ 8722 h 1186"/>
                                      <a:gd name="T80" fmla="+- 0 8813 8198"/>
                                      <a:gd name="T81" fmla="*/ T80 w 3619"/>
                                      <a:gd name="T82" fmla="+- 0 8712 8155"/>
                                      <a:gd name="T83" fmla="*/ 8712 h 1186"/>
                                      <a:gd name="T84" fmla="+- 0 8616 8198"/>
                                      <a:gd name="T85" fmla="*/ T84 w 3619"/>
                                      <a:gd name="T86" fmla="+- 0 8712 8155"/>
                                      <a:gd name="T87" fmla="*/ 8712 h 1186"/>
                                      <a:gd name="T88" fmla="+- 0 8486 8198"/>
                                      <a:gd name="T89" fmla="*/ T88 w 3619"/>
                                      <a:gd name="T90" fmla="+- 0 8722 8155"/>
                                      <a:gd name="T91" fmla="*/ 8722 h 1186"/>
                                      <a:gd name="T92" fmla="+- 0 8376 8198"/>
                                      <a:gd name="T93" fmla="*/ T92 w 3619"/>
                                      <a:gd name="T94" fmla="+- 0 8736 8155"/>
                                      <a:gd name="T95" fmla="*/ 8736 h 1186"/>
                                      <a:gd name="T96" fmla="+- 0 8294 8198"/>
                                      <a:gd name="T97" fmla="*/ T96 w 3619"/>
                                      <a:gd name="T98" fmla="+- 0 8755 8155"/>
                                      <a:gd name="T99" fmla="*/ 8755 h 1186"/>
                                      <a:gd name="T100" fmla="+- 0 8232 8198"/>
                                      <a:gd name="T101" fmla="*/ T100 w 3619"/>
                                      <a:gd name="T102" fmla="+- 0 8774 8155"/>
                                      <a:gd name="T103" fmla="*/ 8774 h 1186"/>
                                      <a:gd name="T104" fmla="+- 0 8213 8198"/>
                                      <a:gd name="T105" fmla="*/ T104 w 3619"/>
                                      <a:gd name="T106" fmla="+- 0 8789 8155"/>
                                      <a:gd name="T107" fmla="*/ 8789 h 1186"/>
                                      <a:gd name="T108" fmla="+- 0 8198 8198"/>
                                      <a:gd name="T109" fmla="*/ T108 w 3619"/>
                                      <a:gd name="T110" fmla="+- 0 8803 8155"/>
                                      <a:gd name="T111" fmla="*/ 8803 h 1186"/>
                                      <a:gd name="T112" fmla="+- 0 8218 8198"/>
                                      <a:gd name="T113" fmla="*/ T112 w 3619"/>
                                      <a:gd name="T114" fmla="+- 0 9259 8155"/>
                                      <a:gd name="T115" fmla="*/ 9259 h 1186"/>
                                      <a:gd name="T116" fmla="+- 0 8232 8198"/>
                                      <a:gd name="T117" fmla="*/ T116 w 3619"/>
                                      <a:gd name="T118" fmla="+- 0 9254 8155"/>
                                      <a:gd name="T119" fmla="*/ 9254 h 1186"/>
                                      <a:gd name="T120" fmla="+- 0 8294 8198"/>
                                      <a:gd name="T121" fmla="*/ T120 w 3619"/>
                                      <a:gd name="T122" fmla="+- 0 9293 8155"/>
                                      <a:gd name="T123" fmla="*/ 9293 h 1186"/>
                                      <a:gd name="T124" fmla="+- 0 8381 8198"/>
                                      <a:gd name="T125" fmla="*/ T124 w 3619"/>
                                      <a:gd name="T126" fmla="+- 0 9312 8155"/>
                                      <a:gd name="T127" fmla="*/ 9312 h 1186"/>
                                      <a:gd name="T128" fmla="+- 0 8491 8198"/>
                                      <a:gd name="T129" fmla="*/ T128 w 3619"/>
                                      <a:gd name="T130" fmla="+- 0 9326 8155"/>
                                      <a:gd name="T131" fmla="*/ 9326 h 1186"/>
                                      <a:gd name="T132" fmla="+- 0 8616 8198"/>
                                      <a:gd name="T133" fmla="*/ T132 w 3619"/>
                                      <a:gd name="T134" fmla="+- 0 9336 8155"/>
                                      <a:gd name="T135" fmla="*/ 9336 h 1186"/>
                                      <a:gd name="T136" fmla="+- 0 11400 8198"/>
                                      <a:gd name="T137" fmla="*/ T136 w 3619"/>
                                      <a:gd name="T138" fmla="+- 0 9336 8155"/>
                                      <a:gd name="T139" fmla="*/ 9336 h 1186"/>
                                      <a:gd name="T140" fmla="+- 0 11448 8198"/>
                                      <a:gd name="T141" fmla="*/ T140 w 3619"/>
                                      <a:gd name="T142" fmla="+- 0 9326 8155"/>
                                      <a:gd name="T143" fmla="*/ 9326 h 1186"/>
                                      <a:gd name="T144" fmla="+- 0 11530 8198"/>
                                      <a:gd name="T145" fmla="*/ T144 w 3619"/>
                                      <a:gd name="T146" fmla="+- 0 9326 8155"/>
                                      <a:gd name="T147" fmla="*/ 9326 h 1186"/>
                                      <a:gd name="T148" fmla="+- 0 11640 8198"/>
                                      <a:gd name="T149" fmla="*/ T148 w 3619"/>
                                      <a:gd name="T150" fmla="+- 0 9312 8155"/>
                                      <a:gd name="T151" fmla="*/ 9312 h 1186"/>
                                      <a:gd name="T152" fmla="+- 0 11726 8198"/>
                                      <a:gd name="T153" fmla="*/ T152 w 3619"/>
                                      <a:gd name="T154" fmla="+- 0 9293 8155"/>
                                      <a:gd name="T155" fmla="*/ 9293 h 1186"/>
                                      <a:gd name="T156" fmla="+- 0 11784 8198"/>
                                      <a:gd name="T157" fmla="*/ T156 w 3619"/>
                                      <a:gd name="T158" fmla="+- 0 9269 8155"/>
                                      <a:gd name="T159" fmla="*/ 9269 h 1186"/>
                                      <a:gd name="T160" fmla="+- 0 11813 8198"/>
                                      <a:gd name="T161" fmla="*/ T160 w 3619"/>
                                      <a:gd name="T162" fmla="+- 0 9250 8155"/>
                                      <a:gd name="T163" fmla="*/ 9250 h 1186"/>
                                      <a:gd name="T164" fmla="+- 0 11813 8198"/>
                                      <a:gd name="T165" fmla="*/ T164 w 3619"/>
                                      <a:gd name="T166" fmla="+- 0 9240 8155"/>
                                      <a:gd name="T167" fmla="*/ 9240 h 1186"/>
                                      <a:gd name="T168" fmla="+- 0 11803 8198"/>
                                      <a:gd name="T169" fmla="*/ T168 w 3619"/>
                                      <a:gd name="T170" fmla="+- 0 8818 8155"/>
                                      <a:gd name="T171" fmla="*/ 8818 h 118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</a:cxnLst>
                                    <a:rect l="0" t="0" r="r" b="b"/>
                                    <a:pathLst>
                                      <a:path w="3619" h="1186">
                                        <a:moveTo>
                                          <a:pt x="3605" y="663"/>
                                        </a:moveTo>
                                        <a:lnTo>
                                          <a:pt x="3605" y="1080"/>
                                        </a:lnTo>
                                        <a:lnTo>
                                          <a:pt x="3600" y="1090"/>
                                        </a:lnTo>
                                        <a:lnTo>
                                          <a:pt x="3596" y="1095"/>
                                        </a:lnTo>
                                        <a:lnTo>
                                          <a:pt x="3581" y="1099"/>
                                        </a:lnTo>
                                        <a:lnTo>
                                          <a:pt x="3567" y="1109"/>
                                        </a:lnTo>
                                        <a:lnTo>
                                          <a:pt x="3543" y="1114"/>
                                        </a:lnTo>
                                        <a:lnTo>
                                          <a:pt x="3524" y="1123"/>
                                        </a:lnTo>
                                        <a:lnTo>
                                          <a:pt x="3495" y="1128"/>
                                        </a:lnTo>
                                        <a:lnTo>
                                          <a:pt x="3466" y="1138"/>
                                        </a:lnTo>
                                        <a:lnTo>
                                          <a:pt x="3437" y="1143"/>
                                        </a:lnTo>
                                        <a:lnTo>
                                          <a:pt x="3404" y="1147"/>
                                        </a:lnTo>
                                        <a:lnTo>
                                          <a:pt x="3365" y="1152"/>
                                        </a:lnTo>
                                        <a:lnTo>
                                          <a:pt x="3327" y="1157"/>
                                        </a:lnTo>
                                        <a:lnTo>
                                          <a:pt x="3293" y="1162"/>
                                        </a:lnTo>
                                        <a:lnTo>
                                          <a:pt x="3293" y="1171"/>
                                        </a:lnTo>
                                        <a:lnTo>
                                          <a:pt x="3288" y="1162"/>
                                        </a:lnTo>
                                        <a:lnTo>
                                          <a:pt x="3245" y="1162"/>
                                        </a:lnTo>
                                        <a:lnTo>
                                          <a:pt x="3197" y="1167"/>
                                        </a:lnTo>
                                        <a:lnTo>
                                          <a:pt x="3154" y="1171"/>
                                        </a:lnTo>
                                        <a:lnTo>
                                          <a:pt x="3159" y="1171"/>
                                        </a:lnTo>
                                        <a:lnTo>
                                          <a:pt x="3159" y="1181"/>
                                        </a:lnTo>
                                        <a:lnTo>
                                          <a:pt x="3154" y="1171"/>
                                        </a:lnTo>
                                        <a:lnTo>
                                          <a:pt x="471" y="1171"/>
                                        </a:lnTo>
                                        <a:lnTo>
                                          <a:pt x="423" y="1167"/>
                                        </a:lnTo>
                                        <a:lnTo>
                                          <a:pt x="380" y="1167"/>
                                        </a:lnTo>
                                        <a:lnTo>
                                          <a:pt x="336" y="1162"/>
                                        </a:lnTo>
                                        <a:lnTo>
                                          <a:pt x="298" y="1157"/>
                                        </a:lnTo>
                                        <a:lnTo>
                                          <a:pt x="260" y="1152"/>
                                        </a:lnTo>
                                        <a:lnTo>
                                          <a:pt x="221" y="1147"/>
                                        </a:lnTo>
                                        <a:lnTo>
                                          <a:pt x="188" y="1143"/>
                                        </a:lnTo>
                                        <a:lnTo>
                                          <a:pt x="154" y="1138"/>
                                        </a:lnTo>
                                        <a:lnTo>
                                          <a:pt x="125" y="1128"/>
                                        </a:lnTo>
                                        <a:lnTo>
                                          <a:pt x="101" y="1123"/>
                                        </a:lnTo>
                                        <a:lnTo>
                                          <a:pt x="77" y="1119"/>
                                        </a:lnTo>
                                        <a:lnTo>
                                          <a:pt x="58" y="1109"/>
                                        </a:lnTo>
                                        <a:lnTo>
                                          <a:pt x="39" y="1099"/>
                                        </a:lnTo>
                                        <a:lnTo>
                                          <a:pt x="29" y="1095"/>
                                        </a:lnTo>
                                        <a:lnTo>
                                          <a:pt x="24" y="1090"/>
                                        </a:lnTo>
                                        <a:lnTo>
                                          <a:pt x="15" y="1080"/>
                                        </a:lnTo>
                                        <a:lnTo>
                                          <a:pt x="15" y="1085"/>
                                        </a:lnTo>
                                        <a:lnTo>
                                          <a:pt x="15" y="653"/>
                                        </a:lnTo>
                                        <a:lnTo>
                                          <a:pt x="20" y="648"/>
                                        </a:lnTo>
                                        <a:lnTo>
                                          <a:pt x="24" y="643"/>
                                        </a:lnTo>
                                        <a:lnTo>
                                          <a:pt x="29" y="639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629"/>
                                        </a:lnTo>
                                        <a:lnTo>
                                          <a:pt x="77" y="619"/>
                                        </a:lnTo>
                                        <a:lnTo>
                                          <a:pt x="101" y="615"/>
                                        </a:lnTo>
                                        <a:lnTo>
                                          <a:pt x="125" y="605"/>
                                        </a:lnTo>
                                        <a:lnTo>
                                          <a:pt x="154" y="600"/>
                                        </a:lnTo>
                                        <a:lnTo>
                                          <a:pt x="183" y="595"/>
                                        </a:lnTo>
                                        <a:lnTo>
                                          <a:pt x="216" y="591"/>
                                        </a:lnTo>
                                        <a:lnTo>
                                          <a:pt x="255" y="586"/>
                                        </a:lnTo>
                                        <a:lnTo>
                                          <a:pt x="293" y="581"/>
                                        </a:lnTo>
                                        <a:lnTo>
                                          <a:pt x="336" y="576"/>
                                        </a:lnTo>
                                        <a:lnTo>
                                          <a:pt x="375" y="571"/>
                                        </a:lnTo>
                                        <a:lnTo>
                                          <a:pt x="423" y="571"/>
                                        </a:lnTo>
                                        <a:lnTo>
                                          <a:pt x="466" y="567"/>
                                        </a:lnTo>
                                        <a:lnTo>
                                          <a:pt x="562" y="567"/>
                                        </a:lnTo>
                                        <a:lnTo>
                                          <a:pt x="600" y="562"/>
                                        </a:lnTo>
                                        <a:lnTo>
                                          <a:pt x="615" y="562"/>
                                        </a:lnTo>
                                        <a:lnTo>
                                          <a:pt x="615" y="557"/>
                                        </a:lnTo>
                                        <a:lnTo>
                                          <a:pt x="605" y="552"/>
                                        </a:lnTo>
                                        <a:lnTo>
                                          <a:pt x="461" y="552"/>
                                        </a:lnTo>
                                        <a:lnTo>
                                          <a:pt x="418" y="557"/>
                                        </a:lnTo>
                                        <a:lnTo>
                                          <a:pt x="370" y="557"/>
                                        </a:lnTo>
                                        <a:lnTo>
                                          <a:pt x="332" y="562"/>
                                        </a:lnTo>
                                        <a:lnTo>
                                          <a:pt x="288" y="567"/>
                                        </a:lnTo>
                                        <a:lnTo>
                                          <a:pt x="250" y="571"/>
                                        </a:lnTo>
                                        <a:lnTo>
                                          <a:pt x="212" y="576"/>
                                        </a:lnTo>
                                        <a:lnTo>
                                          <a:pt x="178" y="581"/>
                                        </a:lnTo>
                                        <a:lnTo>
                                          <a:pt x="149" y="586"/>
                                        </a:lnTo>
                                        <a:lnTo>
                                          <a:pt x="120" y="591"/>
                                        </a:lnTo>
                                        <a:lnTo>
                                          <a:pt x="96" y="600"/>
                                        </a:lnTo>
                                        <a:lnTo>
                                          <a:pt x="72" y="605"/>
                                        </a:lnTo>
                                        <a:lnTo>
                                          <a:pt x="53" y="615"/>
                                        </a:lnTo>
                                        <a:lnTo>
                                          <a:pt x="34" y="619"/>
                                        </a:lnTo>
                                        <a:lnTo>
                                          <a:pt x="24" y="639"/>
                                        </a:lnTo>
                                        <a:lnTo>
                                          <a:pt x="20" y="629"/>
                                        </a:lnTo>
                                        <a:lnTo>
                                          <a:pt x="15" y="634"/>
                                        </a:lnTo>
                                        <a:lnTo>
                                          <a:pt x="10" y="1085"/>
                                        </a:lnTo>
                                        <a:lnTo>
                                          <a:pt x="5" y="643"/>
                                        </a:lnTo>
                                        <a:lnTo>
                                          <a:pt x="0" y="648"/>
                                        </a:lnTo>
                                        <a:lnTo>
                                          <a:pt x="0" y="1085"/>
                                        </a:lnTo>
                                        <a:lnTo>
                                          <a:pt x="10" y="1095"/>
                                        </a:lnTo>
                                        <a:lnTo>
                                          <a:pt x="20" y="1104"/>
                                        </a:lnTo>
                                        <a:lnTo>
                                          <a:pt x="24" y="1109"/>
                                        </a:lnTo>
                                        <a:lnTo>
                                          <a:pt x="29" y="1104"/>
                                        </a:lnTo>
                                        <a:lnTo>
                                          <a:pt x="34" y="1099"/>
                                        </a:lnTo>
                                        <a:lnTo>
                                          <a:pt x="53" y="1123"/>
                                        </a:lnTo>
                                        <a:lnTo>
                                          <a:pt x="72" y="1133"/>
                                        </a:lnTo>
                                        <a:lnTo>
                                          <a:pt x="96" y="1138"/>
                                        </a:lnTo>
                                        <a:lnTo>
                                          <a:pt x="120" y="1143"/>
                                        </a:lnTo>
                                        <a:lnTo>
                                          <a:pt x="149" y="1152"/>
                                        </a:lnTo>
                                        <a:lnTo>
                                          <a:pt x="183" y="1157"/>
                                        </a:lnTo>
                                        <a:lnTo>
                                          <a:pt x="216" y="1162"/>
                                        </a:lnTo>
                                        <a:lnTo>
                                          <a:pt x="255" y="1167"/>
                                        </a:lnTo>
                                        <a:lnTo>
                                          <a:pt x="293" y="1171"/>
                                        </a:lnTo>
                                        <a:lnTo>
                                          <a:pt x="332" y="1176"/>
                                        </a:lnTo>
                                        <a:lnTo>
                                          <a:pt x="375" y="1181"/>
                                        </a:lnTo>
                                        <a:lnTo>
                                          <a:pt x="418" y="1181"/>
                                        </a:lnTo>
                                        <a:lnTo>
                                          <a:pt x="466" y="1186"/>
                                        </a:lnTo>
                                        <a:lnTo>
                                          <a:pt x="3159" y="1186"/>
                                        </a:lnTo>
                                        <a:lnTo>
                                          <a:pt x="3202" y="1181"/>
                                        </a:lnTo>
                                        <a:lnTo>
                                          <a:pt x="3250" y="1176"/>
                                        </a:lnTo>
                                        <a:lnTo>
                                          <a:pt x="3245" y="1176"/>
                                        </a:lnTo>
                                        <a:lnTo>
                                          <a:pt x="3250" y="1171"/>
                                        </a:lnTo>
                                        <a:lnTo>
                                          <a:pt x="3288" y="1176"/>
                                        </a:lnTo>
                                        <a:lnTo>
                                          <a:pt x="3293" y="1176"/>
                                        </a:lnTo>
                                        <a:lnTo>
                                          <a:pt x="3332" y="1171"/>
                                        </a:lnTo>
                                        <a:lnTo>
                                          <a:pt x="3370" y="1167"/>
                                        </a:lnTo>
                                        <a:lnTo>
                                          <a:pt x="3408" y="1162"/>
                                        </a:lnTo>
                                        <a:lnTo>
                                          <a:pt x="3442" y="1157"/>
                                        </a:lnTo>
                                        <a:lnTo>
                                          <a:pt x="3471" y="1152"/>
                                        </a:lnTo>
                                        <a:lnTo>
                                          <a:pt x="3500" y="1143"/>
                                        </a:lnTo>
                                        <a:lnTo>
                                          <a:pt x="3528" y="1138"/>
                                        </a:lnTo>
                                        <a:lnTo>
                                          <a:pt x="3548" y="1128"/>
                                        </a:lnTo>
                                        <a:lnTo>
                                          <a:pt x="3572" y="1123"/>
                                        </a:lnTo>
                                        <a:lnTo>
                                          <a:pt x="3586" y="1114"/>
                                        </a:lnTo>
                                        <a:lnTo>
                                          <a:pt x="3600" y="1109"/>
                                        </a:lnTo>
                                        <a:lnTo>
                                          <a:pt x="3610" y="1099"/>
                                        </a:lnTo>
                                        <a:lnTo>
                                          <a:pt x="3615" y="1095"/>
                                        </a:lnTo>
                                        <a:lnTo>
                                          <a:pt x="3610" y="1095"/>
                                        </a:lnTo>
                                        <a:lnTo>
                                          <a:pt x="3605" y="1085"/>
                                        </a:lnTo>
                                        <a:lnTo>
                                          <a:pt x="3615" y="1085"/>
                                        </a:lnTo>
                                        <a:lnTo>
                                          <a:pt x="3610" y="658"/>
                                        </a:lnTo>
                                        <a:lnTo>
                                          <a:pt x="3605" y="655"/>
                                        </a:lnTo>
                                        <a:lnTo>
                                          <a:pt x="3605" y="66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18" name="Freeform 3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98" y="8155"/>
                                    <a:ext cx="3619" cy="1186"/>
                                  </a:xfrm>
                                  <a:custGeom>
                                    <a:avLst/>
                                    <a:gdLst>
                                      <a:gd name="T0" fmla="+- 0 11803 8198"/>
                                      <a:gd name="T1" fmla="*/ T0 w 3619"/>
                                      <a:gd name="T2" fmla="+- 0 8794 8155"/>
                                      <a:gd name="T3" fmla="*/ 8794 h 1186"/>
                                      <a:gd name="T4" fmla="+- 0 11803 8198"/>
                                      <a:gd name="T5" fmla="*/ T4 w 3619"/>
                                      <a:gd name="T6" fmla="+- 0 8808 8155"/>
                                      <a:gd name="T7" fmla="*/ 8808 h 1186"/>
                                      <a:gd name="T8" fmla="+- 0 11813 8198"/>
                                      <a:gd name="T9" fmla="*/ T8 w 3619"/>
                                      <a:gd name="T10" fmla="+- 0 8808 8155"/>
                                      <a:gd name="T11" fmla="*/ 8808 h 1186"/>
                                      <a:gd name="T12" fmla="+- 0 11818 8198"/>
                                      <a:gd name="T13" fmla="*/ T12 w 3619"/>
                                      <a:gd name="T14" fmla="+- 0 9240 8155"/>
                                      <a:gd name="T15" fmla="*/ 9240 h 1186"/>
                                      <a:gd name="T16" fmla="+- 0 11818 8198"/>
                                      <a:gd name="T17" fmla="*/ T16 w 3619"/>
                                      <a:gd name="T18" fmla="+- 0 8803 8155"/>
                                      <a:gd name="T19" fmla="*/ 8803 h 1186"/>
                                      <a:gd name="T20" fmla="+- 0 11813 8198"/>
                                      <a:gd name="T21" fmla="*/ T20 w 3619"/>
                                      <a:gd name="T22" fmla="+- 0 8798 8155"/>
                                      <a:gd name="T23" fmla="*/ 8798 h 1186"/>
                                      <a:gd name="T24" fmla="+- 0 11803 8198"/>
                                      <a:gd name="T25" fmla="*/ T24 w 3619"/>
                                      <a:gd name="T26" fmla="+- 0 8794 8155"/>
                                      <a:gd name="T27" fmla="*/ 8794 h 118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3619" h="1186">
                                        <a:moveTo>
                                          <a:pt x="3605" y="639"/>
                                        </a:moveTo>
                                        <a:lnTo>
                                          <a:pt x="3605" y="653"/>
                                        </a:lnTo>
                                        <a:lnTo>
                                          <a:pt x="3615" y="653"/>
                                        </a:lnTo>
                                        <a:lnTo>
                                          <a:pt x="3620" y="1085"/>
                                        </a:lnTo>
                                        <a:lnTo>
                                          <a:pt x="3620" y="648"/>
                                        </a:lnTo>
                                        <a:lnTo>
                                          <a:pt x="3615" y="643"/>
                                        </a:lnTo>
                                        <a:lnTo>
                                          <a:pt x="3605" y="63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19" name="Freeform 3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98" y="8155"/>
                                    <a:ext cx="3619" cy="1186"/>
                                  </a:xfrm>
                                  <a:custGeom>
                                    <a:avLst/>
                                    <a:gdLst>
                                      <a:gd name="T0" fmla="+- 0 11443 8198"/>
                                      <a:gd name="T1" fmla="*/ T0 w 3619"/>
                                      <a:gd name="T2" fmla="+- 0 8726 8155"/>
                                      <a:gd name="T3" fmla="*/ 8726 h 1186"/>
                                      <a:gd name="T4" fmla="+- 0 11482 8198"/>
                                      <a:gd name="T5" fmla="*/ T4 w 3619"/>
                                      <a:gd name="T6" fmla="+- 0 8731 8155"/>
                                      <a:gd name="T7" fmla="*/ 8731 h 1186"/>
                                      <a:gd name="T8" fmla="+- 0 11443 8198"/>
                                      <a:gd name="T9" fmla="*/ T8 w 3619"/>
                                      <a:gd name="T10" fmla="+- 0 8722 8155"/>
                                      <a:gd name="T11" fmla="*/ 8722 h 1186"/>
                                      <a:gd name="T12" fmla="+- 0 11438 8198"/>
                                      <a:gd name="T13" fmla="*/ T12 w 3619"/>
                                      <a:gd name="T14" fmla="+- 0 8726 8155"/>
                                      <a:gd name="T15" fmla="*/ 8726 h 1186"/>
                                      <a:gd name="T16" fmla="+- 0 11482 8198"/>
                                      <a:gd name="T17" fmla="*/ T16 w 3619"/>
                                      <a:gd name="T18" fmla="+- 0 8731 8155"/>
                                      <a:gd name="T19" fmla="*/ 8731 h 1186"/>
                                      <a:gd name="T20" fmla="+- 0 11443 8198"/>
                                      <a:gd name="T21" fmla="*/ T20 w 3619"/>
                                      <a:gd name="T22" fmla="+- 0 8726 8155"/>
                                      <a:gd name="T23" fmla="*/ 8726 h 118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3619" h="1186">
                                        <a:moveTo>
                                          <a:pt x="3245" y="571"/>
                                        </a:moveTo>
                                        <a:lnTo>
                                          <a:pt x="3284" y="576"/>
                                        </a:lnTo>
                                        <a:lnTo>
                                          <a:pt x="3245" y="567"/>
                                        </a:lnTo>
                                        <a:lnTo>
                                          <a:pt x="3240" y="571"/>
                                        </a:lnTo>
                                        <a:lnTo>
                                          <a:pt x="3284" y="576"/>
                                        </a:lnTo>
                                        <a:lnTo>
                                          <a:pt x="3245" y="57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0" name="Freeform 3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98" y="8155"/>
                                    <a:ext cx="3619" cy="1186"/>
                                  </a:xfrm>
                                  <a:custGeom>
                                    <a:avLst/>
                                    <a:gdLst>
                                      <a:gd name="T0" fmla="+- 0 11813 8198"/>
                                      <a:gd name="T1" fmla="*/ T0 w 3619"/>
                                      <a:gd name="T2" fmla="+- 0 9240 8155"/>
                                      <a:gd name="T3" fmla="*/ 9240 h 1186"/>
                                      <a:gd name="T4" fmla="+- 0 11803 8198"/>
                                      <a:gd name="T5" fmla="*/ T4 w 3619"/>
                                      <a:gd name="T6" fmla="+- 0 9240 8155"/>
                                      <a:gd name="T7" fmla="*/ 9240 h 1186"/>
                                      <a:gd name="T8" fmla="+- 0 11808 8198"/>
                                      <a:gd name="T9" fmla="*/ T8 w 3619"/>
                                      <a:gd name="T10" fmla="+- 0 9250 8155"/>
                                      <a:gd name="T11" fmla="*/ 9250 h 1186"/>
                                      <a:gd name="T12" fmla="+- 0 11813 8198"/>
                                      <a:gd name="T13" fmla="*/ T12 w 3619"/>
                                      <a:gd name="T14" fmla="+- 0 9250 8155"/>
                                      <a:gd name="T15" fmla="*/ 9250 h 1186"/>
                                      <a:gd name="T16" fmla="+- 0 11818 8198"/>
                                      <a:gd name="T17" fmla="*/ T16 w 3619"/>
                                      <a:gd name="T18" fmla="+- 0 9240 8155"/>
                                      <a:gd name="T19" fmla="*/ 9240 h 1186"/>
                                      <a:gd name="T20" fmla="+- 0 11813 8198"/>
                                      <a:gd name="T21" fmla="*/ T20 w 3619"/>
                                      <a:gd name="T22" fmla="+- 0 8808 8155"/>
                                      <a:gd name="T23" fmla="*/ 8808 h 1186"/>
                                      <a:gd name="T24" fmla="+- 0 11803 8198"/>
                                      <a:gd name="T25" fmla="*/ T24 w 3619"/>
                                      <a:gd name="T26" fmla="+- 0 8808 8155"/>
                                      <a:gd name="T27" fmla="*/ 8808 h 1186"/>
                                      <a:gd name="T28" fmla="+- 0 11803 8198"/>
                                      <a:gd name="T29" fmla="*/ T28 w 3619"/>
                                      <a:gd name="T30" fmla="+- 0 8794 8155"/>
                                      <a:gd name="T31" fmla="*/ 8794 h 1186"/>
                                      <a:gd name="T32" fmla="+- 0 11794 8198"/>
                                      <a:gd name="T33" fmla="*/ T32 w 3619"/>
                                      <a:gd name="T34" fmla="+- 0 8784 8155"/>
                                      <a:gd name="T35" fmla="*/ 8784 h 1186"/>
                                      <a:gd name="T36" fmla="+- 0 11784 8198"/>
                                      <a:gd name="T37" fmla="*/ T36 w 3619"/>
                                      <a:gd name="T38" fmla="+- 0 8774 8155"/>
                                      <a:gd name="T39" fmla="*/ 8774 h 1186"/>
                                      <a:gd name="T40" fmla="+- 0 11765 8198"/>
                                      <a:gd name="T41" fmla="*/ T40 w 3619"/>
                                      <a:gd name="T42" fmla="+- 0 8770 8155"/>
                                      <a:gd name="T43" fmla="*/ 8770 h 1186"/>
                                      <a:gd name="T44" fmla="+- 0 11746 8198"/>
                                      <a:gd name="T45" fmla="*/ T44 w 3619"/>
                                      <a:gd name="T46" fmla="+- 0 8760 8155"/>
                                      <a:gd name="T47" fmla="*/ 8760 h 1186"/>
                                      <a:gd name="T48" fmla="+- 0 11722 8198"/>
                                      <a:gd name="T49" fmla="*/ T48 w 3619"/>
                                      <a:gd name="T50" fmla="+- 0 8755 8155"/>
                                      <a:gd name="T51" fmla="*/ 8755 h 1186"/>
                                      <a:gd name="T52" fmla="+- 0 11698 8198"/>
                                      <a:gd name="T53" fmla="*/ T52 w 3619"/>
                                      <a:gd name="T54" fmla="+- 0 8746 8155"/>
                                      <a:gd name="T55" fmla="*/ 8746 h 1186"/>
                                      <a:gd name="T56" fmla="+- 0 11669 8198"/>
                                      <a:gd name="T57" fmla="*/ T56 w 3619"/>
                                      <a:gd name="T58" fmla="+- 0 8741 8155"/>
                                      <a:gd name="T59" fmla="*/ 8741 h 1186"/>
                                      <a:gd name="T60" fmla="+- 0 11635 8198"/>
                                      <a:gd name="T61" fmla="*/ T60 w 3619"/>
                                      <a:gd name="T62" fmla="+- 0 8736 8155"/>
                                      <a:gd name="T63" fmla="*/ 8736 h 1186"/>
                                      <a:gd name="T64" fmla="+- 0 11602 8198"/>
                                      <a:gd name="T65" fmla="*/ T64 w 3619"/>
                                      <a:gd name="T66" fmla="+- 0 8731 8155"/>
                                      <a:gd name="T67" fmla="*/ 8731 h 1186"/>
                                      <a:gd name="T68" fmla="+- 0 11563 8198"/>
                                      <a:gd name="T69" fmla="*/ T68 w 3619"/>
                                      <a:gd name="T70" fmla="+- 0 8726 8155"/>
                                      <a:gd name="T71" fmla="*/ 8726 h 1186"/>
                                      <a:gd name="T72" fmla="+- 0 11525 8198"/>
                                      <a:gd name="T73" fmla="*/ T72 w 3619"/>
                                      <a:gd name="T74" fmla="+- 0 8722 8155"/>
                                      <a:gd name="T75" fmla="*/ 8722 h 1186"/>
                                      <a:gd name="T76" fmla="+- 0 11486 8198"/>
                                      <a:gd name="T77" fmla="*/ T76 w 3619"/>
                                      <a:gd name="T78" fmla="+- 0 8717 8155"/>
                                      <a:gd name="T79" fmla="*/ 8717 h 1186"/>
                                      <a:gd name="T80" fmla="+- 0 11443 8198"/>
                                      <a:gd name="T81" fmla="*/ T80 w 3619"/>
                                      <a:gd name="T82" fmla="+- 0 8712 8155"/>
                                      <a:gd name="T83" fmla="*/ 8712 h 1186"/>
                                      <a:gd name="T84" fmla="+- 0 11400 8198"/>
                                      <a:gd name="T85" fmla="*/ T84 w 3619"/>
                                      <a:gd name="T86" fmla="+- 0 8712 8155"/>
                                      <a:gd name="T87" fmla="*/ 8712 h 1186"/>
                                      <a:gd name="T88" fmla="+- 0 11400 8198"/>
                                      <a:gd name="T89" fmla="*/ T88 w 3619"/>
                                      <a:gd name="T90" fmla="+- 0 8722 8155"/>
                                      <a:gd name="T91" fmla="*/ 8722 h 1186"/>
                                      <a:gd name="T92" fmla="+- 0 11395 8198"/>
                                      <a:gd name="T93" fmla="*/ T92 w 3619"/>
                                      <a:gd name="T94" fmla="+- 0 8712 8155"/>
                                      <a:gd name="T95" fmla="*/ 8712 h 1186"/>
                                      <a:gd name="T96" fmla="+- 0 11352 8198"/>
                                      <a:gd name="T97" fmla="*/ T96 w 3619"/>
                                      <a:gd name="T98" fmla="+- 0 8707 8155"/>
                                      <a:gd name="T99" fmla="*/ 8707 h 1186"/>
                                      <a:gd name="T100" fmla="+- 0 9706 8198"/>
                                      <a:gd name="T101" fmla="*/ T100 w 3619"/>
                                      <a:gd name="T102" fmla="+- 0 8707 8155"/>
                                      <a:gd name="T103" fmla="*/ 8707 h 1186"/>
                                      <a:gd name="T104" fmla="+- 0 9706 8198"/>
                                      <a:gd name="T105" fmla="*/ T104 w 3619"/>
                                      <a:gd name="T106" fmla="+- 0 8722 8155"/>
                                      <a:gd name="T107" fmla="*/ 8722 h 1186"/>
                                      <a:gd name="T108" fmla="+- 0 9710 8198"/>
                                      <a:gd name="T109" fmla="*/ T108 w 3619"/>
                                      <a:gd name="T110" fmla="+- 0 8722 8155"/>
                                      <a:gd name="T111" fmla="*/ 8722 h 1186"/>
                                      <a:gd name="T112" fmla="+- 0 9710 8198"/>
                                      <a:gd name="T113" fmla="*/ T112 w 3619"/>
                                      <a:gd name="T114" fmla="+- 0 8717 8155"/>
                                      <a:gd name="T115" fmla="*/ 8717 h 1186"/>
                                      <a:gd name="T116" fmla="+- 0 11213 8198"/>
                                      <a:gd name="T117" fmla="*/ T116 w 3619"/>
                                      <a:gd name="T118" fmla="+- 0 8722 8155"/>
                                      <a:gd name="T119" fmla="*/ 8722 h 1186"/>
                                      <a:gd name="T120" fmla="+- 0 11347 8198"/>
                                      <a:gd name="T121" fmla="*/ T120 w 3619"/>
                                      <a:gd name="T122" fmla="+- 0 8722 8155"/>
                                      <a:gd name="T123" fmla="*/ 8722 h 1186"/>
                                      <a:gd name="T124" fmla="+- 0 11352 8198"/>
                                      <a:gd name="T125" fmla="*/ T124 w 3619"/>
                                      <a:gd name="T126" fmla="+- 0 8717 8155"/>
                                      <a:gd name="T127" fmla="*/ 8717 h 1186"/>
                                      <a:gd name="T128" fmla="+- 0 11395 8198"/>
                                      <a:gd name="T129" fmla="*/ T128 w 3619"/>
                                      <a:gd name="T130" fmla="+- 0 8726 8155"/>
                                      <a:gd name="T131" fmla="*/ 8726 h 1186"/>
                                      <a:gd name="T132" fmla="+- 0 11438 8198"/>
                                      <a:gd name="T133" fmla="*/ T132 w 3619"/>
                                      <a:gd name="T134" fmla="+- 0 8726 8155"/>
                                      <a:gd name="T135" fmla="*/ 8726 h 1186"/>
                                      <a:gd name="T136" fmla="+- 0 11443 8198"/>
                                      <a:gd name="T137" fmla="*/ T136 w 3619"/>
                                      <a:gd name="T138" fmla="+- 0 8722 8155"/>
                                      <a:gd name="T139" fmla="*/ 8722 h 1186"/>
                                      <a:gd name="T140" fmla="+- 0 11482 8198"/>
                                      <a:gd name="T141" fmla="*/ T140 w 3619"/>
                                      <a:gd name="T142" fmla="+- 0 8731 8155"/>
                                      <a:gd name="T143" fmla="*/ 8731 h 1186"/>
                                      <a:gd name="T144" fmla="+- 0 11520 8198"/>
                                      <a:gd name="T145" fmla="*/ T144 w 3619"/>
                                      <a:gd name="T146" fmla="+- 0 8736 8155"/>
                                      <a:gd name="T147" fmla="*/ 8736 h 1186"/>
                                      <a:gd name="T148" fmla="+- 0 11558 8198"/>
                                      <a:gd name="T149" fmla="*/ T148 w 3619"/>
                                      <a:gd name="T150" fmla="+- 0 8741 8155"/>
                                      <a:gd name="T151" fmla="*/ 8741 h 1186"/>
                                      <a:gd name="T152" fmla="+- 0 11597 8198"/>
                                      <a:gd name="T153" fmla="*/ T152 w 3619"/>
                                      <a:gd name="T154" fmla="+- 0 8746 8155"/>
                                      <a:gd name="T155" fmla="*/ 8746 h 1186"/>
                                      <a:gd name="T156" fmla="+- 0 11630 8198"/>
                                      <a:gd name="T157" fmla="*/ T156 w 3619"/>
                                      <a:gd name="T158" fmla="+- 0 8750 8155"/>
                                      <a:gd name="T159" fmla="*/ 8750 h 1186"/>
                                      <a:gd name="T160" fmla="+- 0 11664 8198"/>
                                      <a:gd name="T161" fmla="*/ T160 w 3619"/>
                                      <a:gd name="T162" fmla="+- 0 8755 8155"/>
                                      <a:gd name="T163" fmla="*/ 8755 h 1186"/>
                                      <a:gd name="T164" fmla="+- 0 11693 8198"/>
                                      <a:gd name="T165" fmla="*/ T164 w 3619"/>
                                      <a:gd name="T166" fmla="+- 0 8760 8155"/>
                                      <a:gd name="T167" fmla="*/ 8760 h 1186"/>
                                      <a:gd name="T168" fmla="+- 0 11717 8198"/>
                                      <a:gd name="T169" fmla="*/ T168 w 3619"/>
                                      <a:gd name="T170" fmla="+- 0 8770 8155"/>
                                      <a:gd name="T171" fmla="*/ 8770 h 1186"/>
                                      <a:gd name="T172" fmla="+- 0 11741 8198"/>
                                      <a:gd name="T173" fmla="*/ T172 w 3619"/>
                                      <a:gd name="T174" fmla="+- 0 8774 8155"/>
                                      <a:gd name="T175" fmla="*/ 8774 h 1186"/>
                                      <a:gd name="T176" fmla="+- 0 11760 8198"/>
                                      <a:gd name="T177" fmla="*/ T176 w 3619"/>
                                      <a:gd name="T178" fmla="+- 0 8784 8155"/>
                                      <a:gd name="T179" fmla="*/ 8784 h 1186"/>
                                      <a:gd name="T180" fmla="+- 0 11779 8198"/>
                                      <a:gd name="T181" fmla="*/ T180 w 3619"/>
                                      <a:gd name="T182" fmla="+- 0 8789 8155"/>
                                      <a:gd name="T183" fmla="*/ 8789 h 1186"/>
                                      <a:gd name="T184" fmla="+- 0 11789 8198"/>
                                      <a:gd name="T185" fmla="*/ T184 w 3619"/>
                                      <a:gd name="T186" fmla="+- 0 8798 8155"/>
                                      <a:gd name="T187" fmla="*/ 8798 h 1186"/>
                                      <a:gd name="T188" fmla="+- 0 11798 8198"/>
                                      <a:gd name="T189" fmla="*/ T188 w 3619"/>
                                      <a:gd name="T190" fmla="+- 0 8808 8155"/>
                                      <a:gd name="T191" fmla="*/ 8808 h 1186"/>
                                      <a:gd name="T192" fmla="+- 0 11803 8198"/>
                                      <a:gd name="T193" fmla="*/ T192 w 3619"/>
                                      <a:gd name="T194" fmla="+- 0 8810 8155"/>
                                      <a:gd name="T195" fmla="*/ 8810 h 1186"/>
                                      <a:gd name="T196" fmla="+- 0 11808 8198"/>
                                      <a:gd name="T197" fmla="*/ T196 w 3619"/>
                                      <a:gd name="T198" fmla="+- 0 8813 8155"/>
                                      <a:gd name="T199" fmla="*/ 8813 h 1186"/>
                                      <a:gd name="T200" fmla="+- 0 11813 8198"/>
                                      <a:gd name="T201" fmla="*/ T200 w 3619"/>
                                      <a:gd name="T202" fmla="+- 0 9240 8155"/>
                                      <a:gd name="T203" fmla="*/ 9240 h 118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</a:cxnLst>
                                    <a:rect l="0" t="0" r="r" b="b"/>
                                    <a:pathLst>
                                      <a:path w="3619" h="1186">
                                        <a:moveTo>
                                          <a:pt x="3615" y="1085"/>
                                        </a:moveTo>
                                        <a:lnTo>
                                          <a:pt x="3605" y="1085"/>
                                        </a:lnTo>
                                        <a:lnTo>
                                          <a:pt x="3610" y="1095"/>
                                        </a:lnTo>
                                        <a:lnTo>
                                          <a:pt x="3615" y="1095"/>
                                        </a:lnTo>
                                        <a:lnTo>
                                          <a:pt x="3620" y="1085"/>
                                        </a:lnTo>
                                        <a:lnTo>
                                          <a:pt x="3615" y="653"/>
                                        </a:lnTo>
                                        <a:lnTo>
                                          <a:pt x="3605" y="653"/>
                                        </a:lnTo>
                                        <a:lnTo>
                                          <a:pt x="3605" y="639"/>
                                        </a:lnTo>
                                        <a:lnTo>
                                          <a:pt x="3596" y="629"/>
                                        </a:lnTo>
                                        <a:lnTo>
                                          <a:pt x="3586" y="619"/>
                                        </a:lnTo>
                                        <a:lnTo>
                                          <a:pt x="3567" y="615"/>
                                        </a:lnTo>
                                        <a:lnTo>
                                          <a:pt x="3548" y="605"/>
                                        </a:lnTo>
                                        <a:lnTo>
                                          <a:pt x="3524" y="600"/>
                                        </a:lnTo>
                                        <a:lnTo>
                                          <a:pt x="3500" y="591"/>
                                        </a:lnTo>
                                        <a:lnTo>
                                          <a:pt x="3471" y="586"/>
                                        </a:lnTo>
                                        <a:lnTo>
                                          <a:pt x="3437" y="581"/>
                                        </a:lnTo>
                                        <a:lnTo>
                                          <a:pt x="3404" y="576"/>
                                        </a:lnTo>
                                        <a:lnTo>
                                          <a:pt x="3365" y="571"/>
                                        </a:lnTo>
                                        <a:lnTo>
                                          <a:pt x="3327" y="567"/>
                                        </a:lnTo>
                                        <a:lnTo>
                                          <a:pt x="3288" y="562"/>
                                        </a:lnTo>
                                        <a:lnTo>
                                          <a:pt x="3245" y="557"/>
                                        </a:lnTo>
                                        <a:lnTo>
                                          <a:pt x="3202" y="557"/>
                                        </a:lnTo>
                                        <a:lnTo>
                                          <a:pt x="3202" y="567"/>
                                        </a:lnTo>
                                        <a:lnTo>
                                          <a:pt x="3197" y="557"/>
                                        </a:lnTo>
                                        <a:lnTo>
                                          <a:pt x="3154" y="552"/>
                                        </a:lnTo>
                                        <a:lnTo>
                                          <a:pt x="1508" y="552"/>
                                        </a:lnTo>
                                        <a:lnTo>
                                          <a:pt x="1508" y="567"/>
                                        </a:lnTo>
                                        <a:lnTo>
                                          <a:pt x="1512" y="567"/>
                                        </a:lnTo>
                                        <a:lnTo>
                                          <a:pt x="1512" y="562"/>
                                        </a:lnTo>
                                        <a:lnTo>
                                          <a:pt x="3015" y="567"/>
                                        </a:lnTo>
                                        <a:lnTo>
                                          <a:pt x="3149" y="567"/>
                                        </a:lnTo>
                                        <a:lnTo>
                                          <a:pt x="3154" y="562"/>
                                        </a:lnTo>
                                        <a:lnTo>
                                          <a:pt x="3197" y="571"/>
                                        </a:lnTo>
                                        <a:lnTo>
                                          <a:pt x="3240" y="571"/>
                                        </a:lnTo>
                                        <a:lnTo>
                                          <a:pt x="3245" y="567"/>
                                        </a:lnTo>
                                        <a:lnTo>
                                          <a:pt x="3284" y="576"/>
                                        </a:lnTo>
                                        <a:lnTo>
                                          <a:pt x="3322" y="581"/>
                                        </a:lnTo>
                                        <a:lnTo>
                                          <a:pt x="3360" y="586"/>
                                        </a:lnTo>
                                        <a:lnTo>
                                          <a:pt x="3399" y="591"/>
                                        </a:lnTo>
                                        <a:lnTo>
                                          <a:pt x="3432" y="595"/>
                                        </a:lnTo>
                                        <a:lnTo>
                                          <a:pt x="3466" y="600"/>
                                        </a:lnTo>
                                        <a:lnTo>
                                          <a:pt x="3495" y="605"/>
                                        </a:lnTo>
                                        <a:lnTo>
                                          <a:pt x="3519" y="615"/>
                                        </a:lnTo>
                                        <a:lnTo>
                                          <a:pt x="3543" y="619"/>
                                        </a:lnTo>
                                        <a:lnTo>
                                          <a:pt x="3562" y="629"/>
                                        </a:lnTo>
                                        <a:lnTo>
                                          <a:pt x="3581" y="634"/>
                                        </a:lnTo>
                                        <a:lnTo>
                                          <a:pt x="3591" y="643"/>
                                        </a:lnTo>
                                        <a:lnTo>
                                          <a:pt x="3600" y="653"/>
                                        </a:lnTo>
                                        <a:lnTo>
                                          <a:pt x="3605" y="655"/>
                                        </a:lnTo>
                                        <a:lnTo>
                                          <a:pt x="3610" y="658"/>
                                        </a:lnTo>
                                        <a:lnTo>
                                          <a:pt x="3615" y="108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321" name="Group 29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922" y="12821"/>
                                    <a:ext cx="3192" cy="840"/>
                                    <a:chOff x="6922" y="12821"/>
                                    <a:chExt cx="3192" cy="840"/>
                                  </a:xfrm>
                                </wpg:grpSpPr>
                                <wps:wsp>
                                  <wps:cNvPr id="322" name="Freeform 35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922" y="12821"/>
                                      <a:ext cx="3192" cy="840"/>
                                    </a:xfrm>
                                    <a:custGeom>
                                      <a:avLst/>
                                      <a:gdLst>
                                        <a:gd name="T0" fmla="+- 0 8251 6922"/>
                                        <a:gd name="T1" fmla="*/ T0 w 3192"/>
                                        <a:gd name="T2" fmla="+- 0 13018 12821"/>
                                        <a:gd name="T3" fmla="*/ 13018 h 840"/>
                                        <a:gd name="T4" fmla="+- 0 7366 6922"/>
                                        <a:gd name="T5" fmla="*/ T4 w 3192"/>
                                        <a:gd name="T6" fmla="+- 0 12839 12821"/>
                                        <a:gd name="T7" fmla="*/ 12839 h 840"/>
                                        <a:gd name="T8" fmla="+- 0 8251 6922"/>
                                        <a:gd name="T9" fmla="*/ T8 w 3192"/>
                                        <a:gd name="T10" fmla="+- 0 13032 12821"/>
                                        <a:gd name="T11" fmla="*/ 13032 h 840"/>
                                        <a:gd name="T12" fmla="+- 0 8256 6922"/>
                                        <a:gd name="T13" fmla="*/ T12 w 3192"/>
                                        <a:gd name="T14" fmla="+- 0 13032 12821"/>
                                        <a:gd name="T15" fmla="*/ 13032 h 840"/>
                                        <a:gd name="T16" fmla="+- 0 8251 6922"/>
                                        <a:gd name="T17" fmla="*/ T16 w 3192"/>
                                        <a:gd name="T18" fmla="+- 0 13018 12821"/>
                                        <a:gd name="T19" fmla="*/ 13018 h 840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</a:cxnLst>
                                      <a:rect l="0" t="0" r="r" b="b"/>
                                      <a:pathLst>
                                        <a:path w="3192" h="840">
                                          <a:moveTo>
                                            <a:pt x="1329" y="197"/>
                                          </a:moveTo>
                                          <a:lnTo>
                                            <a:pt x="444" y="18"/>
                                          </a:lnTo>
                                          <a:lnTo>
                                            <a:pt x="1329" y="211"/>
                                          </a:lnTo>
                                          <a:lnTo>
                                            <a:pt x="1334" y="211"/>
                                          </a:lnTo>
                                          <a:lnTo>
                                            <a:pt x="1329" y="19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23" name="Freeform 35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922" y="12821"/>
                                      <a:ext cx="3192" cy="840"/>
                                    </a:xfrm>
                                    <a:custGeom>
                                      <a:avLst/>
                                      <a:gdLst>
                                        <a:gd name="T0" fmla="+- 0 10104 6922"/>
                                        <a:gd name="T1" fmla="*/ T0 w 3192"/>
                                        <a:gd name="T2" fmla="+- 0 13018 12821"/>
                                        <a:gd name="T3" fmla="*/ 13018 h 840"/>
                                        <a:gd name="T4" fmla="+- 0 8256 6922"/>
                                        <a:gd name="T5" fmla="*/ T4 w 3192"/>
                                        <a:gd name="T6" fmla="+- 0 13018 12821"/>
                                        <a:gd name="T7" fmla="*/ 13018 h 840"/>
                                        <a:gd name="T8" fmla="+- 0 8256 6922"/>
                                        <a:gd name="T9" fmla="*/ T8 w 3192"/>
                                        <a:gd name="T10" fmla="+- 0 13032 12821"/>
                                        <a:gd name="T11" fmla="*/ 13032 h 840"/>
                                        <a:gd name="T12" fmla="+- 0 10099 6922"/>
                                        <a:gd name="T13" fmla="*/ T12 w 3192"/>
                                        <a:gd name="T14" fmla="+- 0 13032 12821"/>
                                        <a:gd name="T15" fmla="*/ 13032 h 840"/>
                                        <a:gd name="T16" fmla="+- 0 10109 6922"/>
                                        <a:gd name="T17" fmla="*/ T16 w 3192"/>
                                        <a:gd name="T18" fmla="+- 0 13646 12821"/>
                                        <a:gd name="T19" fmla="*/ 13646 h 840"/>
                                        <a:gd name="T20" fmla="+- 0 10109 6922"/>
                                        <a:gd name="T21" fmla="*/ T20 w 3192"/>
                                        <a:gd name="T22" fmla="+- 0 13656 12821"/>
                                        <a:gd name="T23" fmla="*/ 13656 h 840"/>
                                        <a:gd name="T24" fmla="+- 0 10104 6922"/>
                                        <a:gd name="T25" fmla="*/ T24 w 3192"/>
                                        <a:gd name="T26" fmla="+- 0 13661 12821"/>
                                        <a:gd name="T27" fmla="*/ 13661 h 840"/>
                                        <a:gd name="T28" fmla="+- 0 10109 6922"/>
                                        <a:gd name="T29" fmla="*/ T28 w 3192"/>
                                        <a:gd name="T30" fmla="+- 0 13661 12821"/>
                                        <a:gd name="T31" fmla="*/ 13661 h 840"/>
                                        <a:gd name="T32" fmla="+- 0 10114 6922"/>
                                        <a:gd name="T33" fmla="*/ T32 w 3192"/>
                                        <a:gd name="T34" fmla="+- 0 13656 12821"/>
                                        <a:gd name="T35" fmla="*/ 13656 h 840"/>
                                        <a:gd name="T36" fmla="+- 0 10109 6922"/>
                                        <a:gd name="T37" fmla="*/ T36 w 3192"/>
                                        <a:gd name="T38" fmla="+- 0 13032 12821"/>
                                        <a:gd name="T39" fmla="*/ 13032 h 840"/>
                                        <a:gd name="T40" fmla="+- 0 10099 6922"/>
                                        <a:gd name="T41" fmla="*/ T40 w 3192"/>
                                        <a:gd name="T42" fmla="+- 0 13027 12821"/>
                                        <a:gd name="T43" fmla="*/ 13027 h 840"/>
                                        <a:gd name="T44" fmla="+- 0 10104 6922"/>
                                        <a:gd name="T45" fmla="*/ T44 w 3192"/>
                                        <a:gd name="T46" fmla="+- 0 13018 12821"/>
                                        <a:gd name="T47" fmla="*/ 13018 h 840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  <a:cxn ang="0">
                                          <a:pos x="T25" y="T27"/>
                                        </a:cxn>
                                        <a:cxn ang="0">
                                          <a:pos x="T29" y="T31"/>
                                        </a:cxn>
                                        <a:cxn ang="0">
                                          <a:pos x="T33" y="T35"/>
                                        </a:cxn>
                                        <a:cxn ang="0">
                                          <a:pos x="T37" y="T39"/>
                                        </a:cxn>
                                        <a:cxn ang="0">
                                          <a:pos x="T41" y="T43"/>
                                        </a:cxn>
                                        <a:cxn ang="0">
                                          <a:pos x="T45" y="T47"/>
                                        </a:cxn>
                                      </a:cxnLst>
                                      <a:rect l="0" t="0" r="r" b="b"/>
                                      <a:pathLst>
                                        <a:path w="3192" h="840">
                                          <a:moveTo>
                                            <a:pt x="3182" y="197"/>
                                          </a:moveTo>
                                          <a:lnTo>
                                            <a:pt x="1334" y="197"/>
                                          </a:lnTo>
                                          <a:lnTo>
                                            <a:pt x="1334" y="211"/>
                                          </a:lnTo>
                                          <a:lnTo>
                                            <a:pt x="3177" y="211"/>
                                          </a:lnTo>
                                          <a:lnTo>
                                            <a:pt x="3187" y="825"/>
                                          </a:lnTo>
                                          <a:lnTo>
                                            <a:pt x="3187" y="835"/>
                                          </a:lnTo>
                                          <a:lnTo>
                                            <a:pt x="3182" y="840"/>
                                          </a:lnTo>
                                          <a:lnTo>
                                            <a:pt x="3187" y="840"/>
                                          </a:lnTo>
                                          <a:lnTo>
                                            <a:pt x="3192" y="835"/>
                                          </a:lnTo>
                                          <a:lnTo>
                                            <a:pt x="3187" y="211"/>
                                          </a:lnTo>
                                          <a:lnTo>
                                            <a:pt x="3177" y="206"/>
                                          </a:lnTo>
                                          <a:lnTo>
                                            <a:pt x="3182" y="19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24" name="Freeform 35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922" y="12821"/>
                                      <a:ext cx="3192" cy="840"/>
                                    </a:xfrm>
                                    <a:custGeom>
                                      <a:avLst/>
                                      <a:gdLst>
                                        <a:gd name="T0" fmla="+- 0 10109 6922"/>
                                        <a:gd name="T1" fmla="*/ T0 w 3192"/>
                                        <a:gd name="T2" fmla="+- 0 13027 12821"/>
                                        <a:gd name="T3" fmla="*/ 13027 h 840"/>
                                        <a:gd name="T4" fmla="+- 0 10109 6922"/>
                                        <a:gd name="T5" fmla="*/ T4 w 3192"/>
                                        <a:gd name="T6" fmla="+- 0 13018 12821"/>
                                        <a:gd name="T7" fmla="*/ 13018 h 840"/>
                                        <a:gd name="T8" fmla="+- 0 10104 6922"/>
                                        <a:gd name="T9" fmla="*/ T8 w 3192"/>
                                        <a:gd name="T10" fmla="+- 0 13018 12821"/>
                                        <a:gd name="T11" fmla="*/ 13018 h 840"/>
                                        <a:gd name="T12" fmla="+- 0 10099 6922"/>
                                        <a:gd name="T13" fmla="*/ T12 w 3192"/>
                                        <a:gd name="T14" fmla="+- 0 13027 12821"/>
                                        <a:gd name="T15" fmla="*/ 13027 h 840"/>
                                        <a:gd name="T16" fmla="+- 0 10109 6922"/>
                                        <a:gd name="T17" fmla="*/ T16 w 3192"/>
                                        <a:gd name="T18" fmla="+- 0 13032 12821"/>
                                        <a:gd name="T19" fmla="*/ 13032 h 840"/>
                                        <a:gd name="T20" fmla="+- 0 10114 6922"/>
                                        <a:gd name="T21" fmla="*/ T20 w 3192"/>
                                        <a:gd name="T22" fmla="+- 0 13656 12821"/>
                                        <a:gd name="T23" fmla="*/ 13656 h 840"/>
                                        <a:gd name="T24" fmla="+- 0 10114 6922"/>
                                        <a:gd name="T25" fmla="*/ T24 w 3192"/>
                                        <a:gd name="T26" fmla="+- 0 13022 12821"/>
                                        <a:gd name="T27" fmla="*/ 13022 h 840"/>
                                        <a:gd name="T28" fmla="+- 0 10109 6922"/>
                                        <a:gd name="T29" fmla="*/ T28 w 3192"/>
                                        <a:gd name="T30" fmla="+- 0 13018 12821"/>
                                        <a:gd name="T31" fmla="*/ 13018 h 840"/>
                                        <a:gd name="T32" fmla="+- 0 10109 6922"/>
                                        <a:gd name="T33" fmla="*/ T32 w 3192"/>
                                        <a:gd name="T34" fmla="+- 0 13027 12821"/>
                                        <a:gd name="T35" fmla="*/ 13027 h 840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  <a:cxn ang="0">
                                          <a:pos x="T25" y="T27"/>
                                        </a:cxn>
                                        <a:cxn ang="0">
                                          <a:pos x="T29" y="T31"/>
                                        </a:cxn>
                                        <a:cxn ang="0">
                                          <a:pos x="T33" y="T35"/>
                                        </a:cxn>
                                      </a:cxnLst>
                                      <a:rect l="0" t="0" r="r" b="b"/>
                                      <a:pathLst>
                                        <a:path w="3192" h="840">
                                          <a:moveTo>
                                            <a:pt x="3187" y="206"/>
                                          </a:moveTo>
                                          <a:lnTo>
                                            <a:pt x="3187" y="197"/>
                                          </a:lnTo>
                                          <a:lnTo>
                                            <a:pt x="3182" y="197"/>
                                          </a:lnTo>
                                          <a:lnTo>
                                            <a:pt x="3177" y="206"/>
                                          </a:lnTo>
                                          <a:lnTo>
                                            <a:pt x="3187" y="211"/>
                                          </a:lnTo>
                                          <a:lnTo>
                                            <a:pt x="3192" y="835"/>
                                          </a:lnTo>
                                          <a:lnTo>
                                            <a:pt x="3192" y="201"/>
                                          </a:lnTo>
                                          <a:lnTo>
                                            <a:pt x="3187" y="197"/>
                                          </a:lnTo>
                                          <a:lnTo>
                                            <a:pt x="3187" y="20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25" name="Freeform 35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922" y="12821"/>
                                      <a:ext cx="3192" cy="840"/>
                                    </a:xfrm>
                                    <a:custGeom>
                                      <a:avLst/>
                                      <a:gdLst>
                                        <a:gd name="T0" fmla="+- 0 6931 6922"/>
                                        <a:gd name="T1" fmla="*/ T0 w 3192"/>
                                        <a:gd name="T2" fmla="+- 0 13656 12821"/>
                                        <a:gd name="T3" fmla="*/ 13656 h 840"/>
                                        <a:gd name="T4" fmla="+- 0 6926 6922"/>
                                        <a:gd name="T5" fmla="*/ T4 w 3192"/>
                                        <a:gd name="T6" fmla="+- 0 13018 12821"/>
                                        <a:gd name="T7" fmla="*/ 13018 h 840"/>
                                        <a:gd name="T8" fmla="+- 0 6922 6922"/>
                                        <a:gd name="T9" fmla="*/ T8 w 3192"/>
                                        <a:gd name="T10" fmla="+- 0 13022 12821"/>
                                        <a:gd name="T11" fmla="*/ 13022 h 840"/>
                                        <a:gd name="T12" fmla="+- 0 6922 6922"/>
                                        <a:gd name="T13" fmla="*/ T12 w 3192"/>
                                        <a:gd name="T14" fmla="+- 0 13656 12821"/>
                                        <a:gd name="T15" fmla="*/ 13656 h 840"/>
                                        <a:gd name="T16" fmla="+- 0 6926 6922"/>
                                        <a:gd name="T17" fmla="*/ T16 w 3192"/>
                                        <a:gd name="T18" fmla="+- 0 13661 12821"/>
                                        <a:gd name="T19" fmla="*/ 13661 h 840"/>
                                        <a:gd name="T20" fmla="+- 0 7454 6922"/>
                                        <a:gd name="T21" fmla="*/ T20 w 3192"/>
                                        <a:gd name="T22" fmla="+- 0 13661 12821"/>
                                        <a:gd name="T23" fmla="*/ 13661 h 840"/>
                                        <a:gd name="T24" fmla="+- 0 6936 6922"/>
                                        <a:gd name="T25" fmla="*/ T24 w 3192"/>
                                        <a:gd name="T26" fmla="+- 0 13656 12821"/>
                                        <a:gd name="T27" fmla="*/ 13656 h 840"/>
                                        <a:gd name="T28" fmla="+- 0 6931 6922"/>
                                        <a:gd name="T29" fmla="*/ T28 w 3192"/>
                                        <a:gd name="T30" fmla="+- 0 13656 12821"/>
                                        <a:gd name="T31" fmla="*/ 13656 h 840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  <a:cxn ang="0">
                                          <a:pos x="T25" y="T27"/>
                                        </a:cxn>
                                        <a:cxn ang="0">
                                          <a:pos x="T29" y="T31"/>
                                        </a:cxn>
                                      </a:cxnLst>
                                      <a:rect l="0" t="0" r="r" b="b"/>
                                      <a:pathLst>
                                        <a:path w="3192" h="840">
                                          <a:moveTo>
                                            <a:pt x="9" y="835"/>
                                          </a:moveTo>
                                          <a:lnTo>
                                            <a:pt x="4" y="197"/>
                                          </a:lnTo>
                                          <a:lnTo>
                                            <a:pt x="0" y="201"/>
                                          </a:lnTo>
                                          <a:lnTo>
                                            <a:pt x="0" y="835"/>
                                          </a:lnTo>
                                          <a:lnTo>
                                            <a:pt x="4" y="840"/>
                                          </a:lnTo>
                                          <a:lnTo>
                                            <a:pt x="532" y="840"/>
                                          </a:lnTo>
                                          <a:lnTo>
                                            <a:pt x="14" y="835"/>
                                          </a:lnTo>
                                          <a:lnTo>
                                            <a:pt x="9" y="83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26" name="Freeform 35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922" y="12821"/>
                                      <a:ext cx="3192" cy="840"/>
                                    </a:xfrm>
                                    <a:custGeom>
                                      <a:avLst/>
                                      <a:gdLst>
                                        <a:gd name="T0" fmla="+- 0 10099 6922"/>
                                        <a:gd name="T1" fmla="*/ T0 w 3192"/>
                                        <a:gd name="T2" fmla="+- 0 13646 12821"/>
                                        <a:gd name="T3" fmla="*/ 13646 h 840"/>
                                        <a:gd name="T4" fmla="+- 0 8256 6922"/>
                                        <a:gd name="T5" fmla="*/ T4 w 3192"/>
                                        <a:gd name="T6" fmla="+- 0 13646 12821"/>
                                        <a:gd name="T7" fmla="*/ 13646 h 840"/>
                                        <a:gd name="T8" fmla="+- 0 10099 6922"/>
                                        <a:gd name="T9" fmla="*/ T8 w 3192"/>
                                        <a:gd name="T10" fmla="+- 0 13656 12821"/>
                                        <a:gd name="T11" fmla="*/ 13656 h 840"/>
                                        <a:gd name="T12" fmla="+- 0 10099 6922"/>
                                        <a:gd name="T13" fmla="*/ T12 w 3192"/>
                                        <a:gd name="T14" fmla="+- 0 13646 12821"/>
                                        <a:gd name="T15" fmla="*/ 13646 h 840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3192" h="840">
                                          <a:moveTo>
                                            <a:pt x="3177" y="825"/>
                                          </a:moveTo>
                                          <a:lnTo>
                                            <a:pt x="1334" y="825"/>
                                          </a:lnTo>
                                          <a:lnTo>
                                            <a:pt x="3177" y="835"/>
                                          </a:lnTo>
                                          <a:lnTo>
                                            <a:pt x="3177" y="82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27" name="Freeform 35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922" y="12821"/>
                                      <a:ext cx="3192" cy="840"/>
                                    </a:xfrm>
                                    <a:custGeom>
                                      <a:avLst/>
                                      <a:gdLst>
                                        <a:gd name="T0" fmla="+- 0 7354 6922"/>
                                        <a:gd name="T1" fmla="*/ T0 w 3192"/>
                                        <a:gd name="T2" fmla="+- 0 12821 12821"/>
                                        <a:gd name="T3" fmla="*/ 12821 h 840"/>
                                        <a:gd name="T4" fmla="+- 0 7358 6922"/>
                                        <a:gd name="T5" fmla="*/ T4 w 3192"/>
                                        <a:gd name="T6" fmla="+- 0 12826 12821"/>
                                        <a:gd name="T7" fmla="*/ 12826 h 840"/>
                                        <a:gd name="T8" fmla="+- 0 8256 6922"/>
                                        <a:gd name="T9" fmla="*/ T8 w 3192"/>
                                        <a:gd name="T10" fmla="+- 0 13018 12821"/>
                                        <a:gd name="T11" fmla="*/ 13018 h 840"/>
                                        <a:gd name="T12" fmla="+- 0 7354 6922"/>
                                        <a:gd name="T13" fmla="*/ T12 w 3192"/>
                                        <a:gd name="T14" fmla="+- 0 12821 12821"/>
                                        <a:gd name="T15" fmla="*/ 12821 h 840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3192" h="840">
                                          <a:moveTo>
                                            <a:pt x="432" y="0"/>
                                          </a:moveTo>
                                          <a:lnTo>
                                            <a:pt x="436" y="5"/>
                                          </a:lnTo>
                                          <a:lnTo>
                                            <a:pt x="1334" y="197"/>
                                          </a:lnTo>
                                          <a:lnTo>
                                            <a:pt x="432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28" name="Freeform 35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922" y="12821"/>
                                      <a:ext cx="3192" cy="840"/>
                                    </a:xfrm>
                                    <a:custGeom>
                                      <a:avLst/>
                                      <a:gdLst>
                                        <a:gd name="T0" fmla="+- 0 10099 6922"/>
                                        <a:gd name="T1" fmla="*/ T0 w 3192"/>
                                        <a:gd name="T2" fmla="+- 0 13133 12821"/>
                                        <a:gd name="T3" fmla="*/ 13133 h 840"/>
                                        <a:gd name="T4" fmla="+- 0 10099 6922"/>
                                        <a:gd name="T5" fmla="*/ T4 w 3192"/>
                                        <a:gd name="T6" fmla="+- 0 13656 12821"/>
                                        <a:gd name="T7" fmla="*/ 13656 h 840"/>
                                        <a:gd name="T8" fmla="+- 0 8256 6922"/>
                                        <a:gd name="T9" fmla="*/ T8 w 3192"/>
                                        <a:gd name="T10" fmla="+- 0 13646 12821"/>
                                        <a:gd name="T11" fmla="*/ 13646 h 840"/>
                                        <a:gd name="T12" fmla="+- 0 6931 6922"/>
                                        <a:gd name="T13" fmla="*/ T12 w 3192"/>
                                        <a:gd name="T14" fmla="+- 0 13646 12821"/>
                                        <a:gd name="T15" fmla="*/ 13646 h 840"/>
                                        <a:gd name="T16" fmla="+- 0 6931 6922"/>
                                        <a:gd name="T17" fmla="*/ T16 w 3192"/>
                                        <a:gd name="T18" fmla="+- 0 13027 12821"/>
                                        <a:gd name="T19" fmla="*/ 13027 h 840"/>
                                        <a:gd name="T20" fmla="+- 0 6936 6922"/>
                                        <a:gd name="T21" fmla="*/ T20 w 3192"/>
                                        <a:gd name="T22" fmla="+- 0 13027 12821"/>
                                        <a:gd name="T23" fmla="*/ 13027 h 840"/>
                                        <a:gd name="T24" fmla="+- 0 7444 6922"/>
                                        <a:gd name="T25" fmla="*/ T24 w 3192"/>
                                        <a:gd name="T26" fmla="+- 0 13018 12821"/>
                                        <a:gd name="T27" fmla="*/ 13018 h 840"/>
                                        <a:gd name="T28" fmla="+- 0 6926 6922"/>
                                        <a:gd name="T29" fmla="*/ T28 w 3192"/>
                                        <a:gd name="T30" fmla="+- 0 13018 12821"/>
                                        <a:gd name="T31" fmla="*/ 13018 h 840"/>
                                        <a:gd name="T32" fmla="+- 0 6931 6922"/>
                                        <a:gd name="T33" fmla="*/ T32 w 3192"/>
                                        <a:gd name="T34" fmla="+- 0 13656 12821"/>
                                        <a:gd name="T35" fmla="*/ 13656 h 840"/>
                                        <a:gd name="T36" fmla="+- 0 6936 6922"/>
                                        <a:gd name="T37" fmla="*/ T36 w 3192"/>
                                        <a:gd name="T38" fmla="+- 0 13656 12821"/>
                                        <a:gd name="T39" fmla="*/ 13656 h 840"/>
                                        <a:gd name="T40" fmla="+- 0 7454 6922"/>
                                        <a:gd name="T41" fmla="*/ T40 w 3192"/>
                                        <a:gd name="T42" fmla="+- 0 13661 12821"/>
                                        <a:gd name="T43" fmla="*/ 13661 h 840"/>
                                        <a:gd name="T44" fmla="+- 0 10104 6922"/>
                                        <a:gd name="T45" fmla="*/ T44 w 3192"/>
                                        <a:gd name="T46" fmla="+- 0 13661 12821"/>
                                        <a:gd name="T47" fmla="*/ 13661 h 840"/>
                                        <a:gd name="T48" fmla="+- 0 10109 6922"/>
                                        <a:gd name="T49" fmla="*/ T48 w 3192"/>
                                        <a:gd name="T50" fmla="+- 0 13656 12821"/>
                                        <a:gd name="T51" fmla="*/ 13656 h 840"/>
                                        <a:gd name="T52" fmla="+- 0 10109 6922"/>
                                        <a:gd name="T53" fmla="*/ T52 w 3192"/>
                                        <a:gd name="T54" fmla="+- 0 13646 12821"/>
                                        <a:gd name="T55" fmla="*/ 13646 h 840"/>
                                        <a:gd name="T56" fmla="+- 0 10099 6922"/>
                                        <a:gd name="T57" fmla="*/ T56 w 3192"/>
                                        <a:gd name="T58" fmla="+- 0 13032 12821"/>
                                        <a:gd name="T59" fmla="*/ 13032 h 840"/>
                                        <a:gd name="T60" fmla="+- 0 10099 6922"/>
                                        <a:gd name="T61" fmla="*/ T60 w 3192"/>
                                        <a:gd name="T62" fmla="+- 0 13133 12821"/>
                                        <a:gd name="T63" fmla="*/ 13133 h 840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  <a:cxn ang="0">
                                          <a:pos x="T25" y="T27"/>
                                        </a:cxn>
                                        <a:cxn ang="0">
                                          <a:pos x="T29" y="T31"/>
                                        </a:cxn>
                                        <a:cxn ang="0">
                                          <a:pos x="T33" y="T35"/>
                                        </a:cxn>
                                        <a:cxn ang="0">
                                          <a:pos x="T37" y="T39"/>
                                        </a:cxn>
                                        <a:cxn ang="0">
                                          <a:pos x="T41" y="T43"/>
                                        </a:cxn>
                                        <a:cxn ang="0">
                                          <a:pos x="T45" y="T47"/>
                                        </a:cxn>
                                        <a:cxn ang="0">
                                          <a:pos x="T49" y="T51"/>
                                        </a:cxn>
                                        <a:cxn ang="0">
                                          <a:pos x="T53" y="T55"/>
                                        </a:cxn>
                                        <a:cxn ang="0">
                                          <a:pos x="T57" y="T59"/>
                                        </a:cxn>
                                        <a:cxn ang="0">
                                          <a:pos x="T61" y="T63"/>
                                        </a:cxn>
                                      </a:cxnLst>
                                      <a:rect l="0" t="0" r="r" b="b"/>
                                      <a:pathLst>
                                        <a:path w="3192" h="840">
                                          <a:moveTo>
                                            <a:pt x="3177" y="312"/>
                                          </a:moveTo>
                                          <a:lnTo>
                                            <a:pt x="3177" y="835"/>
                                          </a:lnTo>
                                          <a:lnTo>
                                            <a:pt x="1334" y="825"/>
                                          </a:lnTo>
                                          <a:lnTo>
                                            <a:pt x="9" y="825"/>
                                          </a:lnTo>
                                          <a:lnTo>
                                            <a:pt x="9" y="206"/>
                                          </a:lnTo>
                                          <a:lnTo>
                                            <a:pt x="14" y="206"/>
                                          </a:lnTo>
                                          <a:lnTo>
                                            <a:pt x="522" y="197"/>
                                          </a:lnTo>
                                          <a:lnTo>
                                            <a:pt x="4" y="197"/>
                                          </a:lnTo>
                                          <a:lnTo>
                                            <a:pt x="9" y="835"/>
                                          </a:lnTo>
                                          <a:lnTo>
                                            <a:pt x="14" y="835"/>
                                          </a:lnTo>
                                          <a:lnTo>
                                            <a:pt x="532" y="840"/>
                                          </a:lnTo>
                                          <a:lnTo>
                                            <a:pt x="3182" y="840"/>
                                          </a:lnTo>
                                          <a:lnTo>
                                            <a:pt x="3187" y="835"/>
                                          </a:lnTo>
                                          <a:lnTo>
                                            <a:pt x="3187" y="825"/>
                                          </a:lnTo>
                                          <a:lnTo>
                                            <a:pt x="3177" y="211"/>
                                          </a:lnTo>
                                          <a:lnTo>
                                            <a:pt x="3177" y="312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29" name="Freeform 35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922" y="12821"/>
                                      <a:ext cx="3192" cy="840"/>
                                    </a:xfrm>
                                    <a:custGeom>
                                      <a:avLst/>
                                      <a:gdLst>
                                        <a:gd name="T0" fmla="+- 0 6936 6922"/>
                                        <a:gd name="T1" fmla="*/ T0 w 3192"/>
                                        <a:gd name="T2" fmla="+- 0 13032 12821"/>
                                        <a:gd name="T3" fmla="*/ 13032 h 840"/>
                                        <a:gd name="T4" fmla="+- 0 7459 6922"/>
                                        <a:gd name="T5" fmla="*/ T4 w 3192"/>
                                        <a:gd name="T6" fmla="+- 0 13032 12821"/>
                                        <a:gd name="T7" fmla="*/ 13032 h 840"/>
                                        <a:gd name="T8" fmla="+- 0 7450 6922"/>
                                        <a:gd name="T9" fmla="*/ T8 w 3192"/>
                                        <a:gd name="T10" fmla="+- 0 13027 12821"/>
                                        <a:gd name="T11" fmla="*/ 13027 h 840"/>
                                        <a:gd name="T12" fmla="+- 0 7459 6922"/>
                                        <a:gd name="T13" fmla="*/ T12 w 3192"/>
                                        <a:gd name="T14" fmla="+- 0 13032 12821"/>
                                        <a:gd name="T15" fmla="*/ 13032 h 840"/>
                                        <a:gd name="T16" fmla="+- 0 7459 6922"/>
                                        <a:gd name="T17" fmla="*/ T16 w 3192"/>
                                        <a:gd name="T18" fmla="+- 0 13027 12821"/>
                                        <a:gd name="T19" fmla="*/ 13027 h 840"/>
                                        <a:gd name="T20" fmla="+- 0 7454 6922"/>
                                        <a:gd name="T21" fmla="*/ T20 w 3192"/>
                                        <a:gd name="T22" fmla="+- 0 13018 12821"/>
                                        <a:gd name="T23" fmla="*/ 13018 h 840"/>
                                        <a:gd name="T24" fmla="+- 0 7444 6922"/>
                                        <a:gd name="T25" fmla="*/ T24 w 3192"/>
                                        <a:gd name="T26" fmla="+- 0 13018 12821"/>
                                        <a:gd name="T27" fmla="*/ 13018 h 840"/>
                                        <a:gd name="T28" fmla="+- 0 6936 6922"/>
                                        <a:gd name="T29" fmla="*/ T28 w 3192"/>
                                        <a:gd name="T30" fmla="+- 0 13027 12821"/>
                                        <a:gd name="T31" fmla="*/ 13027 h 840"/>
                                        <a:gd name="T32" fmla="+- 0 6931 6922"/>
                                        <a:gd name="T33" fmla="*/ T32 w 3192"/>
                                        <a:gd name="T34" fmla="+- 0 13027 12821"/>
                                        <a:gd name="T35" fmla="*/ 13027 h 840"/>
                                        <a:gd name="T36" fmla="+- 0 6931 6922"/>
                                        <a:gd name="T37" fmla="*/ T36 w 3192"/>
                                        <a:gd name="T38" fmla="+- 0 13032 12821"/>
                                        <a:gd name="T39" fmla="*/ 13032 h 840"/>
                                        <a:gd name="T40" fmla="+- 0 6936 6922"/>
                                        <a:gd name="T41" fmla="*/ T40 w 3192"/>
                                        <a:gd name="T42" fmla="+- 0 13646 12821"/>
                                        <a:gd name="T43" fmla="*/ 13646 h 840"/>
                                        <a:gd name="T44" fmla="+- 0 6936 6922"/>
                                        <a:gd name="T45" fmla="*/ T44 w 3192"/>
                                        <a:gd name="T46" fmla="+- 0 13032 12821"/>
                                        <a:gd name="T47" fmla="*/ 13032 h 840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  <a:cxn ang="0">
                                          <a:pos x="T25" y="T27"/>
                                        </a:cxn>
                                        <a:cxn ang="0">
                                          <a:pos x="T29" y="T31"/>
                                        </a:cxn>
                                        <a:cxn ang="0">
                                          <a:pos x="T33" y="T35"/>
                                        </a:cxn>
                                        <a:cxn ang="0">
                                          <a:pos x="T37" y="T39"/>
                                        </a:cxn>
                                        <a:cxn ang="0">
                                          <a:pos x="T41" y="T43"/>
                                        </a:cxn>
                                        <a:cxn ang="0">
                                          <a:pos x="T45" y="T47"/>
                                        </a:cxn>
                                      </a:cxnLst>
                                      <a:rect l="0" t="0" r="r" b="b"/>
                                      <a:pathLst>
                                        <a:path w="3192" h="840">
                                          <a:moveTo>
                                            <a:pt x="14" y="211"/>
                                          </a:moveTo>
                                          <a:lnTo>
                                            <a:pt x="537" y="211"/>
                                          </a:lnTo>
                                          <a:lnTo>
                                            <a:pt x="528" y="206"/>
                                          </a:lnTo>
                                          <a:lnTo>
                                            <a:pt x="537" y="211"/>
                                          </a:lnTo>
                                          <a:lnTo>
                                            <a:pt x="537" y="206"/>
                                          </a:lnTo>
                                          <a:lnTo>
                                            <a:pt x="532" y="197"/>
                                          </a:lnTo>
                                          <a:lnTo>
                                            <a:pt x="522" y="197"/>
                                          </a:lnTo>
                                          <a:lnTo>
                                            <a:pt x="14" y="206"/>
                                          </a:lnTo>
                                          <a:lnTo>
                                            <a:pt x="9" y="206"/>
                                          </a:lnTo>
                                          <a:lnTo>
                                            <a:pt x="9" y="211"/>
                                          </a:lnTo>
                                          <a:lnTo>
                                            <a:pt x="14" y="825"/>
                                          </a:lnTo>
                                          <a:lnTo>
                                            <a:pt x="14" y="21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30" name="Freeform 34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922" y="12821"/>
                                      <a:ext cx="3192" cy="840"/>
                                    </a:xfrm>
                                    <a:custGeom>
                                      <a:avLst/>
                                      <a:gdLst>
                                        <a:gd name="T0" fmla="+- 0 6931 6922"/>
                                        <a:gd name="T1" fmla="*/ T0 w 3192"/>
                                        <a:gd name="T2" fmla="+- 0 13032 12821"/>
                                        <a:gd name="T3" fmla="*/ 13032 h 840"/>
                                        <a:gd name="T4" fmla="+- 0 6931 6922"/>
                                        <a:gd name="T5" fmla="*/ T4 w 3192"/>
                                        <a:gd name="T6" fmla="+- 0 13027 12821"/>
                                        <a:gd name="T7" fmla="*/ 13027 h 840"/>
                                        <a:gd name="T8" fmla="+- 0 6931 6922"/>
                                        <a:gd name="T9" fmla="*/ T8 w 3192"/>
                                        <a:gd name="T10" fmla="+- 0 13646 12821"/>
                                        <a:gd name="T11" fmla="*/ 13646 h 840"/>
                                        <a:gd name="T12" fmla="+- 0 6936 6922"/>
                                        <a:gd name="T13" fmla="*/ T12 w 3192"/>
                                        <a:gd name="T14" fmla="+- 0 13646 12821"/>
                                        <a:gd name="T15" fmla="*/ 13646 h 840"/>
                                        <a:gd name="T16" fmla="+- 0 6931 6922"/>
                                        <a:gd name="T17" fmla="*/ T16 w 3192"/>
                                        <a:gd name="T18" fmla="+- 0 13032 12821"/>
                                        <a:gd name="T19" fmla="*/ 13032 h 840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</a:cxnLst>
                                      <a:rect l="0" t="0" r="r" b="b"/>
                                      <a:pathLst>
                                        <a:path w="3192" h="840">
                                          <a:moveTo>
                                            <a:pt x="9" y="211"/>
                                          </a:moveTo>
                                          <a:lnTo>
                                            <a:pt x="9" y="206"/>
                                          </a:lnTo>
                                          <a:lnTo>
                                            <a:pt x="9" y="825"/>
                                          </a:lnTo>
                                          <a:lnTo>
                                            <a:pt x="14" y="825"/>
                                          </a:lnTo>
                                          <a:lnTo>
                                            <a:pt x="9" y="21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31" name="Freeform 34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922" y="12821"/>
                                      <a:ext cx="3192" cy="840"/>
                                    </a:xfrm>
                                    <a:custGeom>
                                      <a:avLst/>
                                      <a:gdLst>
                                        <a:gd name="T0" fmla="+- 0 7459 6922"/>
                                        <a:gd name="T1" fmla="*/ T0 w 3192"/>
                                        <a:gd name="T2" fmla="+- 0 13032 12821"/>
                                        <a:gd name="T3" fmla="*/ 13032 h 840"/>
                                        <a:gd name="T4" fmla="+- 0 7464 6922"/>
                                        <a:gd name="T5" fmla="*/ T4 w 3192"/>
                                        <a:gd name="T6" fmla="+- 0 13027 12821"/>
                                        <a:gd name="T7" fmla="*/ 13027 h 840"/>
                                        <a:gd name="T8" fmla="+- 0 7464 6922"/>
                                        <a:gd name="T9" fmla="*/ T8 w 3192"/>
                                        <a:gd name="T10" fmla="+- 0 13022 12821"/>
                                        <a:gd name="T11" fmla="*/ 13022 h 840"/>
                                        <a:gd name="T12" fmla="+- 0 7366 6922"/>
                                        <a:gd name="T13" fmla="*/ T12 w 3192"/>
                                        <a:gd name="T14" fmla="+- 0 12839 12821"/>
                                        <a:gd name="T15" fmla="*/ 12839 h 840"/>
                                        <a:gd name="T16" fmla="+- 0 7349 6922"/>
                                        <a:gd name="T17" fmla="*/ T16 w 3192"/>
                                        <a:gd name="T18" fmla="+- 0 12835 12821"/>
                                        <a:gd name="T19" fmla="*/ 12835 h 840"/>
                                        <a:gd name="T20" fmla="+- 0 7344 6922"/>
                                        <a:gd name="T21" fmla="*/ T20 w 3192"/>
                                        <a:gd name="T22" fmla="+- 0 12826 12821"/>
                                        <a:gd name="T23" fmla="*/ 12826 h 840"/>
                                        <a:gd name="T24" fmla="+- 0 7344 6922"/>
                                        <a:gd name="T25" fmla="*/ T24 w 3192"/>
                                        <a:gd name="T26" fmla="+- 0 12830 12821"/>
                                        <a:gd name="T27" fmla="*/ 12830 h 840"/>
                                        <a:gd name="T28" fmla="+- 0 7444 6922"/>
                                        <a:gd name="T29" fmla="*/ T28 w 3192"/>
                                        <a:gd name="T30" fmla="+- 0 13018 12821"/>
                                        <a:gd name="T31" fmla="*/ 13018 h 840"/>
                                        <a:gd name="T32" fmla="+- 0 7454 6922"/>
                                        <a:gd name="T33" fmla="*/ T32 w 3192"/>
                                        <a:gd name="T34" fmla="+- 0 13018 12821"/>
                                        <a:gd name="T35" fmla="*/ 13018 h 840"/>
                                        <a:gd name="T36" fmla="+- 0 7459 6922"/>
                                        <a:gd name="T37" fmla="*/ T36 w 3192"/>
                                        <a:gd name="T38" fmla="+- 0 13027 12821"/>
                                        <a:gd name="T39" fmla="*/ 13027 h 840"/>
                                        <a:gd name="T40" fmla="+- 0 7459 6922"/>
                                        <a:gd name="T41" fmla="*/ T40 w 3192"/>
                                        <a:gd name="T42" fmla="+- 0 13032 12821"/>
                                        <a:gd name="T43" fmla="*/ 13032 h 840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  <a:cxn ang="0">
                                          <a:pos x="T25" y="T27"/>
                                        </a:cxn>
                                        <a:cxn ang="0">
                                          <a:pos x="T29" y="T31"/>
                                        </a:cxn>
                                        <a:cxn ang="0">
                                          <a:pos x="T33" y="T35"/>
                                        </a:cxn>
                                        <a:cxn ang="0">
                                          <a:pos x="T37" y="T39"/>
                                        </a:cxn>
                                        <a:cxn ang="0">
                                          <a:pos x="T41" y="T43"/>
                                        </a:cxn>
                                      </a:cxnLst>
                                      <a:rect l="0" t="0" r="r" b="b"/>
                                      <a:pathLst>
                                        <a:path w="3192" h="840">
                                          <a:moveTo>
                                            <a:pt x="537" y="211"/>
                                          </a:moveTo>
                                          <a:lnTo>
                                            <a:pt x="542" y="206"/>
                                          </a:lnTo>
                                          <a:lnTo>
                                            <a:pt x="542" y="201"/>
                                          </a:lnTo>
                                          <a:lnTo>
                                            <a:pt x="444" y="18"/>
                                          </a:lnTo>
                                          <a:lnTo>
                                            <a:pt x="427" y="14"/>
                                          </a:lnTo>
                                          <a:lnTo>
                                            <a:pt x="422" y="5"/>
                                          </a:lnTo>
                                          <a:lnTo>
                                            <a:pt x="422" y="9"/>
                                          </a:lnTo>
                                          <a:lnTo>
                                            <a:pt x="522" y="197"/>
                                          </a:lnTo>
                                          <a:lnTo>
                                            <a:pt x="532" y="197"/>
                                          </a:lnTo>
                                          <a:lnTo>
                                            <a:pt x="537" y="206"/>
                                          </a:lnTo>
                                          <a:lnTo>
                                            <a:pt x="537" y="21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32" name="Freeform 34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922" y="12821"/>
                                      <a:ext cx="3192" cy="840"/>
                                    </a:xfrm>
                                    <a:custGeom>
                                      <a:avLst/>
                                      <a:gdLst>
                                        <a:gd name="T0" fmla="+- 0 8256 6922"/>
                                        <a:gd name="T1" fmla="*/ T0 w 3192"/>
                                        <a:gd name="T2" fmla="+- 0 13032 12821"/>
                                        <a:gd name="T3" fmla="*/ 13032 h 840"/>
                                        <a:gd name="T4" fmla="+- 0 8256 6922"/>
                                        <a:gd name="T5" fmla="*/ T4 w 3192"/>
                                        <a:gd name="T6" fmla="+- 0 13018 12821"/>
                                        <a:gd name="T7" fmla="*/ 13018 h 840"/>
                                        <a:gd name="T8" fmla="+- 0 7358 6922"/>
                                        <a:gd name="T9" fmla="*/ T8 w 3192"/>
                                        <a:gd name="T10" fmla="+- 0 12826 12821"/>
                                        <a:gd name="T11" fmla="*/ 12826 h 840"/>
                                        <a:gd name="T12" fmla="+- 0 7354 6922"/>
                                        <a:gd name="T13" fmla="*/ T12 w 3192"/>
                                        <a:gd name="T14" fmla="+- 0 12821 12821"/>
                                        <a:gd name="T15" fmla="*/ 12821 h 840"/>
                                        <a:gd name="T16" fmla="+- 0 7349 6922"/>
                                        <a:gd name="T17" fmla="*/ T16 w 3192"/>
                                        <a:gd name="T18" fmla="+- 0 12821 12821"/>
                                        <a:gd name="T19" fmla="*/ 12821 h 840"/>
                                        <a:gd name="T20" fmla="+- 0 7354 6922"/>
                                        <a:gd name="T21" fmla="*/ T20 w 3192"/>
                                        <a:gd name="T22" fmla="+- 0 12830 12821"/>
                                        <a:gd name="T23" fmla="*/ 12830 h 840"/>
                                        <a:gd name="T24" fmla="+- 0 7366 6922"/>
                                        <a:gd name="T25" fmla="*/ T24 w 3192"/>
                                        <a:gd name="T26" fmla="+- 0 12839 12821"/>
                                        <a:gd name="T27" fmla="*/ 12839 h 840"/>
                                        <a:gd name="T28" fmla="+- 0 8251 6922"/>
                                        <a:gd name="T29" fmla="*/ T28 w 3192"/>
                                        <a:gd name="T30" fmla="+- 0 13018 12821"/>
                                        <a:gd name="T31" fmla="*/ 13018 h 840"/>
                                        <a:gd name="T32" fmla="+- 0 8256 6922"/>
                                        <a:gd name="T33" fmla="*/ T32 w 3192"/>
                                        <a:gd name="T34" fmla="+- 0 13032 12821"/>
                                        <a:gd name="T35" fmla="*/ 13032 h 840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  <a:cxn ang="0">
                                          <a:pos x="T25" y="T27"/>
                                        </a:cxn>
                                        <a:cxn ang="0">
                                          <a:pos x="T29" y="T31"/>
                                        </a:cxn>
                                        <a:cxn ang="0">
                                          <a:pos x="T33" y="T35"/>
                                        </a:cxn>
                                      </a:cxnLst>
                                      <a:rect l="0" t="0" r="r" b="b"/>
                                      <a:pathLst>
                                        <a:path w="3192" h="840">
                                          <a:moveTo>
                                            <a:pt x="1334" y="211"/>
                                          </a:moveTo>
                                          <a:lnTo>
                                            <a:pt x="1334" y="197"/>
                                          </a:lnTo>
                                          <a:lnTo>
                                            <a:pt x="436" y="5"/>
                                          </a:lnTo>
                                          <a:lnTo>
                                            <a:pt x="432" y="0"/>
                                          </a:lnTo>
                                          <a:lnTo>
                                            <a:pt x="427" y="0"/>
                                          </a:lnTo>
                                          <a:lnTo>
                                            <a:pt x="432" y="9"/>
                                          </a:lnTo>
                                          <a:lnTo>
                                            <a:pt x="444" y="18"/>
                                          </a:lnTo>
                                          <a:lnTo>
                                            <a:pt x="1329" y="197"/>
                                          </a:lnTo>
                                          <a:lnTo>
                                            <a:pt x="1334" y="21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33" name="Freeform 34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922" y="12821"/>
                                      <a:ext cx="3192" cy="840"/>
                                    </a:xfrm>
                                    <a:custGeom>
                                      <a:avLst/>
                                      <a:gdLst>
                                        <a:gd name="T0" fmla="+- 0 7349 6922"/>
                                        <a:gd name="T1" fmla="*/ T0 w 3192"/>
                                        <a:gd name="T2" fmla="+- 0 12835 12821"/>
                                        <a:gd name="T3" fmla="*/ 12835 h 840"/>
                                        <a:gd name="T4" fmla="+- 0 7366 6922"/>
                                        <a:gd name="T5" fmla="*/ T4 w 3192"/>
                                        <a:gd name="T6" fmla="+- 0 12839 12821"/>
                                        <a:gd name="T7" fmla="*/ 12839 h 840"/>
                                        <a:gd name="T8" fmla="+- 0 7354 6922"/>
                                        <a:gd name="T9" fmla="*/ T8 w 3192"/>
                                        <a:gd name="T10" fmla="+- 0 12830 12821"/>
                                        <a:gd name="T11" fmla="*/ 12830 h 840"/>
                                        <a:gd name="T12" fmla="+- 0 7349 6922"/>
                                        <a:gd name="T13" fmla="*/ T12 w 3192"/>
                                        <a:gd name="T14" fmla="+- 0 12821 12821"/>
                                        <a:gd name="T15" fmla="*/ 12821 h 840"/>
                                        <a:gd name="T16" fmla="+- 0 7344 6922"/>
                                        <a:gd name="T17" fmla="*/ T16 w 3192"/>
                                        <a:gd name="T18" fmla="+- 0 12826 12821"/>
                                        <a:gd name="T19" fmla="*/ 12826 h 840"/>
                                        <a:gd name="T20" fmla="+- 0 7349 6922"/>
                                        <a:gd name="T21" fmla="*/ T20 w 3192"/>
                                        <a:gd name="T22" fmla="+- 0 12835 12821"/>
                                        <a:gd name="T23" fmla="*/ 12835 h 840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</a:cxnLst>
                                      <a:rect l="0" t="0" r="r" b="b"/>
                                      <a:pathLst>
                                        <a:path w="3192" h="840">
                                          <a:moveTo>
                                            <a:pt x="427" y="14"/>
                                          </a:moveTo>
                                          <a:lnTo>
                                            <a:pt x="444" y="18"/>
                                          </a:lnTo>
                                          <a:lnTo>
                                            <a:pt x="432" y="9"/>
                                          </a:lnTo>
                                          <a:lnTo>
                                            <a:pt x="427" y="0"/>
                                          </a:lnTo>
                                          <a:lnTo>
                                            <a:pt x="422" y="5"/>
                                          </a:lnTo>
                                          <a:lnTo>
                                            <a:pt x="427" y="1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334" name="Group 29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7070" y="10325"/>
                                      <a:ext cx="883" cy="955"/>
                                      <a:chOff x="7070" y="10325"/>
                                      <a:chExt cx="883" cy="955"/>
                                    </a:xfrm>
                                  </wpg:grpSpPr>
                                  <wps:wsp>
                                    <wps:cNvPr id="335" name="Freeform 3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7070" y="10325"/>
                                        <a:ext cx="883" cy="955"/>
                                      </a:xfrm>
                                      <a:custGeom>
                                        <a:avLst/>
                                        <a:gdLst>
                                          <a:gd name="T0" fmla="+- 0 7070 7070"/>
                                          <a:gd name="T1" fmla="*/ T0 w 883"/>
                                          <a:gd name="T2" fmla="+- 0 10325 10325"/>
                                          <a:gd name="T3" fmla="*/ 10325 h 955"/>
                                          <a:gd name="T4" fmla="+- 0 7070 7070"/>
                                          <a:gd name="T5" fmla="*/ T4 w 883"/>
                                          <a:gd name="T6" fmla="+- 0 11280 10325"/>
                                          <a:gd name="T7" fmla="*/ 11280 h 955"/>
                                          <a:gd name="T8" fmla="+- 0 7080 7070"/>
                                          <a:gd name="T9" fmla="*/ T8 w 883"/>
                                          <a:gd name="T10" fmla="+- 0 11280 10325"/>
                                          <a:gd name="T11" fmla="*/ 11280 h 955"/>
                                          <a:gd name="T12" fmla="+- 0 7080 7070"/>
                                          <a:gd name="T13" fmla="*/ T12 w 883"/>
                                          <a:gd name="T14" fmla="+- 0 11275 10325"/>
                                          <a:gd name="T15" fmla="*/ 11275 h 955"/>
                                          <a:gd name="T16" fmla="+- 0 7085 7070"/>
                                          <a:gd name="T17" fmla="*/ T16 w 883"/>
                                          <a:gd name="T18" fmla="+- 0 11275 10325"/>
                                          <a:gd name="T19" fmla="*/ 11275 h 955"/>
                                          <a:gd name="T20" fmla="+- 0 7949 7070"/>
                                          <a:gd name="T21" fmla="*/ T20 w 883"/>
                                          <a:gd name="T22" fmla="+- 0 11280 10325"/>
                                          <a:gd name="T23" fmla="*/ 11280 h 955"/>
                                          <a:gd name="T24" fmla="+- 0 7949 7070"/>
                                          <a:gd name="T25" fmla="*/ T24 w 883"/>
                                          <a:gd name="T26" fmla="+- 0 10334 10325"/>
                                          <a:gd name="T27" fmla="*/ 10334 h 955"/>
                                          <a:gd name="T28" fmla="+- 0 7954 7070"/>
                                          <a:gd name="T29" fmla="*/ T28 w 883"/>
                                          <a:gd name="T30" fmla="+- 0 11280 10325"/>
                                          <a:gd name="T31" fmla="*/ 11280 h 955"/>
                                          <a:gd name="T32" fmla="+- 0 7954 7070"/>
                                          <a:gd name="T33" fmla="*/ T32 w 883"/>
                                          <a:gd name="T34" fmla="+- 0 10325 10325"/>
                                          <a:gd name="T35" fmla="*/ 10325 h 955"/>
                                          <a:gd name="T36" fmla="+- 0 7949 7070"/>
                                          <a:gd name="T37" fmla="*/ T36 w 883"/>
                                          <a:gd name="T38" fmla="+- 0 10325 10325"/>
                                          <a:gd name="T39" fmla="*/ 10325 h 955"/>
                                          <a:gd name="T40" fmla="+- 0 7939 7070"/>
                                          <a:gd name="T41" fmla="*/ T40 w 883"/>
                                          <a:gd name="T42" fmla="+- 0 10334 10325"/>
                                          <a:gd name="T43" fmla="*/ 10334 h 955"/>
                                          <a:gd name="T44" fmla="+- 0 7080 7070"/>
                                          <a:gd name="T45" fmla="*/ T44 w 883"/>
                                          <a:gd name="T46" fmla="+- 0 10334 10325"/>
                                          <a:gd name="T47" fmla="*/ 10334 h 955"/>
                                          <a:gd name="T48" fmla="+- 0 7085 7070"/>
                                          <a:gd name="T49" fmla="*/ T48 w 883"/>
                                          <a:gd name="T50" fmla="+- 0 10339 10325"/>
                                          <a:gd name="T51" fmla="*/ 10339 h 955"/>
                                          <a:gd name="T52" fmla="+- 0 7939 7070"/>
                                          <a:gd name="T53" fmla="*/ T52 w 883"/>
                                          <a:gd name="T54" fmla="+- 0 10339 10325"/>
                                          <a:gd name="T55" fmla="*/ 10339 h 955"/>
                                          <a:gd name="T56" fmla="+- 0 7939 7070"/>
                                          <a:gd name="T57" fmla="*/ T56 w 883"/>
                                          <a:gd name="T58" fmla="+- 0 11275 10325"/>
                                          <a:gd name="T59" fmla="*/ 11275 h 955"/>
                                          <a:gd name="T60" fmla="+- 0 7085 7070"/>
                                          <a:gd name="T61" fmla="*/ T60 w 883"/>
                                          <a:gd name="T62" fmla="+- 0 11266 10325"/>
                                          <a:gd name="T63" fmla="*/ 11266 h 955"/>
                                          <a:gd name="T64" fmla="+- 0 7080 7070"/>
                                          <a:gd name="T65" fmla="*/ T64 w 883"/>
                                          <a:gd name="T66" fmla="+- 0 11266 10325"/>
                                          <a:gd name="T67" fmla="*/ 11266 h 955"/>
                                          <a:gd name="T68" fmla="+- 0 7080 7070"/>
                                          <a:gd name="T69" fmla="*/ T68 w 883"/>
                                          <a:gd name="T70" fmla="+- 0 10325 10325"/>
                                          <a:gd name="T71" fmla="*/ 10325 h 955"/>
                                          <a:gd name="T72" fmla="+- 0 7070 7070"/>
                                          <a:gd name="T73" fmla="*/ T72 w 883"/>
                                          <a:gd name="T74" fmla="+- 0 10325 10325"/>
                                          <a:gd name="T75" fmla="*/ 10325 h 955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883" h="955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0" y="955"/>
                                            </a:lnTo>
                                            <a:lnTo>
                                              <a:pt x="10" y="955"/>
                                            </a:lnTo>
                                            <a:lnTo>
                                              <a:pt x="10" y="950"/>
                                            </a:lnTo>
                                            <a:lnTo>
                                              <a:pt x="15" y="950"/>
                                            </a:lnTo>
                                            <a:lnTo>
                                              <a:pt x="879" y="955"/>
                                            </a:lnTo>
                                            <a:lnTo>
                                              <a:pt x="879" y="9"/>
                                            </a:lnTo>
                                            <a:lnTo>
                                              <a:pt x="884" y="955"/>
                                            </a:lnTo>
                                            <a:lnTo>
                                              <a:pt x="884" y="0"/>
                                            </a:lnTo>
                                            <a:lnTo>
                                              <a:pt x="879" y="0"/>
                                            </a:lnTo>
                                            <a:lnTo>
                                              <a:pt x="869" y="9"/>
                                            </a:lnTo>
                                            <a:lnTo>
                                              <a:pt x="10" y="9"/>
                                            </a:lnTo>
                                            <a:lnTo>
                                              <a:pt x="15" y="14"/>
                                            </a:lnTo>
                                            <a:lnTo>
                                              <a:pt x="869" y="14"/>
                                            </a:lnTo>
                                            <a:lnTo>
                                              <a:pt x="869" y="950"/>
                                            </a:lnTo>
                                            <a:lnTo>
                                              <a:pt x="15" y="941"/>
                                            </a:lnTo>
                                            <a:lnTo>
                                              <a:pt x="10" y="941"/>
                                            </a:lnTo>
                                            <a:lnTo>
                                              <a:pt x="10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0000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336" name="Group 295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7080" y="10325"/>
                                        <a:ext cx="869" cy="941"/>
                                        <a:chOff x="7080" y="10325"/>
                                        <a:chExt cx="869" cy="941"/>
                                      </a:xfrm>
                                    </wpg:grpSpPr>
                                    <wps:wsp>
                                      <wps:cNvPr id="337" name="Freeform 344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7080" y="10325"/>
                                          <a:ext cx="869" cy="941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7939 7080"/>
                                            <a:gd name="T1" fmla="*/ T0 w 869"/>
                                            <a:gd name="T2" fmla="+- 0 10334 10325"/>
                                            <a:gd name="T3" fmla="*/ 10334 h 941"/>
                                            <a:gd name="T4" fmla="+- 0 7949 7080"/>
                                            <a:gd name="T5" fmla="*/ T4 w 869"/>
                                            <a:gd name="T6" fmla="+- 0 10325 10325"/>
                                            <a:gd name="T7" fmla="*/ 10325 h 941"/>
                                            <a:gd name="T8" fmla="+- 0 7080 7080"/>
                                            <a:gd name="T9" fmla="*/ T8 w 869"/>
                                            <a:gd name="T10" fmla="+- 0 10325 10325"/>
                                            <a:gd name="T11" fmla="*/ 10325 h 941"/>
                                            <a:gd name="T12" fmla="+- 0 7080 7080"/>
                                            <a:gd name="T13" fmla="*/ T12 w 869"/>
                                            <a:gd name="T14" fmla="+- 0 10339 10325"/>
                                            <a:gd name="T15" fmla="*/ 10339 h 941"/>
                                            <a:gd name="T16" fmla="+- 0 7085 7080"/>
                                            <a:gd name="T17" fmla="*/ T16 w 869"/>
                                            <a:gd name="T18" fmla="+- 0 11266 10325"/>
                                            <a:gd name="T19" fmla="*/ 11266 h 941"/>
                                            <a:gd name="T20" fmla="+- 0 7085 7080"/>
                                            <a:gd name="T21" fmla="*/ T20 w 869"/>
                                            <a:gd name="T22" fmla="+- 0 10339 10325"/>
                                            <a:gd name="T23" fmla="*/ 10339 h 941"/>
                                            <a:gd name="T24" fmla="+- 0 7080 7080"/>
                                            <a:gd name="T25" fmla="*/ T24 w 869"/>
                                            <a:gd name="T26" fmla="+- 0 10334 10325"/>
                                            <a:gd name="T27" fmla="*/ 10334 h 941"/>
                                            <a:gd name="T28" fmla="+- 0 7939 7080"/>
                                            <a:gd name="T29" fmla="*/ T28 w 869"/>
                                            <a:gd name="T30" fmla="+- 0 10334 10325"/>
                                            <a:gd name="T31" fmla="*/ 10334 h 941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869" h="941">
                                              <a:moveTo>
                                                <a:pt x="859" y="9"/>
                                              </a:moveTo>
                                              <a:lnTo>
                                                <a:pt x="869" y="0"/>
                                              </a:lnTo>
                                              <a:lnTo>
                                                <a:pt x="0" y="0"/>
                                              </a:lnTo>
                                              <a:lnTo>
                                                <a:pt x="0" y="14"/>
                                              </a:lnTo>
                                              <a:lnTo>
                                                <a:pt x="5" y="941"/>
                                              </a:lnTo>
                                              <a:lnTo>
                                                <a:pt x="5" y="14"/>
                                              </a:lnTo>
                                              <a:lnTo>
                                                <a:pt x="0" y="9"/>
                                              </a:lnTo>
                                              <a:lnTo>
                                                <a:pt x="859" y="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338" name="Group 296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7080" y="13152"/>
                                          <a:ext cx="2957" cy="389"/>
                                          <a:chOff x="7080" y="13152"/>
                                          <a:chExt cx="2957" cy="389"/>
                                        </a:xfrm>
                                      </wpg:grpSpPr>
                                      <wps:wsp>
                                        <wps:cNvPr id="339" name="Freeform 343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7080" y="13152"/>
                                            <a:ext cx="2957" cy="389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+- 0 7080 7080"/>
                                              <a:gd name="T1" fmla="*/ T0 w 2957"/>
                                              <a:gd name="T2" fmla="+- 0 13152 13152"/>
                                              <a:gd name="T3" fmla="*/ 13152 h 389"/>
                                              <a:gd name="T4" fmla="+- 0 7080 7080"/>
                                              <a:gd name="T5" fmla="*/ T4 w 2957"/>
                                              <a:gd name="T6" fmla="+- 0 13541 13152"/>
                                              <a:gd name="T7" fmla="*/ 13541 h 389"/>
                                              <a:gd name="T8" fmla="+- 0 10037 7080"/>
                                              <a:gd name="T9" fmla="*/ T8 w 2957"/>
                                              <a:gd name="T10" fmla="+- 0 13541 13152"/>
                                              <a:gd name="T11" fmla="*/ 13541 h 389"/>
                                              <a:gd name="T12" fmla="+- 0 10037 7080"/>
                                              <a:gd name="T13" fmla="*/ T12 w 2957"/>
                                              <a:gd name="T14" fmla="+- 0 13152 13152"/>
                                              <a:gd name="T15" fmla="*/ 13152 h 389"/>
                                              <a:gd name="T16" fmla="+- 0 7080 7080"/>
                                              <a:gd name="T17" fmla="*/ T16 w 2957"/>
                                              <a:gd name="T18" fmla="+- 0 13152 13152"/>
                                              <a:gd name="T19" fmla="*/ 13152 h 389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1" y="T3"/>
                                              </a:cxn>
                                              <a:cxn ang="0">
                                                <a:pos x="T5" y="T7"/>
                                              </a:cxn>
                                              <a:cxn ang="0">
                                                <a:pos x="T9" y="T11"/>
                                              </a:cxn>
                                              <a:cxn ang="0">
                                                <a:pos x="T13" y="T15"/>
                                              </a:cxn>
                                              <a:cxn ang="0">
                                                <a:pos x="T17" y="T19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2957" h="389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389"/>
                                                </a:lnTo>
                                                <a:lnTo>
                                                  <a:pt x="2957" y="389"/>
                                                </a:lnTo>
                                                <a:lnTo>
                                                  <a:pt x="2957" y="0"/>
                                                </a:lnTo>
                                                <a:lnTo>
                                                  <a:pt x="0" y="0"/>
                                                </a:lnTo>
                                                <a:close/>
                                              </a:path>
                                            </a:pathLst>
                                          </a:cu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  <a:extLs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340" name="Group 297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7939" y="9840"/>
                                            <a:ext cx="3989" cy="1526"/>
                                            <a:chOff x="7939" y="9840"/>
                                            <a:chExt cx="3989" cy="1526"/>
                                          </a:xfrm>
                                        </wpg:grpSpPr>
                                        <wps:wsp>
                                          <wps:cNvPr id="341" name="Freeform 342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7939" y="9840"/>
                                              <a:ext cx="3989" cy="1526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+- 0 11923 7939"/>
                                                <a:gd name="T1" fmla="*/ T0 w 3989"/>
                                                <a:gd name="T2" fmla="+- 0 11362 9840"/>
                                                <a:gd name="T3" fmla="*/ 11362 h 1526"/>
                                                <a:gd name="T4" fmla="+- 0 11914 7939"/>
                                                <a:gd name="T5" fmla="*/ T4 w 3989"/>
                                                <a:gd name="T6" fmla="+- 0 11362 9840"/>
                                                <a:gd name="T7" fmla="*/ 11362 h 1526"/>
                                                <a:gd name="T8" fmla="+- 0 11918 7939"/>
                                                <a:gd name="T9" fmla="*/ T8 w 3989"/>
                                                <a:gd name="T10" fmla="+- 0 11366 9840"/>
                                                <a:gd name="T11" fmla="*/ 11366 h 1526"/>
                                                <a:gd name="T12" fmla="+- 0 11923 7939"/>
                                                <a:gd name="T13" fmla="*/ T12 w 3989"/>
                                                <a:gd name="T14" fmla="+- 0 11366 9840"/>
                                                <a:gd name="T15" fmla="*/ 11366 h 1526"/>
                                                <a:gd name="T16" fmla="+- 0 11928 7939"/>
                                                <a:gd name="T17" fmla="*/ T16 w 3989"/>
                                                <a:gd name="T18" fmla="+- 0 11362 9840"/>
                                                <a:gd name="T19" fmla="*/ 11362 h 1526"/>
                                                <a:gd name="T20" fmla="+- 0 11923 7939"/>
                                                <a:gd name="T21" fmla="*/ T20 w 3989"/>
                                                <a:gd name="T22" fmla="+- 0 11362 9840"/>
                                                <a:gd name="T23" fmla="*/ 11362 h 1526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1" y="T3"/>
                                                </a:cxn>
                                                <a:cxn ang="0">
                                                  <a:pos x="T5" y="T7"/>
                                                </a:cxn>
                                                <a:cxn ang="0">
                                                  <a:pos x="T9" y="T11"/>
                                                </a:cxn>
                                                <a:cxn ang="0">
                                                  <a:pos x="T13" y="T15"/>
                                                </a:cxn>
                                                <a:cxn ang="0">
                                                  <a:pos x="T17" y="T19"/>
                                                </a:cxn>
                                                <a:cxn ang="0">
                                                  <a:pos x="T21" y="T23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3989" h="1526">
                                                  <a:moveTo>
                                                    <a:pt x="3984" y="1522"/>
                                                  </a:moveTo>
                                                  <a:lnTo>
                                                    <a:pt x="3975" y="1522"/>
                                                  </a:lnTo>
                                                  <a:lnTo>
                                                    <a:pt x="3979" y="1526"/>
                                                  </a:lnTo>
                                                  <a:lnTo>
                                                    <a:pt x="3984" y="1526"/>
                                                  </a:lnTo>
                                                  <a:lnTo>
                                                    <a:pt x="3989" y="1522"/>
                                                  </a:lnTo>
                                                  <a:lnTo>
                                                    <a:pt x="3984" y="1522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0000"/>
                                            </a:solidFill>
                                            <a:ln>
                                              <a:noFill/>
                                            </a:ln>
                                            <a:extLs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342" name="Freeform 341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7939" y="9840"/>
                                              <a:ext cx="3989" cy="1526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+- 0 8611 7939"/>
                                                <a:gd name="T1" fmla="*/ T0 w 3989"/>
                                                <a:gd name="T2" fmla="+- 0 11362 9840"/>
                                                <a:gd name="T3" fmla="*/ 11362 h 1526"/>
                                                <a:gd name="T4" fmla="+- 0 8606 7939"/>
                                                <a:gd name="T5" fmla="*/ T4 w 3989"/>
                                                <a:gd name="T6" fmla="+- 0 11112 9840"/>
                                                <a:gd name="T7" fmla="*/ 11112 h 1526"/>
                                                <a:gd name="T8" fmla="+- 0 8606 7939"/>
                                                <a:gd name="T9" fmla="*/ T8 w 3989"/>
                                                <a:gd name="T10" fmla="+- 0 11366 9840"/>
                                                <a:gd name="T11" fmla="*/ 11366 h 1526"/>
                                                <a:gd name="T12" fmla="+- 0 9158 7939"/>
                                                <a:gd name="T13" fmla="*/ T12 w 3989"/>
                                                <a:gd name="T14" fmla="+- 0 11366 9840"/>
                                                <a:gd name="T15" fmla="*/ 11366 h 1526"/>
                                                <a:gd name="T16" fmla="+- 0 8616 7939"/>
                                                <a:gd name="T17" fmla="*/ T16 w 3989"/>
                                                <a:gd name="T18" fmla="+- 0 11362 9840"/>
                                                <a:gd name="T19" fmla="*/ 11362 h 1526"/>
                                                <a:gd name="T20" fmla="+- 0 8611 7939"/>
                                                <a:gd name="T21" fmla="*/ T20 w 3989"/>
                                                <a:gd name="T22" fmla="+- 0 11362 9840"/>
                                                <a:gd name="T23" fmla="*/ 11362 h 1526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1" y="T3"/>
                                                </a:cxn>
                                                <a:cxn ang="0">
                                                  <a:pos x="T5" y="T7"/>
                                                </a:cxn>
                                                <a:cxn ang="0">
                                                  <a:pos x="T9" y="T11"/>
                                                </a:cxn>
                                                <a:cxn ang="0">
                                                  <a:pos x="T13" y="T15"/>
                                                </a:cxn>
                                                <a:cxn ang="0">
                                                  <a:pos x="T17" y="T19"/>
                                                </a:cxn>
                                                <a:cxn ang="0">
                                                  <a:pos x="T21" y="T23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3989" h="1526">
                                                  <a:moveTo>
                                                    <a:pt x="672" y="1522"/>
                                                  </a:moveTo>
                                                  <a:lnTo>
                                                    <a:pt x="667" y="1272"/>
                                                  </a:lnTo>
                                                  <a:lnTo>
                                                    <a:pt x="667" y="1526"/>
                                                  </a:lnTo>
                                                  <a:lnTo>
                                                    <a:pt x="1219" y="1526"/>
                                                  </a:lnTo>
                                                  <a:lnTo>
                                                    <a:pt x="677" y="1522"/>
                                                  </a:lnTo>
                                                  <a:lnTo>
                                                    <a:pt x="672" y="1522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0000"/>
                                            </a:solidFill>
                                            <a:ln>
                                              <a:noFill/>
                                            </a:ln>
                                            <a:extLs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343" name="Freeform 340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7939" y="9840"/>
                                              <a:ext cx="3989" cy="1526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+- 0 9163 7939"/>
                                                <a:gd name="T1" fmla="*/ T0 w 3989"/>
                                                <a:gd name="T2" fmla="+- 0 9854 9840"/>
                                                <a:gd name="T3" fmla="*/ 9854 h 1526"/>
                                                <a:gd name="T4" fmla="+- 0 8616 7939"/>
                                                <a:gd name="T5" fmla="*/ T4 w 3989"/>
                                                <a:gd name="T6" fmla="+- 0 9850 9840"/>
                                                <a:gd name="T7" fmla="*/ 9850 h 1526"/>
                                                <a:gd name="T8" fmla="+- 0 8616 7939"/>
                                                <a:gd name="T9" fmla="*/ T8 w 3989"/>
                                                <a:gd name="T10" fmla="+- 0 9854 9840"/>
                                                <a:gd name="T11" fmla="*/ 9854 h 1526"/>
                                                <a:gd name="T12" fmla="+- 0 9163 7939"/>
                                                <a:gd name="T13" fmla="*/ T12 w 3989"/>
                                                <a:gd name="T14" fmla="+- 0 9854 9840"/>
                                                <a:gd name="T15" fmla="*/ 9854 h 1526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1" y="T3"/>
                                                </a:cxn>
                                                <a:cxn ang="0">
                                                  <a:pos x="T5" y="T7"/>
                                                </a:cxn>
                                                <a:cxn ang="0">
                                                  <a:pos x="T9" y="T11"/>
                                                </a:cxn>
                                                <a:cxn ang="0">
                                                  <a:pos x="T13" y="T1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3989" h="1526">
                                                  <a:moveTo>
                                                    <a:pt x="1224" y="14"/>
                                                  </a:moveTo>
                                                  <a:lnTo>
                                                    <a:pt x="677" y="10"/>
                                                  </a:lnTo>
                                                  <a:lnTo>
                                                    <a:pt x="677" y="14"/>
                                                  </a:lnTo>
                                                  <a:lnTo>
                                                    <a:pt x="1224" y="14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0000"/>
                                            </a:solidFill>
                                            <a:ln>
                                              <a:noFill/>
                                            </a:ln>
                                            <a:extLs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344" name="Freeform 339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7939" y="9840"/>
                                              <a:ext cx="3989" cy="1526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+- 0 9989 7939"/>
                                                <a:gd name="T1" fmla="*/ T0 w 3989"/>
                                                <a:gd name="T2" fmla="+- 0 11366 9840"/>
                                                <a:gd name="T3" fmla="*/ 11366 h 1526"/>
                                                <a:gd name="T4" fmla="+- 0 11918 7939"/>
                                                <a:gd name="T5" fmla="*/ T4 w 3989"/>
                                                <a:gd name="T6" fmla="+- 0 11366 9840"/>
                                                <a:gd name="T7" fmla="*/ 11366 h 1526"/>
                                                <a:gd name="T8" fmla="+- 0 11914 7939"/>
                                                <a:gd name="T9" fmla="*/ T8 w 3989"/>
                                                <a:gd name="T10" fmla="+- 0 11362 9840"/>
                                                <a:gd name="T11" fmla="*/ 11362 h 1526"/>
                                                <a:gd name="T12" fmla="+- 0 11928 7939"/>
                                                <a:gd name="T13" fmla="*/ T12 w 3989"/>
                                                <a:gd name="T14" fmla="+- 0 11362 9840"/>
                                                <a:gd name="T15" fmla="*/ 11362 h 1526"/>
                                                <a:gd name="T16" fmla="+- 0 11923 7939"/>
                                                <a:gd name="T17" fmla="*/ T16 w 3989"/>
                                                <a:gd name="T18" fmla="+- 0 9850 9840"/>
                                                <a:gd name="T19" fmla="*/ 9850 h 1526"/>
                                                <a:gd name="T20" fmla="+- 0 11918 7939"/>
                                                <a:gd name="T21" fmla="*/ T20 w 3989"/>
                                                <a:gd name="T22" fmla="+- 0 9840 9840"/>
                                                <a:gd name="T23" fmla="*/ 9840 h 1526"/>
                                                <a:gd name="T24" fmla="+- 0 8606 7939"/>
                                                <a:gd name="T25" fmla="*/ T24 w 3989"/>
                                                <a:gd name="T26" fmla="+- 0 9840 9840"/>
                                                <a:gd name="T27" fmla="*/ 9840 h 1526"/>
                                                <a:gd name="T28" fmla="+- 0 8611 7939"/>
                                                <a:gd name="T29" fmla="*/ T28 w 3989"/>
                                                <a:gd name="T30" fmla="+- 0 9850 9840"/>
                                                <a:gd name="T31" fmla="*/ 9850 h 1526"/>
                                                <a:gd name="T32" fmla="+- 0 8611 7939"/>
                                                <a:gd name="T33" fmla="*/ T32 w 3989"/>
                                                <a:gd name="T34" fmla="+- 0 10733 9840"/>
                                                <a:gd name="T35" fmla="*/ 10733 h 1526"/>
                                                <a:gd name="T36" fmla="+- 0 8602 7939"/>
                                                <a:gd name="T37" fmla="*/ T36 w 3989"/>
                                                <a:gd name="T38" fmla="+- 0 10728 9840"/>
                                                <a:gd name="T39" fmla="*/ 10728 h 1526"/>
                                                <a:gd name="T40" fmla="+- 0 8602 7939"/>
                                                <a:gd name="T41" fmla="*/ T40 w 3989"/>
                                                <a:gd name="T42" fmla="+- 0 10725 9840"/>
                                                <a:gd name="T43" fmla="*/ 10725 h 1526"/>
                                                <a:gd name="T44" fmla="+- 0 7944 7939"/>
                                                <a:gd name="T45" fmla="*/ T44 w 3989"/>
                                                <a:gd name="T46" fmla="+- 0 10958 9840"/>
                                                <a:gd name="T47" fmla="*/ 10958 h 1526"/>
                                                <a:gd name="T48" fmla="+- 0 7939 7939"/>
                                                <a:gd name="T49" fmla="*/ T48 w 3989"/>
                                                <a:gd name="T50" fmla="+- 0 10963 9840"/>
                                                <a:gd name="T51" fmla="*/ 10963 h 1526"/>
                                                <a:gd name="T52" fmla="+- 0 7939 7939"/>
                                                <a:gd name="T53" fmla="*/ T52 w 3989"/>
                                                <a:gd name="T54" fmla="+- 0 10968 9840"/>
                                                <a:gd name="T55" fmla="*/ 10968 h 1526"/>
                                                <a:gd name="T56" fmla="+- 0 7944 7939"/>
                                                <a:gd name="T57" fmla="*/ T56 w 3989"/>
                                                <a:gd name="T58" fmla="+- 0 10973 9840"/>
                                                <a:gd name="T59" fmla="*/ 10973 h 1526"/>
                                                <a:gd name="T60" fmla="+- 0 8602 7939"/>
                                                <a:gd name="T61" fmla="*/ T60 w 3989"/>
                                                <a:gd name="T62" fmla="+- 0 11111 9840"/>
                                                <a:gd name="T63" fmla="*/ 11111 h 1526"/>
                                                <a:gd name="T64" fmla="+- 0 7949 7939"/>
                                                <a:gd name="T65" fmla="*/ T64 w 3989"/>
                                                <a:gd name="T66" fmla="+- 0 10973 9840"/>
                                                <a:gd name="T67" fmla="*/ 10973 h 1526"/>
                                                <a:gd name="T68" fmla="+- 0 7949 7939"/>
                                                <a:gd name="T69" fmla="*/ T68 w 3989"/>
                                                <a:gd name="T70" fmla="+- 0 10958 9840"/>
                                                <a:gd name="T71" fmla="*/ 10958 h 1526"/>
                                                <a:gd name="T72" fmla="+- 0 7974 7939"/>
                                                <a:gd name="T73" fmla="*/ T72 w 3989"/>
                                                <a:gd name="T74" fmla="+- 0 10964 9840"/>
                                                <a:gd name="T75" fmla="*/ 10964 h 1526"/>
                                                <a:gd name="T76" fmla="+- 0 8611 7939"/>
                                                <a:gd name="T77" fmla="*/ T76 w 3989"/>
                                                <a:gd name="T78" fmla="+- 0 10738 9840"/>
                                                <a:gd name="T79" fmla="*/ 10738 h 1526"/>
                                                <a:gd name="T80" fmla="+- 0 8616 7939"/>
                                                <a:gd name="T81" fmla="*/ T80 w 3989"/>
                                                <a:gd name="T82" fmla="+- 0 10733 9840"/>
                                                <a:gd name="T83" fmla="*/ 10733 h 1526"/>
                                                <a:gd name="T84" fmla="+- 0 8616 7939"/>
                                                <a:gd name="T85" fmla="*/ T84 w 3989"/>
                                                <a:gd name="T86" fmla="+- 0 9850 9840"/>
                                                <a:gd name="T87" fmla="*/ 9850 h 1526"/>
                                                <a:gd name="T88" fmla="+- 0 9163 7939"/>
                                                <a:gd name="T89" fmla="*/ T88 w 3989"/>
                                                <a:gd name="T90" fmla="+- 0 9854 9840"/>
                                                <a:gd name="T91" fmla="*/ 9854 h 1526"/>
                                                <a:gd name="T92" fmla="+- 0 9994 7939"/>
                                                <a:gd name="T93" fmla="*/ T92 w 3989"/>
                                                <a:gd name="T94" fmla="+- 0 9854 9840"/>
                                                <a:gd name="T95" fmla="*/ 9854 h 1526"/>
                                                <a:gd name="T96" fmla="+- 0 11914 7939"/>
                                                <a:gd name="T97" fmla="*/ T96 w 3989"/>
                                                <a:gd name="T98" fmla="+- 0 9850 9840"/>
                                                <a:gd name="T99" fmla="*/ 9850 h 1526"/>
                                                <a:gd name="T100" fmla="+- 0 11923 7939"/>
                                                <a:gd name="T101" fmla="*/ T100 w 3989"/>
                                                <a:gd name="T102" fmla="+- 0 9854 9840"/>
                                                <a:gd name="T103" fmla="*/ 9854 h 1526"/>
                                                <a:gd name="T104" fmla="+- 0 11923 7939"/>
                                                <a:gd name="T105" fmla="*/ T104 w 3989"/>
                                                <a:gd name="T106" fmla="+- 0 11352 9840"/>
                                                <a:gd name="T107" fmla="*/ 11352 h 1526"/>
                                                <a:gd name="T108" fmla="+- 0 11914 7939"/>
                                                <a:gd name="T109" fmla="*/ T108 w 3989"/>
                                                <a:gd name="T110" fmla="+- 0 10733 9840"/>
                                                <a:gd name="T111" fmla="*/ 10733 h 1526"/>
                                                <a:gd name="T112" fmla="+- 0 11914 7939"/>
                                                <a:gd name="T113" fmla="*/ T112 w 3989"/>
                                                <a:gd name="T114" fmla="+- 0 11352 9840"/>
                                                <a:gd name="T115" fmla="*/ 11352 h 1526"/>
                                                <a:gd name="T116" fmla="+- 0 9994 7939"/>
                                                <a:gd name="T117" fmla="*/ T116 w 3989"/>
                                                <a:gd name="T118" fmla="+- 0 11352 9840"/>
                                                <a:gd name="T119" fmla="*/ 11352 h 1526"/>
                                                <a:gd name="T120" fmla="+- 0 9989 7939"/>
                                                <a:gd name="T121" fmla="*/ T120 w 3989"/>
                                                <a:gd name="T122" fmla="+- 0 11366 9840"/>
                                                <a:gd name="T123" fmla="*/ 11366 h 1526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1" y="T3"/>
                                                </a:cxn>
                                                <a:cxn ang="0">
                                                  <a:pos x="T5" y="T7"/>
                                                </a:cxn>
                                                <a:cxn ang="0">
                                                  <a:pos x="T9" y="T11"/>
                                                </a:cxn>
                                                <a:cxn ang="0">
                                                  <a:pos x="T13" y="T15"/>
                                                </a:cxn>
                                                <a:cxn ang="0">
                                                  <a:pos x="T17" y="T19"/>
                                                </a:cxn>
                                                <a:cxn ang="0">
                                                  <a:pos x="T21" y="T23"/>
                                                </a:cxn>
                                                <a:cxn ang="0">
                                                  <a:pos x="T25" y="T27"/>
                                                </a:cxn>
                                                <a:cxn ang="0">
                                                  <a:pos x="T29" y="T31"/>
                                                </a:cxn>
                                                <a:cxn ang="0">
                                                  <a:pos x="T33" y="T35"/>
                                                </a:cxn>
                                                <a:cxn ang="0">
                                                  <a:pos x="T37" y="T39"/>
                                                </a:cxn>
                                                <a:cxn ang="0">
                                                  <a:pos x="T41" y="T43"/>
                                                </a:cxn>
                                                <a:cxn ang="0">
                                                  <a:pos x="T45" y="T47"/>
                                                </a:cxn>
                                                <a:cxn ang="0">
                                                  <a:pos x="T49" y="T51"/>
                                                </a:cxn>
                                                <a:cxn ang="0">
                                                  <a:pos x="T53" y="T55"/>
                                                </a:cxn>
                                                <a:cxn ang="0">
                                                  <a:pos x="T57" y="T59"/>
                                                </a:cxn>
                                                <a:cxn ang="0">
                                                  <a:pos x="T61" y="T63"/>
                                                </a:cxn>
                                                <a:cxn ang="0">
                                                  <a:pos x="T65" y="T67"/>
                                                </a:cxn>
                                                <a:cxn ang="0">
                                                  <a:pos x="T69" y="T71"/>
                                                </a:cxn>
                                                <a:cxn ang="0">
                                                  <a:pos x="T73" y="T75"/>
                                                </a:cxn>
                                                <a:cxn ang="0">
                                                  <a:pos x="T77" y="T79"/>
                                                </a:cxn>
                                                <a:cxn ang="0">
                                                  <a:pos x="T81" y="T83"/>
                                                </a:cxn>
                                                <a:cxn ang="0">
                                                  <a:pos x="T85" y="T87"/>
                                                </a:cxn>
                                                <a:cxn ang="0">
                                                  <a:pos x="T89" y="T91"/>
                                                </a:cxn>
                                                <a:cxn ang="0">
                                                  <a:pos x="T93" y="T95"/>
                                                </a:cxn>
                                                <a:cxn ang="0">
                                                  <a:pos x="T97" y="T99"/>
                                                </a:cxn>
                                                <a:cxn ang="0">
                                                  <a:pos x="T101" y="T103"/>
                                                </a:cxn>
                                                <a:cxn ang="0">
                                                  <a:pos x="T105" y="T107"/>
                                                </a:cxn>
                                                <a:cxn ang="0">
                                                  <a:pos x="T109" y="T111"/>
                                                </a:cxn>
                                                <a:cxn ang="0">
                                                  <a:pos x="T113" y="T115"/>
                                                </a:cxn>
                                                <a:cxn ang="0">
                                                  <a:pos x="T117" y="T119"/>
                                                </a:cxn>
                                                <a:cxn ang="0">
                                                  <a:pos x="T121" y="T123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3989" h="1526">
                                                  <a:moveTo>
                                                    <a:pt x="2050" y="1526"/>
                                                  </a:moveTo>
                                                  <a:lnTo>
                                                    <a:pt x="3979" y="1526"/>
                                                  </a:lnTo>
                                                  <a:lnTo>
                                                    <a:pt x="3975" y="1522"/>
                                                  </a:lnTo>
                                                  <a:lnTo>
                                                    <a:pt x="3989" y="1522"/>
                                                  </a:lnTo>
                                                  <a:lnTo>
                                                    <a:pt x="3984" y="10"/>
                                                  </a:lnTo>
                                                  <a:lnTo>
                                                    <a:pt x="3979" y="0"/>
                                                  </a:lnTo>
                                                  <a:lnTo>
                                                    <a:pt x="667" y="0"/>
                                                  </a:lnTo>
                                                  <a:lnTo>
                                                    <a:pt x="672" y="10"/>
                                                  </a:lnTo>
                                                  <a:lnTo>
                                                    <a:pt x="672" y="893"/>
                                                  </a:lnTo>
                                                  <a:lnTo>
                                                    <a:pt x="663" y="888"/>
                                                  </a:lnTo>
                                                  <a:lnTo>
                                                    <a:pt x="663" y="885"/>
                                                  </a:lnTo>
                                                  <a:lnTo>
                                                    <a:pt x="5" y="1118"/>
                                                  </a:lnTo>
                                                  <a:lnTo>
                                                    <a:pt x="0" y="1123"/>
                                                  </a:lnTo>
                                                  <a:lnTo>
                                                    <a:pt x="0" y="1128"/>
                                                  </a:lnTo>
                                                  <a:lnTo>
                                                    <a:pt x="5" y="1133"/>
                                                  </a:lnTo>
                                                  <a:lnTo>
                                                    <a:pt x="663" y="1271"/>
                                                  </a:lnTo>
                                                  <a:lnTo>
                                                    <a:pt x="10" y="1133"/>
                                                  </a:lnTo>
                                                  <a:lnTo>
                                                    <a:pt x="10" y="1118"/>
                                                  </a:lnTo>
                                                  <a:lnTo>
                                                    <a:pt x="35" y="1124"/>
                                                  </a:lnTo>
                                                  <a:lnTo>
                                                    <a:pt x="672" y="898"/>
                                                  </a:lnTo>
                                                  <a:lnTo>
                                                    <a:pt x="677" y="893"/>
                                                  </a:lnTo>
                                                  <a:lnTo>
                                                    <a:pt x="677" y="10"/>
                                                  </a:lnTo>
                                                  <a:lnTo>
                                                    <a:pt x="1224" y="14"/>
                                                  </a:lnTo>
                                                  <a:lnTo>
                                                    <a:pt x="2055" y="14"/>
                                                  </a:lnTo>
                                                  <a:lnTo>
                                                    <a:pt x="3975" y="10"/>
                                                  </a:lnTo>
                                                  <a:lnTo>
                                                    <a:pt x="3984" y="14"/>
                                                  </a:lnTo>
                                                  <a:lnTo>
                                                    <a:pt x="3984" y="1512"/>
                                                  </a:lnTo>
                                                  <a:lnTo>
                                                    <a:pt x="3975" y="893"/>
                                                  </a:lnTo>
                                                  <a:lnTo>
                                                    <a:pt x="3975" y="1512"/>
                                                  </a:lnTo>
                                                  <a:lnTo>
                                                    <a:pt x="2055" y="1512"/>
                                                  </a:lnTo>
                                                  <a:lnTo>
                                                    <a:pt x="2050" y="1526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0000"/>
                                            </a:solidFill>
                                            <a:ln>
                                              <a:noFill/>
                                            </a:ln>
                                            <a:extLs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345" name="Freeform 338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7939" y="9840"/>
                                              <a:ext cx="3989" cy="1526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+- 0 7974 7939"/>
                                                <a:gd name="T1" fmla="*/ T0 w 3989"/>
                                                <a:gd name="T2" fmla="+- 0 10964 9840"/>
                                                <a:gd name="T3" fmla="*/ 10964 h 1526"/>
                                                <a:gd name="T4" fmla="+- 0 7949 7939"/>
                                                <a:gd name="T5" fmla="*/ T4 w 3989"/>
                                                <a:gd name="T6" fmla="+- 0 10958 9840"/>
                                                <a:gd name="T7" fmla="*/ 10958 h 1526"/>
                                                <a:gd name="T8" fmla="+- 0 7949 7939"/>
                                                <a:gd name="T9" fmla="*/ T8 w 3989"/>
                                                <a:gd name="T10" fmla="+- 0 10973 9840"/>
                                                <a:gd name="T11" fmla="*/ 10973 h 1526"/>
                                                <a:gd name="T12" fmla="+- 0 8602 7939"/>
                                                <a:gd name="T13" fmla="*/ T12 w 3989"/>
                                                <a:gd name="T14" fmla="+- 0 11111 9840"/>
                                                <a:gd name="T15" fmla="*/ 11111 h 1526"/>
                                                <a:gd name="T16" fmla="+- 0 8602 7939"/>
                                                <a:gd name="T17" fmla="*/ T16 w 3989"/>
                                                <a:gd name="T18" fmla="+- 0 11362 9840"/>
                                                <a:gd name="T19" fmla="*/ 11362 h 1526"/>
                                                <a:gd name="T20" fmla="+- 0 8606 7939"/>
                                                <a:gd name="T21" fmla="*/ T20 w 3989"/>
                                                <a:gd name="T22" fmla="+- 0 11366 9840"/>
                                                <a:gd name="T23" fmla="*/ 11366 h 1526"/>
                                                <a:gd name="T24" fmla="+- 0 8606 7939"/>
                                                <a:gd name="T25" fmla="*/ T24 w 3989"/>
                                                <a:gd name="T26" fmla="+- 0 11112 9840"/>
                                                <a:gd name="T27" fmla="*/ 11112 h 1526"/>
                                                <a:gd name="T28" fmla="+- 0 8611 7939"/>
                                                <a:gd name="T29" fmla="*/ T28 w 3989"/>
                                                <a:gd name="T30" fmla="+- 0 11362 9840"/>
                                                <a:gd name="T31" fmla="*/ 11362 h 1526"/>
                                                <a:gd name="T32" fmla="+- 0 8616 7939"/>
                                                <a:gd name="T33" fmla="*/ T32 w 3989"/>
                                                <a:gd name="T34" fmla="+- 0 11362 9840"/>
                                                <a:gd name="T35" fmla="*/ 11362 h 1526"/>
                                                <a:gd name="T36" fmla="+- 0 9158 7939"/>
                                                <a:gd name="T37" fmla="*/ T36 w 3989"/>
                                                <a:gd name="T38" fmla="+- 0 11366 9840"/>
                                                <a:gd name="T39" fmla="*/ 11366 h 1526"/>
                                                <a:gd name="T40" fmla="+- 0 9989 7939"/>
                                                <a:gd name="T41" fmla="*/ T40 w 3989"/>
                                                <a:gd name="T42" fmla="+- 0 11366 9840"/>
                                                <a:gd name="T43" fmla="*/ 11366 h 1526"/>
                                                <a:gd name="T44" fmla="+- 0 9994 7939"/>
                                                <a:gd name="T45" fmla="*/ T44 w 3989"/>
                                                <a:gd name="T46" fmla="+- 0 11352 9840"/>
                                                <a:gd name="T47" fmla="*/ 11352 h 1526"/>
                                                <a:gd name="T48" fmla="+- 0 8611 7939"/>
                                                <a:gd name="T49" fmla="*/ T48 w 3989"/>
                                                <a:gd name="T50" fmla="+- 0 11352 9840"/>
                                                <a:gd name="T51" fmla="*/ 11352 h 1526"/>
                                                <a:gd name="T52" fmla="+- 0 8611 7939"/>
                                                <a:gd name="T53" fmla="*/ T52 w 3989"/>
                                                <a:gd name="T54" fmla="+- 0 11107 9840"/>
                                                <a:gd name="T55" fmla="*/ 11107 h 1526"/>
                                                <a:gd name="T56" fmla="+- 0 8602 7939"/>
                                                <a:gd name="T57" fmla="*/ T56 w 3989"/>
                                                <a:gd name="T58" fmla="+- 0 11102 9840"/>
                                                <a:gd name="T59" fmla="*/ 11102 h 1526"/>
                                                <a:gd name="T60" fmla="+- 0 7974 7939"/>
                                                <a:gd name="T61" fmla="*/ T60 w 3989"/>
                                                <a:gd name="T62" fmla="+- 0 10964 9840"/>
                                                <a:gd name="T63" fmla="*/ 10964 h 1526"/>
                                                <a:gd name="T64" fmla="+- 0 7949 7939"/>
                                                <a:gd name="T65" fmla="*/ T64 w 3989"/>
                                                <a:gd name="T66" fmla="+- 0 10968 9840"/>
                                                <a:gd name="T67" fmla="*/ 10968 h 1526"/>
                                                <a:gd name="T68" fmla="+- 0 7974 7939"/>
                                                <a:gd name="T69" fmla="*/ T68 w 3989"/>
                                                <a:gd name="T70" fmla="+- 0 10964 9840"/>
                                                <a:gd name="T71" fmla="*/ 10964 h 1526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1" y="T3"/>
                                                </a:cxn>
                                                <a:cxn ang="0">
                                                  <a:pos x="T5" y="T7"/>
                                                </a:cxn>
                                                <a:cxn ang="0">
                                                  <a:pos x="T9" y="T11"/>
                                                </a:cxn>
                                                <a:cxn ang="0">
                                                  <a:pos x="T13" y="T15"/>
                                                </a:cxn>
                                                <a:cxn ang="0">
                                                  <a:pos x="T17" y="T19"/>
                                                </a:cxn>
                                                <a:cxn ang="0">
                                                  <a:pos x="T21" y="T23"/>
                                                </a:cxn>
                                                <a:cxn ang="0">
                                                  <a:pos x="T25" y="T27"/>
                                                </a:cxn>
                                                <a:cxn ang="0">
                                                  <a:pos x="T29" y="T31"/>
                                                </a:cxn>
                                                <a:cxn ang="0">
                                                  <a:pos x="T33" y="T35"/>
                                                </a:cxn>
                                                <a:cxn ang="0">
                                                  <a:pos x="T37" y="T39"/>
                                                </a:cxn>
                                                <a:cxn ang="0">
                                                  <a:pos x="T41" y="T43"/>
                                                </a:cxn>
                                                <a:cxn ang="0">
                                                  <a:pos x="T45" y="T47"/>
                                                </a:cxn>
                                                <a:cxn ang="0">
                                                  <a:pos x="T49" y="T51"/>
                                                </a:cxn>
                                                <a:cxn ang="0">
                                                  <a:pos x="T53" y="T55"/>
                                                </a:cxn>
                                                <a:cxn ang="0">
                                                  <a:pos x="T57" y="T59"/>
                                                </a:cxn>
                                                <a:cxn ang="0">
                                                  <a:pos x="T61" y="T63"/>
                                                </a:cxn>
                                                <a:cxn ang="0">
                                                  <a:pos x="T65" y="T67"/>
                                                </a:cxn>
                                                <a:cxn ang="0">
                                                  <a:pos x="T69" y="T71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3989" h="1526">
                                                  <a:moveTo>
                                                    <a:pt x="35" y="1124"/>
                                                  </a:moveTo>
                                                  <a:lnTo>
                                                    <a:pt x="10" y="1118"/>
                                                  </a:lnTo>
                                                  <a:lnTo>
                                                    <a:pt x="10" y="1133"/>
                                                  </a:lnTo>
                                                  <a:lnTo>
                                                    <a:pt x="663" y="1271"/>
                                                  </a:lnTo>
                                                  <a:lnTo>
                                                    <a:pt x="663" y="1522"/>
                                                  </a:lnTo>
                                                  <a:lnTo>
                                                    <a:pt x="667" y="1526"/>
                                                  </a:lnTo>
                                                  <a:lnTo>
                                                    <a:pt x="667" y="1272"/>
                                                  </a:lnTo>
                                                  <a:lnTo>
                                                    <a:pt x="672" y="1522"/>
                                                  </a:lnTo>
                                                  <a:lnTo>
                                                    <a:pt x="677" y="1522"/>
                                                  </a:lnTo>
                                                  <a:lnTo>
                                                    <a:pt x="1219" y="1526"/>
                                                  </a:lnTo>
                                                  <a:lnTo>
                                                    <a:pt x="2050" y="1526"/>
                                                  </a:lnTo>
                                                  <a:lnTo>
                                                    <a:pt x="2055" y="1512"/>
                                                  </a:lnTo>
                                                  <a:lnTo>
                                                    <a:pt x="672" y="1512"/>
                                                  </a:lnTo>
                                                  <a:lnTo>
                                                    <a:pt x="672" y="1267"/>
                                                  </a:lnTo>
                                                  <a:lnTo>
                                                    <a:pt x="663" y="1262"/>
                                                  </a:lnTo>
                                                  <a:lnTo>
                                                    <a:pt x="35" y="1124"/>
                                                  </a:lnTo>
                                                  <a:lnTo>
                                                    <a:pt x="10" y="1128"/>
                                                  </a:lnTo>
                                                  <a:lnTo>
                                                    <a:pt x="35" y="1124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0000"/>
                                            </a:solidFill>
                                            <a:ln>
                                              <a:noFill/>
                                            </a:ln>
                                            <a:extLs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346" name="Freeform 337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7939" y="9840"/>
                                              <a:ext cx="3989" cy="1526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+- 0 8611 7939"/>
                                                <a:gd name="T1" fmla="*/ T0 w 3989"/>
                                                <a:gd name="T2" fmla="+- 0 10733 9840"/>
                                                <a:gd name="T3" fmla="*/ 10733 h 1526"/>
                                                <a:gd name="T4" fmla="+- 0 8611 7939"/>
                                                <a:gd name="T5" fmla="*/ T4 w 3989"/>
                                                <a:gd name="T6" fmla="+- 0 9850 9840"/>
                                                <a:gd name="T7" fmla="*/ 9850 h 1526"/>
                                                <a:gd name="T8" fmla="+- 0 8606 7939"/>
                                                <a:gd name="T9" fmla="*/ T8 w 3989"/>
                                                <a:gd name="T10" fmla="+- 0 9840 9840"/>
                                                <a:gd name="T11" fmla="*/ 9840 h 1526"/>
                                                <a:gd name="T12" fmla="+- 0 8606 7939"/>
                                                <a:gd name="T13" fmla="*/ T12 w 3989"/>
                                                <a:gd name="T14" fmla="+- 0 10723 9840"/>
                                                <a:gd name="T15" fmla="*/ 10723 h 1526"/>
                                                <a:gd name="T16" fmla="+- 0 8602 7939"/>
                                                <a:gd name="T17" fmla="*/ T16 w 3989"/>
                                                <a:gd name="T18" fmla="+- 0 10725 9840"/>
                                                <a:gd name="T19" fmla="*/ 10725 h 1526"/>
                                                <a:gd name="T20" fmla="+- 0 8602 7939"/>
                                                <a:gd name="T21" fmla="*/ T20 w 3989"/>
                                                <a:gd name="T22" fmla="+- 0 10728 9840"/>
                                                <a:gd name="T23" fmla="*/ 10728 h 1526"/>
                                                <a:gd name="T24" fmla="+- 0 8611 7939"/>
                                                <a:gd name="T25" fmla="*/ T24 w 3989"/>
                                                <a:gd name="T26" fmla="+- 0 10733 9840"/>
                                                <a:gd name="T27" fmla="*/ 10733 h 1526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1" y="T3"/>
                                                </a:cxn>
                                                <a:cxn ang="0">
                                                  <a:pos x="T5" y="T7"/>
                                                </a:cxn>
                                                <a:cxn ang="0">
                                                  <a:pos x="T9" y="T11"/>
                                                </a:cxn>
                                                <a:cxn ang="0">
                                                  <a:pos x="T13" y="T15"/>
                                                </a:cxn>
                                                <a:cxn ang="0">
                                                  <a:pos x="T17" y="T19"/>
                                                </a:cxn>
                                                <a:cxn ang="0">
                                                  <a:pos x="T21" y="T23"/>
                                                </a:cxn>
                                                <a:cxn ang="0">
                                                  <a:pos x="T25" y="T2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3989" h="1526">
                                                  <a:moveTo>
                                                    <a:pt x="672" y="893"/>
                                                  </a:moveTo>
                                                  <a:lnTo>
                                                    <a:pt x="672" y="10"/>
                                                  </a:lnTo>
                                                  <a:lnTo>
                                                    <a:pt x="667" y="0"/>
                                                  </a:lnTo>
                                                  <a:lnTo>
                                                    <a:pt x="667" y="883"/>
                                                  </a:lnTo>
                                                  <a:lnTo>
                                                    <a:pt x="663" y="885"/>
                                                  </a:lnTo>
                                                  <a:lnTo>
                                                    <a:pt x="663" y="888"/>
                                                  </a:lnTo>
                                                  <a:lnTo>
                                                    <a:pt x="672" y="893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0000"/>
                                            </a:solidFill>
                                            <a:ln>
                                              <a:noFill/>
                                            </a:ln>
                                            <a:extLs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347" name="Freeform 336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7939" y="9840"/>
                                              <a:ext cx="3989" cy="1526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+- 0 8611 7939"/>
                                                <a:gd name="T1" fmla="*/ T0 w 3989"/>
                                                <a:gd name="T2" fmla="+- 0 11098 9840"/>
                                                <a:gd name="T3" fmla="*/ 11098 h 1526"/>
                                                <a:gd name="T4" fmla="+- 0 7974 7939"/>
                                                <a:gd name="T5" fmla="*/ T4 w 3989"/>
                                                <a:gd name="T6" fmla="+- 0 10964 9840"/>
                                                <a:gd name="T7" fmla="*/ 10964 h 1526"/>
                                                <a:gd name="T8" fmla="+- 0 8602 7939"/>
                                                <a:gd name="T9" fmla="*/ T8 w 3989"/>
                                                <a:gd name="T10" fmla="+- 0 11102 9840"/>
                                                <a:gd name="T11" fmla="*/ 11102 h 1526"/>
                                                <a:gd name="T12" fmla="+- 0 8611 7939"/>
                                                <a:gd name="T13" fmla="*/ T12 w 3989"/>
                                                <a:gd name="T14" fmla="+- 0 11107 9840"/>
                                                <a:gd name="T15" fmla="*/ 11107 h 1526"/>
                                                <a:gd name="T16" fmla="+- 0 8611 7939"/>
                                                <a:gd name="T17" fmla="*/ T16 w 3989"/>
                                                <a:gd name="T18" fmla="+- 0 11352 9840"/>
                                                <a:gd name="T19" fmla="*/ 11352 h 1526"/>
                                                <a:gd name="T20" fmla="+- 0 8616 7939"/>
                                                <a:gd name="T21" fmla="*/ T20 w 3989"/>
                                                <a:gd name="T22" fmla="+- 0 11352 9840"/>
                                                <a:gd name="T23" fmla="*/ 11352 h 1526"/>
                                                <a:gd name="T24" fmla="+- 0 8616 7939"/>
                                                <a:gd name="T25" fmla="*/ T24 w 3989"/>
                                                <a:gd name="T26" fmla="+- 0 11102 9840"/>
                                                <a:gd name="T27" fmla="*/ 11102 h 1526"/>
                                                <a:gd name="T28" fmla="+- 0 8611 7939"/>
                                                <a:gd name="T29" fmla="*/ T28 w 3989"/>
                                                <a:gd name="T30" fmla="+- 0 11098 9840"/>
                                                <a:gd name="T31" fmla="*/ 11098 h 1526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1" y="T3"/>
                                                </a:cxn>
                                                <a:cxn ang="0">
                                                  <a:pos x="T5" y="T7"/>
                                                </a:cxn>
                                                <a:cxn ang="0">
                                                  <a:pos x="T9" y="T11"/>
                                                </a:cxn>
                                                <a:cxn ang="0">
                                                  <a:pos x="T13" y="T15"/>
                                                </a:cxn>
                                                <a:cxn ang="0">
                                                  <a:pos x="T17" y="T19"/>
                                                </a:cxn>
                                                <a:cxn ang="0">
                                                  <a:pos x="T21" y="T23"/>
                                                </a:cxn>
                                                <a:cxn ang="0">
                                                  <a:pos x="T25" y="T27"/>
                                                </a:cxn>
                                                <a:cxn ang="0">
                                                  <a:pos x="T29" y="T31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3989" h="1526">
                                                  <a:moveTo>
                                                    <a:pt x="672" y="1258"/>
                                                  </a:moveTo>
                                                  <a:lnTo>
                                                    <a:pt x="35" y="1124"/>
                                                  </a:lnTo>
                                                  <a:lnTo>
                                                    <a:pt x="663" y="1262"/>
                                                  </a:lnTo>
                                                  <a:lnTo>
                                                    <a:pt x="672" y="1267"/>
                                                  </a:lnTo>
                                                  <a:lnTo>
                                                    <a:pt x="672" y="1512"/>
                                                  </a:lnTo>
                                                  <a:lnTo>
                                                    <a:pt x="677" y="1512"/>
                                                  </a:lnTo>
                                                  <a:lnTo>
                                                    <a:pt x="677" y="1262"/>
                                                  </a:lnTo>
                                                  <a:lnTo>
                                                    <a:pt x="672" y="1258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0000"/>
                                            </a:solidFill>
                                            <a:ln>
                                              <a:noFill/>
                                            </a:ln>
                                            <a:extLs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348" name="Freeform 335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7939" y="9840"/>
                                              <a:ext cx="3989" cy="1526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+- 0 8602 7939"/>
                                                <a:gd name="T1" fmla="*/ T0 w 3989"/>
                                                <a:gd name="T2" fmla="+- 0 9845 9840"/>
                                                <a:gd name="T3" fmla="*/ 9845 h 1526"/>
                                                <a:gd name="T4" fmla="+- 0 8602 7939"/>
                                                <a:gd name="T5" fmla="*/ T4 w 3989"/>
                                                <a:gd name="T6" fmla="+- 0 10725 9840"/>
                                                <a:gd name="T7" fmla="*/ 10725 h 1526"/>
                                                <a:gd name="T8" fmla="+- 0 8606 7939"/>
                                                <a:gd name="T9" fmla="*/ T8 w 3989"/>
                                                <a:gd name="T10" fmla="+- 0 10723 9840"/>
                                                <a:gd name="T11" fmla="*/ 10723 h 1526"/>
                                                <a:gd name="T12" fmla="+- 0 8606 7939"/>
                                                <a:gd name="T13" fmla="*/ T12 w 3989"/>
                                                <a:gd name="T14" fmla="+- 0 9840 9840"/>
                                                <a:gd name="T15" fmla="*/ 9840 h 1526"/>
                                                <a:gd name="T16" fmla="+- 0 8602 7939"/>
                                                <a:gd name="T17" fmla="*/ T16 w 3989"/>
                                                <a:gd name="T18" fmla="+- 0 9845 9840"/>
                                                <a:gd name="T19" fmla="*/ 9845 h 1526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1" y="T3"/>
                                                </a:cxn>
                                                <a:cxn ang="0">
                                                  <a:pos x="T5" y="T7"/>
                                                </a:cxn>
                                                <a:cxn ang="0">
                                                  <a:pos x="T9" y="T11"/>
                                                </a:cxn>
                                                <a:cxn ang="0">
                                                  <a:pos x="T13" y="T15"/>
                                                </a:cxn>
                                                <a:cxn ang="0">
                                                  <a:pos x="T17" y="T19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3989" h="1526">
                                                  <a:moveTo>
                                                    <a:pt x="663" y="5"/>
                                                  </a:moveTo>
                                                  <a:lnTo>
                                                    <a:pt x="663" y="885"/>
                                                  </a:lnTo>
                                                  <a:lnTo>
                                                    <a:pt x="667" y="883"/>
                                                  </a:lnTo>
                                                  <a:lnTo>
                                                    <a:pt x="667" y="0"/>
                                                  </a:lnTo>
                                                  <a:lnTo>
                                                    <a:pt x="663" y="5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0000"/>
                                            </a:solidFill>
                                            <a:ln>
                                              <a:noFill/>
                                            </a:ln>
                                            <a:extLs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349" name="Freeform 334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7939" y="9840"/>
                                              <a:ext cx="3989" cy="1526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+- 0 11914 7939"/>
                                                <a:gd name="T1" fmla="*/ T0 w 3989"/>
                                                <a:gd name="T2" fmla="+- 0 9854 9840"/>
                                                <a:gd name="T3" fmla="*/ 9854 h 1526"/>
                                                <a:gd name="T4" fmla="+- 0 11914 7939"/>
                                                <a:gd name="T5" fmla="*/ T4 w 3989"/>
                                                <a:gd name="T6" fmla="+- 0 10733 9840"/>
                                                <a:gd name="T7" fmla="*/ 10733 h 1526"/>
                                                <a:gd name="T8" fmla="+- 0 11923 7939"/>
                                                <a:gd name="T9" fmla="*/ T8 w 3989"/>
                                                <a:gd name="T10" fmla="+- 0 11352 9840"/>
                                                <a:gd name="T11" fmla="*/ 11352 h 1526"/>
                                                <a:gd name="T12" fmla="+- 0 11923 7939"/>
                                                <a:gd name="T13" fmla="*/ T12 w 3989"/>
                                                <a:gd name="T14" fmla="+- 0 9854 9840"/>
                                                <a:gd name="T15" fmla="*/ 9854 h 1526"/>
                                                <a:gd name="T16" fmla="+- 0 11914 7939"/>
                                                <a:gd name="T17" fmla="*/ T16 w 3989"/>
                                                <a:gd name="T18" fmla="+- 0 9850 9840"/>
                                                <a:gd name="T19" fmla="*/ 9850 h 1526"/>
                                                <a:gd name="T20" fmla="+- 0 9994 7939"/>
                                                <a:gd name="T21" fmla="*/ T20 w 3989"/>
                                                <a:gd name="T22" fmla="+- 0 9854 9840"/>
                                                <a:gd name="T23" fmla="*/ 9854 h 1526"/>
                                                <a:gd name="T24" fmla="+- 0 11914 7939"/>
                                                <a:gd name="T25" fmla="*/ T24 w 3989"/>
                                                <a:gd name="T26" fmla="+- 0 9854 9840"/>
                                                <a:gd name="T27" fmla="*/ 9854 h 1526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1" y="T3"/>
                                                </a:cxn>
                                                <a:cxn ang="0">
                                                  <a:pos x="T5" y="T7"/>
                                                </a:cxn>
                                                <a:cxn ang="0">
                                                  <a:pos x="T9" y="T11"/>
                                                </a:cxn>
                                                <a:cxn ang="0">
                                                  <a:pos x="T13" y="T15"/>
                                                </a:cxn>
                                                <a:cxn ang="0">
                                                  <a:pos x="T17" y="T19"/>
                                                </a:cxn>
                                                <a:cxn ang="0">
                                                  <a:pos x="T21" y="T23"/>
                                                </a:cxn>
                                                <a:cxn ang="0">
                                                  <a:pos x="T25" y="T2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3989" h="1526">
                                                  <a:moveTo>
                                                    <a:pt x="3975" y="14"/>
                                                  </a:moveTo>
                                                  <a:lnTo>
                                                    <a:pt x="3975" y="893"/>
                                                  </a:lnTo>
                                                  <a:lnTo>
                                                    <a:pt x="3984" y="1512"/>
                                                  </a:lnTo>
                                                  <a:lnTo>
                                                    <a:pt x="3984" y="14"/>
                                                  </a:lnTo>
                                                  <a:lnTo>
                                                    <a:pt x="3975" y="10"/>
                                                  </a:lnTo>
                                                  <a:lnTo>
                                                    <a:pt x="2055" y="14"/>
                                                  </a:lnTo>
                                                  <a:lnTo>
                                                    <a:pt x="3975" y="14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0000"/>
                                            </a:solidFill>
                                            <a:ln>
                                              <a:noFill/>
                                            </a:ln>
                                            <a:extLs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350" name="Freeform 333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7939" y="9840"/>
                                              <a:ext cx="3989" cy="1526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+- 0 11918 7939"/>
                                                <a:gd name="T1" fmla="*/ T0 w 3989"/>
                                                <a:gd name="T2" fmla="+- 0 9840 9840"/>
                                                <a:gd name="T3" fmla="*/ 9840 h 1526"/>
                                                <a:gd name="T4" fmla="+- 0 11923 7939"/>
                                                <a:gd name="T5" fmla="*/ T4 w 3989"/>
                                                <a:gd name="T6" fmla="+- 0 9850 9840"/>
                                                <a:gd name="T7" fmla="*/ 9850 h 1526"/>
                                                <a:gd name="T8" fmla="+- 0 11928 7939"/>
                                                <a:gd name="T9" fmla="*/ T8 w 3989"/>
                                                <a:gd name="T10" fmla="+- 0 11362 9840"/>
                                                <a:gd name="T11" fmla="*/ 11362 h 1526"/>
                                                <a:gd name="T12" fmla="+- 0 11928 7939"/>
                                                <a:gd name="T13" fmla="*/ T12 w 3989"/>
                                                <a:gd name="T14" fmla="+- 0 9845 9840"/>
                                                <a:gd name="T15" fmla="*/ 9845 h 1526"/>
                                                <a:gd name="T16" fmla="+- 0 11923 7939"/>
                                                <a:gd name="T17" fmla="*/ T16 w 3989"/>
                                                <a:gd name="T18" fmla="+- 0 9840 9840"/>
                                                <a:gd name="T19" fmla="*/ 9840 h 1526"/>
                                                <a:gd name="T20" fmla="+- 0 11918 7939"/>
                                                <a:gd name="T21" fmla="*/ T20 w 3989"/>
                                                <a:gd name="T22" fmla="+- 0 9840 9840"/>
                                                <a:gd name="T23" fmla="*/ 9840 h 1526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1" y="T3"/>
                                                </a:cxn>
                                                <a:cxn ang="0">
                                                  <a:pos x="T5" y="T7"/>
                                                </a:cxn>
                                                <a:cxn ang="0">
                                                  <a:pos x="T9" y="T11"/>
                                                </a:cxn>
                                                <a:cxn ang="0">
                                                  <a:pos x="T13" y="T15"/>
                                                </a:cxn>
                                                <a:cxn ang="0">
                                                  <a:pos x="T17" y="T19"/>
                                                </a:cxn>
                                                <a:cxn ang="0">
                                                  <a:pos x="T21" y="T23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3989" h="1526">
                                                  <a:moveTo>
                                                    <a:pt x="3979" y="0"/>
                                                  </a:moveTo>
                                                  <a:lnTo>
                                                    <a:pt x="3984" y="10"/>
                                                  </a:lnTo>
                                                  <a:lnTo>
                                                    <a:pt x="3989" y="1522"/>
                                                  </a:lnTo>
                                                  <a:lnTo>
                                                    <a:pt x="3989" y="5"/>
                                                  </a:lnTo>
                                                  <a:lnTo>
                                                    <a:pt x="3984" y="0"/>
                                                  </a:lnTo>
                                                  <a:lnTo>
                                                    <a:pt x="3979" y="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0000"/>
                                            </a:solidFill>
                                            <a:ln>
                                              <a:noFill/>
                                            </a:ln>
                                            <a:extLs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351" name="Group 298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8621" y="6974"/>
                                              <a:ext cx="2054" cy="1195"/>
                                              <a:chOff x="8621" y="6974"/>
                                              <a:chExt cx="2054" cy="1195"/>
                                            </a:xfrm>
                                          </wpg:grpSpPr>
                                          <wps:wsp>
                                            <wps:cNvPr id="352" name="Freeform 332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8621" y="6974"/>
                                                <a:ext cx="2054" cy="1195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+- 0 8621 8621"/>
                                                  <a:gd name="T1" fmla="*/ T0 w 2054"/>
                                                  <a:gd name="T2" fmla="+- 0 6974 6974"/>
                                                  <a:gd name="T3" fmla="*/ 6974 h 1195"/>
                                                  <a:gd name="T4" fmla="+- 0 8621 8621"/>
                                                  <a:gd name="T5" fmla="*/ T4 w 2054"/>
                                                  <a:gd name="T6" fmla="+- 0 8170 6974"/>
                                                  <a:gd name="T7" fmla="*/ 8170 h 1195"/>
                                                  <a:gd name="T8" fmla="+- 0 8630 8621"/>
                                                  <a:gd name="T9" fmla="*/ T8 w 2054"/>
                                                  <a:gd name="T10" fmla="+- 0 8170 6974"/>
                                                  <a:gd name="T11" fmla="*/ 8170 h 1195"/>
                                                  <a:gd name="T12" fmla="+- 0 8630 8621"/>
                                                  <a:gd name="T13" fmla="*/ T12 w 2054"/>
                                                  <a:gd name="T14" fmla="+- 0 8165 6974"/>
                                                  <a:gd name="T15" fmla="*/ 8165 h 1195"/>
                                                  <a:gd name="T16" fmla="+- 0 8635 8621"/>
                                                  <a:gd name="T17" fmla="*/ T16 w 2054"/>
                                                  <a:gd name="T18" fmla="+- 0 8165 6974"/>
                                                  <a:gd name="T19" fmla="*/ 8165 h 1195"/>
                                                  <a:gd name="T20" fmla="+- 0 10670 8621"/>
                                                  <a:gd name="T21" fmla="*/ T20 w 2054"/>
                                                  <a:gd name="T22" fmla="+- 0 8170 6974"/>
                                                  <a:gd name="T23" fmla="*/ 8170 h 1195"/>
                                                  <a:gd name="T24" fmla="+- 0 10670 8621"/>
                                                  <a:gd name="T25" fmla="*/ T24 w 2054"/>
                                                  <a:gd name="T26" fmla="+- 0 6984 6974"/>
                                                  <a:gd name="T27" fmla="*/ 6984 h 1195"/>
                                                  <a:gd name="T28" fmla="+- 0 10675 8621"/>
                                                  <a:gd name="T29" fmla="*/ T28 w 2054"/>
                                                  <a:gd name="T30" fmla="+- 0 8170 6974"/>
                                                  <a:gd name="T31" fmla="*/ 8170 h 1195"/>
                                                  <a:gd name="T32" fmla="+- 0 10675 8621"/>
                                                  <a:gd name="T33" fmla="*/ T32 w 2054"/>
                                                  <a:gd name="T34" fmla="+- 0 6974 6974"/>
                                                  <a:gd name="T35" fmla="*/ 6974 h 1195"/>
                                                  <a:gd name="T36" fmla="+- 0 10670 8621"/>
                                                  <a:gd name="T37" fmla="*/ T36 w 2054"/>
                                                  <a:gd name="T38" fmla="+- 0 6974 6974"/>
                                                  <a:gd name="T39" fmla="*/ 6974 h 1195"/>
                                                  <a:gd name="T40" fmla="+- 0 10661 8621"/>
                                                  <a:gd name="T41" fmla="*/ T40 w 2054"/>
                                                  <a:gd name="T42" fmla="+- 0 6984 6974"/>
                                                  <a:gd name="T43" fmla="*/ 6984 h 1195"/>
                                                  <a:gd name="T44" fmla="+- 0 8630 8621"/>
                                                  <a:gd name="T45" fmla="*/ T44 w 2054"/>
                                                  <a:gd name="T46" fmla="+- 0 6984 6974"/>
                                                  <a:gd name="T47" fmla="*/ 6984 h 1195"/>
                                                  <a:gd name="T48" fmla="+- 0 8635 8621"/>
                                                  <a:gd name="T49" fmla="*/ T48 w 2054"/>
                                                  <a:gd name="T50" fmla="+- 0 6989 6974"/>
                                                  <a:gd name="T51" fmla="*/ 6989 h 1195"/>
                                                  <a:gd name="T52" fmla="+- 0 10661 8621"/>
                                                  <a:gd name="T53" fmla="*/ T52 w 2054"/>
                                                  <a:gd name="T54" fmla="+- 0 6989 6974"/>
                                                  <a:gd name="T55" fmla="*/ 6989 h 1195"/>
                                                  <a:gd name="T56" fmla="+- 0 10661 8621"/>
                                                  <a:gd name="T57" fmla="*/ T56 w 2054"/>
                                                  <a:gd name="T58" fmla="+- 0 8165 6974"/>
                                                  <a:gd name="T59" fmla="*/ 8165 h 1195"/>
                                                  <a:gd name="T60" fmla="+- 0 8635 8621"/>
                                                  <a:gd name="T61" fmla="*/ T60 w 2054"/>
                                                  <a:gd name="T62" fmla="+- 0 8155 6974"/>
                                                  <a:gd name="T63" fmla="*/ 8155 h 1195"/>
                                                  <a:gd name="T64" fmla="+- 0 8630 8621"/>
                                                  <a:gd name="T65" fmla="*/ T64 w 2054"/>
                                                  <a:gd name="T66" fmla="+- 0 8155 6974"/>
                                                  <a:gd name="T67" fmla="*/ 8155 h 1195"/>
                                                  <a:gd name="T68" fmla="+- 0 8630 8621"/>
                                                  <a:gd name="T69" fmla="*/ T68 w 2054"/>
                                                  <a:gd name="T70" fmla="+- 0 6974 6974"/>
                                                  <a:gd name="T71" fmla="*/ 6974 h 1195"/>
                                                  <a:gd name="T72" fmla="+- 0 8621 8621"/>
                                                  <a:gd name="T73" fmla="*/ T72 w 2054"/>
                                                  <a:gd name="T74" fmla="+- 0 6974 6974"/>
                                                  <a:gd name="T75" fmla="*/ 6974 h 1195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1" y="T3"/>
                                                  </a:cxn>
                                                  <a:cxn ang="0">
                                                    <a:pos x="T5" y="T7"/>
                                                  </a:cxn>
                                                  <a:cxn ang="0">
                                                    <a:pos x="T9" y="T11"/>
                                                  </a:cxn>
                                                  <a:cxn ang="0">
                                                    <a:pos x="T13" y="T15"/>
                                                  </a:cxn>
                                                  <a:cxn ang="0">
                                                    <a:pos x="T17" y="T19"/>
                                                  </a:cxn>
                                                  <a:cxn ang="0">
                                                    <a:pos x="T21" y="T23"/>
                                                  </a:cxn>
                                                  <a:cxn ang="0">
                                                    <a:pos x="T25" y="T27"/>
                                                  </a:cxn>
                                                  <a:cxn ang="0">
                                                    <a:pos x="T29" y="T31"/>
                                                  </a:cxn>
                                                  <a:cxn ang="0">
                                                    <a:pos x="T33" y="T35"/>
                                                  </a:cxn>
                                                  <a:cxn ang="0">
                                                    <a:pos x="T37" y="T39"/>
                                                  </a:cxn>
                                                  <a:cxn ang="0">
                                                    <a:pos x="T41" y="T43"/>
                                                  </a:cxn>
                                                  <a:cxn ang="0">
                                                    <a:pos x="T45" y="T47"/>
                                                  </a:cxn>
                                                  <a:cxn ang="0">
                                                    <a:pos x="T49" y="T51"/>
                                                  </a:cxn>
                                                  <a:cxn ang="0">
                                                    <a:pos x="T53" y="T55"/>
                                                  </a:cxn>
                                                  <a:cxn ang="0">
                                                    <a:pos x="T57" y="T59"/>
                                                  </a:cxn>
                                                  <a:cxn ang="0">
                                                    <a:pos x="T61" y="T63"/>
                                                  </a:cxn>
                                                  <a:cxn ang="0">
                                                    <a:pos x="T65" y="T67"/>
                                                  </a:cxn>
                                                  <a:cxn ang="0">
                                                    <a:pos x="T69" y="T71"/>
                                                  </a:cxn>
                                                  <a:cxn ang="0">
                                                    <a:pos x="T73" y="T75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2054" h="1195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0" y="1196"/>
                                                    </a:lnTo>
                                                    <a:lnTo>
                                                      <a:pt x="9" y="1196"/>
                                                    </a:lnTo>
                                                    <a:lnTo>
                                                      <a:pt x="9" y="1191"/>
                                                    </a:lnTo>
                                                    <a:lnTo>
                                                      <a:pt x="14" y="1191"/>
                                                    </a:lnTo>
                                                    <a:lnTo>
                                                      <a:pt x="2049" y="1196"/>
                                                    </a:lnTo>
                                                    <a:lnTo>
                                                      <a:pt x="2049" y="10"/>
                                                    </a:lnTo>
                                                    <a:lnTo>
                                                      <a:pt x="2054" y="1196"/>
                                                    </a:lnTo>
                                                    <a:lnTo>
                                                      <a:pt x="2054" y="0"/>
                                                    </a:lnTo>
                                                    <a:lnTo>
                                                      <a:pt x="2049" y="0"/>
                                                    </a:lnTo>
                                                    <a:lnTo>
                                                      <a:pt x="2040" y="10"/>
                                                    </a:lnTo>
                                                    <a:lnTo>
                                                      <a:pt x="9" y="10"/>
                                                    </a:lnTo>
                                                    <a:lnTo>
                                                      <a:pt x="14" y="15"/>
                                                    </a:lnTo>
                                                    <a:lnTo>
                                                      <a:pt x="2040" y="15"/>
                                                    </a:lnTo>
                                                    <a:lnTo>
                                                      <a:pt x="2040" y="1191"/>
                                                    </a:lnTo>
                                                    <a:lnTo>
                                                      <a:pt x="14" y="1181"/>
                                                    </a:lnTo>
                                                    <a:lnTo>
                                                      <a:pt x="9" y="1181"/>
                                                    </a:lnTo>
                                                    <a:lnTo>
                                                      <a:pt x="9" y="0"/>
                                                    </a:lnTo>
                                                    <a:lnTo>
                                                      <a:pt x="0" y="0"/>
                                                    </a:ln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solidFill>
                                                <a:srgbClr val="FF0000"/>
                                              </a:soli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353" name="Group 299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8630" y="6974"/>
                                                <a:ext cx="2040" cy="1181"/>
                                                <a:chOff x="8630" y="6974"/>
                                                <a:chExt cx="2040" cy="1181"/>
                                              </a:xfrm>
                                            </wpg:grpSpPr>
                                            <wps:wsp>
                                              <wps:cNvPr id="354" name="Freeform 331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>
                                                  <a:off x="8630" y="6974"/>
                                                  <a:ext cx="2040" cy="1181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+- 0 10661 8630"/>
                                                    <a:gd name="T1" fmla="*/ T0 w 2040"/>
                                                    <a:gd name="T2" fmla="+- 0 6984 6974"/>
                                                    <a:gd name="T3" fmla="*/ 6984 h 1181"/>
                                                    <a:gd name="T4" fmla="+- 0 10670 8630"/>
                                                    <a:gd name="T5" fmla="*/ T4 w 2040"/>
                                                    <a:gd name="T6" fmla="+- 0 6974 6974"/>
                                                    <a:gd name="T7" fmla="*/ 6974 h 1181"/>
                                                    <a:gd name="T8" fmla="+- 0 8630 8630"/>
                                                    <a:gd name="T9" fmla="*/ T8 w 2040"/>
                                                    <a:gd name="T10" fmla="+- 0 6974 6974"/>
                                                    <a:gd name="T11" fmla="*/ 6974 h 1181"/>
                                                    <a:gd name="T12" fmla="+- 0 8630 8630"/>
                                                    <a:gd name="T13" fmla="*/ T12 w 2040"/>
                                                    <a:gd name="T14" fmla="+- 0 6989 6974"/>
                                                    <a:gd name="T15" fmla="*/ 6989 h 1181"/>
                                                    <a:gd name="T16" fmla="+- 0 8635 8630"/>
                                                    <a:gd name="T17" fmla="*/ T16 w 2040"/>
                                                    <a:gd name="T18" fmla="+- 0 8155 6974"/>
                                                    <a:gd name="T19" fmla="*/ 8155 h 1181"/>
                                                    <a:gd name="T20" fmla="+- 0 8635 8630"/>
                                                    <a:gd name="T21" fmla="*/ T20 w 2040"/>
                                                    <a:gd name="T22" fmla="+- 0 6989 6974"/>
                                                    <a:gd name="T23" fmla="*/ 6989 h 1181"/>
                                                    <a:gd name="T24" fmla="+- 0 8630 8630"/>
                                                    <a:gd name="T25" fmla="*/ T24 w 2040"/>
                                                    <a:gd name="T26" fmla="+- 0 6984 6974"/>
                                                    <a:gd name="T27" fmla="*/ 6984 h 1181"/>
                                                    <a:gd name="T28" fmla="+- 0 10661 8630"/>
                                                    <a:gd name="T29" fmla="*/ T28 w 2040"/>
                                                    <a:gd name="T30" fmla="+- 0 6984 6974"/>
                                                    <a:gd name="T31" fmla="*/ 6984 h 1181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1" y="T3"/>
                                                    </a:cxn>
                                                    <a:cxn ang="0">
                                                      <a:pos x="T5" y="T7"/>
                                                    </a:cxn>
                                                    <a:cxn ang="0">
                                                      <a:pos x="T9" y="T11"/>
                                                    </a:cxn>
                                                    <a:cxn ang="0">
                                                      <a:pos x="T13" y="T15"/>
                                                    </a:cxn>
                                                    <a:cxn ang="0">
                                                      <a:pos x="T17" y="T19"/>
                                                    </a:cxn>
                                                    <a:cxn ang="0">
                                                      <a:pos x="T21" y="T23"/>
                                                    </a:cxn>
                                                    <a:cxn ang="0">
                                                      <a:pos x="T25" y="T27"/>
                                                    </a:cxn>
                                                    <a:cxn ang="0">
                                                      <a:pos x="T29" y="T31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2040" h="1181">
                                                      <a:moveTo>
                                                        <a:pt x="2031" y="10"/>
                                                      </a:moveTo>
                                                      <a:lnTo>
                                                        <a:pt x="2040" y="0"/>
                                                      </a:lnTo>
                                                      <a:lnTo>
                                                        <a:pt x="0" y="0"/>
                                                      </a:lnTo>
                                                      <a:lnTo>
                                                        <a:pt x="0" y="15"/>
                                                      </a:lnTo>
                                                      <a:lnTo>
                                                        <a:pt x="5" y="1181"/>
                                                      </a:lnTo>
                                                      <a:lnTo>
                                                        <a:pt x="5" y="15"/>
                                                      </a:lnTo>
                                                      <a:lnTo>
                                                        <a:pt x="0" y="10"/>
                                                      </a:lnTo>
                                                      <a:lnTo>
                                                        <a:pt x="2031" y="10"/>
                                                      </a:lnTo>
                                                      <a:close/>
                                                    </a:path>
                                                  </a:pathLst>
                                                </a:custGeom>
                                                <a:solidFill>
                                                  <a:srgbClr val="FF0000"/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Pr id="355" name="Group 300"/>
                                              <wpg:cNvGrpSpPr>
                                                <a:grpSpLocks/>
                                              </wpg:cNvGrpSpPr>
                                              <wpg:grpSpPr bwMode="auto">
                                                <a:xfrm>
                                                  <a:off x="8198" y="8155"/>
                                                  <a:ext cx="3619" cy="1186"/>
                                                  <a:chOff x="8198" y="8155"/>
                                                  <a:chExt cx="3619" cy="1186"/>
                                                </a:xfrm>
                                              </wpg:grpSpPr>
                                              <wps:wsp>
                                                <wps:cNvPr id="356" name="Freeform 330"/>
                                                <wps:cNvSpPr>
                                                  <a:spLocks/>
                                                </wps:cNvSpPr>
                                                <wps:spPr bwMode="auto">
                                                  <a:xfrm>
                                                    <a:off x="8198" y="8155"/>
                                                    <a:ext cx="3619" cy="1186"/>
                                                  </a:xfrm>
                                                  <a:custGeom>
                                                    <a:avLst/>
                                                    <a:gdLst>
                                                      <a:gd name="T0" fmla="+- 0 11400 8198"/>
                                                      <a:gd name="T1" fmla="*/ T0 w 3619"/>
                                                      <a:gd name="T2" fmla="+- 0 8712 8155"/>
                                                      <a:gd name="T3" fmla="*/ 8712 h 1186"/>
                                                      <a:gd name="T4" fmla="+- 0 11352 8198"/>
                                                      <a:gd name="T5" fmla="*/ T4 w 3619"/>
                                                      <a:gd name="T6" fmla="+- 0 8707 8155"/>
                                                      <a:gd name="T7" fmla="*/ 8707 h 1186"/>
                                                      <a:gd name="T8" fmla="+- 0 11395 8198"/>
                                                      <a:gd name="T9" fmla="*/ T8 w 3619"/>
                                                      <a:gd name="T10" fmla="+- 0 8712 8155"/>
                                                      <a:gd name="T11" fmla="*/ 8712 h 1186"/>
                                                      <a:gd name="T12" fmla="+- 0 11400 8198"/>
                                                      <a:gd name="T13" fmla="*/ T12 w 3619"/>
                                                      <a:gd name="T14" fmla="+- 0 8722 8155"/>
                                                      <a:gd name="T15" fmla="*/ 8722 h 1186"/>
                                                      <a:gd name="T16" fmla="+- 0 11400 8198"/>
                                                      <a:gd name="T17" fmla="*/ T16 w 3619"/>
                                                      <a:gd name="T18" fmla="+- 0 8712 8155"/>
                                                      <a:gd name="T19" fmla="*/ 8712 h 1186"/>
                                                    </a:gdLst>
                                                    <a:ahLst/>
                                                    <a:cxnLst>
                                                      <a:cxn ang="0">
                                                        <a:pos x="T1" y="T3"/>
                                                      </a:cxn>
                                                      <a:cxn ang="0">
                                                        <a:pos x="T5" y="T7"/>
                                                      </a:cxn>
                                                      <a:cxn ang="0">
                                                        <a:pos x="T9" y="T11"/>
                                                      </a:cxn>
                                                      <a:cxn ang="0">
                                                        <a:pos x="T13" y="T15"/>
                                                      </a:cxn>
                                                      <a:cxn ang="0">
                                                        <a:pos x="T17" y="T19"/>
                                                      </a:cxn>
                                                    </a:cxnLst>
                                                    <a:rect l="0" t="0" r="r" b="b"/>
                                                    <a:pathLst>
                                                      <a:path w="3619" h="1186">
                                                        <a:moveTo>
                                                          <a:pt x="3202" y="557"/>
                                                        </a:moveTo>
                                                        <a:lnTo>
                                                          <a:pt x="3154" y="552"/>
                                                        </a:lnTo>
                                                        <a:lnTo>
                                                          <a:pt x="3197" y="557"/>
                                                        </a:lnTo>
                                                        <a:lnTo>
                                                          <a:pt x="3202" y="567"/>
                                                        </a:lnTo>
                                                        <a:lnTo>
                                                          <a:pt x="3202" y="557"/>
                                                        </a:lnTo>
                                                        <a:close/>
                                                      </a:path>
                                                    </a:pathLst>
                                                  </a:custGeom>
                                                  <a:solidFill>
                                                    <a:srgbClr val="FF0000"/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357" name="Freeform 329"/>
                                                <wps:cNvSpPr>
                                                  <a:spLocks/>
                                                </wps:cNvSpPr>
                                                <wps:spPr bwMode="auto">
                                                  <a:xfrm>
                                                    <a:off x="8198" y="8155"/>
                                                    <a:ext cx="3619" cy="1186"/>
                                                  </a:xfrm>
                                                  <a:custGeom>
                                                    <a:avLst/>
                                                    <a:gdLst>
                                                      <a:gd name="T0" fmla="+- 0 11352 8198"/>
                                                      <a:gd name="T1" fmla="*/ T0 w 3619"/>
                                                      <a:gd name="T2" fmla="+- 0 8722 8155"/>
                                                      <a:gd name="T3" fmla="*/ 8722 h 1186"/>
                                                      <a:gd name="T4" fmla="+- 0 11395 8198"/>
                                                      <a:gd name="T5" fmla="*/ T4 w 3619"/>
                                                      <a:gd name="T6" fmla="+- 0 8726 8155"/>
                                                      <a:gd name="T7" fmla="*/ 8726 h 1186"/>
                                                      <a:gd name="T8" fmla="+- 0 11352 8198"/>
                                                      <a:gd name="T9" fmla="*/ T8 w 3619"/>
                                                      <a:gd name="T10" fmla="+- 0 8717 8155"/>
                                                      <a:gd name="T11" fmla="*/ 8717 h 1186"/>
                                                      <a:gd name="T12" fmla="+- 0 11347 8198"/>
                                                      <a:gd name="T13" fmla="*/ T12 w 3619"/>
                                                      <a:gd name="T14" fmla="+- 0 8722 8155"/>
                                                      <a:gd name="T15" fmla="*/ 8722 h 1186"/>
                                                      <a:gd name="T16" fmla="+- 0 11395 8198"/>
                                                      <a:gd name="T17" fmla="*/ T16 w 3619"/>
                                                      <a:gd name="T18" fmla="+- 0 8726 8155"/>
                                                      <a:gd name="T19" fmla="*/ 8726 h 1186"/>
                                                      <a:gd name="T20" fmla="+- 0 11352 8198"/>
                                                      <a:gd name="T21" fmla="*/ T20 w 3619"/>
                                                      <a:gd name="T22" fmla="+- 0 8722 8155"/>
                                                      <a:gd name="T23" fmla="*/ 8722 h 1186"/>
                                                    </a:gdLst>
                                                    <a:ahLst/>
                                                    <a:cxnLst>
                                                      <a:cxn ang="0">
                                                        <a:pos x="T1" y="T3"/>
                                                      </a:cxn>
                                                      <a:cxn ang="0">
                                                        <a:pos x="T5" y="T7"/>
                                                      </a:cxn>
                                                      <a:cxn ang="0">
                                                        <a:pos x="T9" y="T11"/>
                                                      </a:cxn>
                                                      <a:cxn ang="0">
                                                        <a:pos x="T13" y="T15"/>
                                                      </a:cxn>
                                                      <a:cxn ang="0">
                                                        <a:pos x="T17" y="T19"/>
                                                      </a:cxn>
                                                      <a:cxn ang="0">
                                                        <a:pos x="T21" y="T23"/>
                                                      </a:cxn>
                                                    </a:cxnLst>
                                                    <a:rect l="0" t="0" r="r" b="b"/>
                                                    <a:pathLst>
                                                      <a:path w="3619" h="1186">
                                                        <a:moveTo>
                                                          <a:pt x="3154" y="567"/>
                                                        </a:moveTo>
                                                        <a:lnTo>
                                                          <a:pt x="3197" y="571"/>
                                                        </a:lnTo>
                                                        <a:lnTo>
                                                          <a:pt x="3154" y="562"/>
                                                        </a:lnTo>
                                                        <a:lnTo>
                                                          <a:pt x="3149" y="567"/>
                                                        </a:lnTo>
                                                        <a:lnTo>
                                                          <a:pt x="3197" y="571"/>
                                                        </a:lnTo>
                                                        <a:lnTo>
                                                          <a:pt x="3154" y="567"/>
                                                        </a:lnTo>
                                                        <a:close/>
                                                      </a:path>
                                                    </a:pathLst>
                                                  </a:custGeom>
                                                  <a:solidFill>
                                                    <a:srgbClr val="FF0000"/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358" name="Freeform 328"/>
                                                <wps:cNvSpPr>
                                                  <a:spLocks/>
                                                </wps:cNvSpPr>
                                                <wps:spPr bwMode="auto">
                                                  <a:xfrm>
                                                    <a:off x="8198" y="8155"/>
                                                    <a:ext cx="3619" cy="1186"/>
                                                  </a:xfrm>
                                                  <a:custGeom>
                                                    <a:avLst/>
                                                    <a:gdLst>
                                                      <a:gd name="T0" fmla="+- 0 8779 8198"/>
                                                      <a:gd name="T1" fmla="*/ T0 w 3619"/>
                                                      <a:gd name="T2" fmla="+- 0 8165 8155"/>
                                                      <a:gd name="T3" fmla="*/ 8165 h 1186"/>
                                                      <a:gd name="T4" fmla="+- 0 8798 8198"/>
                                                      <a:gd name="T5" fmla="*/ T4 w 3619"/>
                                                      <a:gd name="T6" fmla="+- 0 8707 8155"/>
                                                      <a:gd name="T7" fmla="*/ 8707 h 1186"/>
                                                      <a:gd name="T8" fmla="+- 0 8784 8198"/>
                                                      <a:gd name="T9" fmla="*/ T8 w 3619"/>
                                                      <a:gd name="T10" fmla="+- 0 8170 8155"/>
                                                      <a:gd name="T11" fmla="*/ 8170 h 1186"/>
                                                      <a:gd name="T12" fmla="+- 0 8789 8198"/>
                                                      <a:gd name="T13" fmla="*/ T12 w 3619"/>
                                                      <a:gd name="T14" fmla="+- 0 8165 8155"/>
                                                      <a:gd name="T15" fmla="*/ 8165 h 1186"/>
                                                      <a:gd name="T16" fmla="+- 0 8794 8198"/>
                                                      <a:gd name="T17" fmla="*/ T16 w 3619"/>
                                                      <a:gd name="T18" fmla="+- 0 8160 8155"/>
                                                      <a:gd name="T19" fmla="*/ 8160 h 1186"/>
                                                      <a:gd name="T20" fmla="+- 0 9710 8198"/>
                                                      <a:gd name="T21" fmla="*/ T20 w 3619"/>
                                                      <a:gd name="T22" fmla="+- 0 8707 8155"/>
                                                      <a:gd name="T23" fmla="*/ 8707 h 1186"/>
                                                      <a:gd name="T24" fmla="+- 0 8789 8198"/>
                                                      <a:gd name="T25" fmla="*/ T24 w 3619"/>
                                                      <a:gd name="T26" fmla="+- 0 8155 8155"/>
                                                      <a:gd name="T27" fmla="*/ 8155 h 1186"/>
                                                      <a:gd name="T28" fmla="+- 0 8784 8198"/>
                                                      <a:gd name="T29" fmla="*/ T28 w 3619"/>
                                                      <a:gd name="T30" fmla="+- 0 8155 8155"/>
                                                      <a:gd name="T31" fmla="*/ 8155 h 1186"/>
                                                      <a:gd name="T32" fmla="+- 0 8779 8198"/>
                                                      <a:gd name="T33" fmla="*/ T32 w 3619"/>
                                                      <a:gd name="T34" fmla="+- 0 8160 8155"/>
                                                      <a:gd name="T35" fmla="*/ 8160 h 1186"/>
                                                      <a:gd name="T36" fmla="+- 0 8779 8198"/>
                                                      <a:gd name="T37" fmla="*/ T36 w 3619"/>
                                                      <a:gd name="T38" fmla="+- 0 8165 8155"/>
                                                      <a:gd name="T39" fmla="*/ 8165 h 1186"/>
                                                    </a:gdLst>
                                                    <a:ahLst/>
                                                    <a:cxnLst>
                                                      <a:cxn ang="0">
                                                        <a:pos x="T1" y="T3"/>
                                                      </a:cxn>
                                                      <a:cxn ang="0">
                                                        <a:pos x="T5" y="T7"/>
                                                      </a:cxn>
                                                      <a:cxn ang="0">
                                                        <a:pos x="T9" y="T11"/>
                                                      </a:cxn>
                                                      <a:cxn ang="0">
                                                        <a:pos x="T13" y="T15"/>
                                                      </a:cxn>
                                                      <a:cxn ang="0">
                                                        <a:pos x="T17" y="T19"/>
                                                      </a:cxn>
                                                      <a:cxn ang="0">
                                                        <a:pos x="T21" y="T23"/>
                                                      </a:cxn>
                                                      <a:cxn ang="0">
                                                        <a:pos x="T25" y="T27"/>
                                                      </a:cxn>
                                                      <a:cxn ang="0">
                                                        <a:pos x="T29" y="T31"/>
                                                      </a:cxn>
                                                      <a:cxn ang="0">
                                                        <a:pos x="T33" y="T35"/>
                                                      </a:cxn>
                                                      <a:cxn ang="0">
                                                        <a:pos x="T37" y="T39"/>
                                                      </a:cxn>
                                                    </a:cxnLst>
                                                    <a:rect l="0" t="0" r="r" b="b"/>
                                                    <a:pathLst>
                                                      <a:path w="3619" h="1186">
                                                        <a:moveTo>
                                                          <a:pt x="581" y="10"/>
                                                        </a:moveTo>
                                                        <a:lnTo>
                                                          <a:pt x="600" y="552"/>
                                                        </a:lnTo>
                                                        <a:lnTo>
                                                          <a:pt x="586" y="15"/>
                                                        </a:lnTo>
                                                        <a:lnTo>
                                                          <a:pt x="591" y="10"/>
                                                        </a:lnTo>
                                                        <a:lnTo>
                                                          <a:pt x="596" y="5"/>
                                                        </a:lnTo>
                                                        <a:lnTo>
                                                          <a:pt x="1512" y="552"/>
                                                        </a:lnTo>
                                                        <a:lnTo>
                                                          <a:pt x="591" y="0"/>
                                                        </a:lnTo>
                                                        <a:lnTo>
                                                          <a:pt x="586" y="0"/>
                                                        </a:lnTo>
                                                        <a:lnTo>
                                                          <a:pt x="581" y="5"/>
                                                        </a:lnTo>
                                                        <a:lnTo>
                                                          <a:pt x="581" y="10"/>
                                                        </a:lnTo>
                                                        <a:close/>
                                                      </a:path>
                                                    </a:pathLst>
                                                  </a:custGeom>
                                                  <a:solidFill>
                                                    <a:srgbClr val="FF0000"/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359" name="Freeform 327"/>
                                                <wps:cNvSpPr>
                                                  <a:spLocks/>
                                                </wps:cNvSpPr>
                                                <wps:spPr bwMode="auto">
                                                  <a:xfrm>
                                                    <a:off x="8198" y="8155"/>
                                                    <a:ext cx="3619" cy="1186"/>
                                                  </a:xfrm>
                                                  <a:custGeom>
                                                    <a:avLst/>
                                                    <a:gdLst>
                                                      <a:gd name="T0" fmla="+- 0 8808 8198"/>
                                                      <a:gd name="T1" fmla="*/ T0 w 3619"/>
                                                      <a:gd name="T2" fmla="+- 0 8722 8155"/>
                                                      <a:gd name="T3" fmla="*/ 8722 h 1186"/>
                                                      <a:gd name="T4" fmla="+- 0 8813 8198"/>
                                                      <a:gd name="T5" fmla="*/ T4 w 3619"/>
                                                      <a:gd name="T6" fmla="+- 0 8717 8155"/>
                                                      <a:gd name="T7" fmla="*/ 8717 h 1186"/>
                                                      <a:gd name="T8" fmla="+- 0 8798 8198"/>
                                                      <a:gd name="T9" fmla="*/ T8 w 3619"/>
                                                      <a:gd name="T10" fmla="+- 0 8717 8155"/>
                                                      <a:gd name="T11" fmla="*/ 8717 h 1186"/>
                                                      <a:gd name="T12" fmla="+- 0 8760 8198"/>
                                                      <a:gd name="T13" fmla="*/ T12 w 3619"/>
                                                      <a:gd name="T14" fmla="+- 0 8722 8155"/>
                                                      <a:gd name="T15" fmla="*/ 8722 h 1186"/>
                                                      <a:gd name="T16" fmla="+- 0 8808 8198"/>
                                                      <a:gd name="T17" fmla="*/ T16 w 3619"/>
                                                      <a:gd name="T18" fmla="+- 0 8722 8155"/>
                                                      <a:gd name="T19" fmla="*/ 8722 h 1186"/>
                                                    </a:gdLst>
                                                    <a:ahLst/>
                                                    <a:cxnLst>
                                                      <a:cxn ang="0">
                                                        <a:pos x="T1" y="T3"/>
                                                      </a:cxn>
                                                      <a:cxn ang="0">
                                                        <a:pos x="T5" y="T7"/>
                                                      </a:cxn>
                                                      <a:cxn ang="0">
                                                        <a:pos x="T9" y="T11"/>
                                                      </a:cxn>
                                                      <a:cxn ang="0">
                                                        <a:pos x="T13" y="T15"/>
                                                      </a:cxn>
                                                      <a:cxn ang="0">
                                                        <a:pos x="T17" y="T19"/>
                                                      </a:cxn>
                                                    </a:cxnLst>
                                                    <a:rect l="0" t="0" r="r" b="b"/>
                                                    <a:pathLst>
                                                      <a:path w="3619" h="1186">
                                                        <a:moveTo>
                                                          <a:pt x="610" y="567"/>
                                                        </a:moveTo>
                                                        <a:lnTo>
                                                          <a:pt x="615" y="562"/>
                                                        </a:lnTo>
                                                        <a:lnTo>
                                                          <a:pt x="600" y="562"/>
                                                        </a:lnTo>
                                                        <a:lnTo>
                                                          <a:pt x="562" y="567"/>
                                                        </a:lnTo>
                                                        <a:lnTo>
                                                          <a:pt x="610" y="567"/>
                                                        </a:lnTo>
                                                        <a:close/>
                                                      </a:path>
                                                    </a:pathLst>
                                                  </a:custGeom>
                                                  <a:solidFill>
                                                    <a:srgbClr val="FF0000"/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360" name="Freeform 326"/>
                                                <wps:cNvSpPr>
                                                  <a:spLocks/>
                                                </wps:cNvSpPr>
                                                <wps:spPr bwMode="auto">
                                                  <a:xfrm>
                                                    <a:off x="8198" y="8155"/>
                                                    <a:ext cx="3619" cy="1186"/>
                                                  </a:xfrm>
                                                  <a:custGeom>
                                                    <a:avLst/>
                                                    <a:gdLst>
                                                      <a:gd name="T0" fmla="+- 0 8203 8198"/>
                                                      <a:gd name="T1" fmla="*/ T0 w 3619"/>
                                                      <a:gd name="T2" fmla="+- 0 8798 8155"/>
                                                      <a:gd name="T3" fmla="*/ 8798 h 1186"/>
                                                      <a:gd name="T4" fmla="+- 0 8208 8198"/>
                                                      <a:gd name="T5" fmla="*/ T4 w 3619"/>
                                                      <a:gd name="T6" fmla="+- 0 9240 8155"/>
                                                      <a:gd name="T7" fmla="*/ 9240 h 1186"/>
                                                      <a:gd name="T8" fmla="+- 0 8213 8198"/>
                                                      <a:gd name="T9" fmla="*/ T8 w 3619"/>
                                                      <a:gd name="T10" fmla="+- 0 8789 8155"/>
                                                      <a:gd name="T11" fmla="*/ 8789 h 1186"/>
                                                      <a:gd name="T12" fmla="+- 0 8203 8198"/>
                                                      <a:gd name="T13" fmla="*/ T12 w 3619"/>
                                                      <a:gd name="T14" fmla="+- 0 8798 8155"/>
                                                      <a:gd name="T15" fmla="*/ 8798 h 1186"/>
                                                    </a:gdLst>
                                                    <a:ahLst/>
                                                    <a:cxnLst>
                                                      <a:cxn ang="0">
                                                        <a:pos x="T1" y="T3"/>
                                                      </a:cxn>
                                                      <a:cxn ang="0">
                                                        <a:pos x="T5" y="T7"/>
                                                      </a:cxn>
                                                      <a:cxn ang="0">
                                                        <a:pos x="T9" y="T11"/>
                                                      </a:cxn>
                                                      <a:cxn ang="0">
                                                        <a:pos x="T13" y="T15"/>
                                                      </a:cxn>
                                                    </a:cxnLst>
                                                    <a:rect l="0" t="0" r="r" b="b"/>
                                                    <a:pathLst>
                                                      <a:path w="3619" h="1186">
                                                        <a:moveTo>
                                                          <a:pt x="5" y="643"/>
                                                        </a:moveTo>
                                                        <a:lnTo>
                                                          <a:pt x="10" y="1085"/>
                                                        </a:lnTo>
                                                        <a:lnTo>
                                                          <a:pt x="15" y="634"/>
                                                        </a:lnTo>
                                                        <a:lnTo>
                                                          <a:pt x="5" y="643"/>
                                                        </a:lnTo>
                                                        <a:close/>
                                                      </a:path>
                                                    </a:pathLst>
                                                  </a:custGeom>
                                                  <a:solidFill>
                                                    <a:srgbClr val="FF0000"/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361" name="Freeform 325"/>
                                                <wps:cNvSpPr>
                                                  <a:spLocks/>
                                                </wps:cNvSpPr>
                                                <wps:spPr bwMode="auto">
                                                  <a:xfrm>
                                                    <a:off x="8198" y="8155"/>
                                                    <a:ext cx="3619" cy="1186"/>
                                                  </a:xfrm>
                                                  <a:custGeom>
                                                    <a:avLst/>
                                                    <a:gdLst>
                                                      <a:gd name="T0" fmla="+- 0 8218 8198"/>
                                                      <a:gd name="T1" fmla="*/ T0 w 3619"/>
                                                      <a:gd name="T2" fmla="+- 0 8784 8155"/>
                                                      <a:gd name="T3" fmla="*/ 8784 h 1186"/>
                                                      <a:gd name="T4" fmla="+- 0 8222 8198"/>
                                                      <a:gd name="T5" fmla="*/ T4 w 3619"/>
                                                      <a:gd name="T6" fmla="+- 0 8794 8155"/>
                                                      <a:gd name="T7" fmla="*/ 8794 h 1186"/>
                                                      <a:gd name="T8" fmla="+- 0 8232 8198"/>
                                                      <a:gd name="T9" fmla="*/ T8 w 3619"/>
                                                      <a:gd name="T10" fmla="+- 0 8774 8155"/>
                                                      <a:gd name="T11" fmla="*/ 8774 h 1186"/>
                                                      <a:gd name="T12" fmla="+- 0 8218 8198"/>
                                                      <a:gd name="T13" fmla="*/ T12 w 3619"/>
                                                      <a:gd name="T14" fmla="+- 0 8784 8155"/>
                                                      <a:gd name="T15" fmla="*/ 8784 h 1186"/>
                                                    </a:gdLst>
                                                    <a:ahLst/>
                                                    <a:cxnLst>
                                                      <a:cxn ang="0">
                                                        <a:pos x="T1" y="T3"/>
                                                      </a:cxn>
                                                      <a:cxn ang="0">
                                                        <a:pos x="T5" y="T7"/>
                                                      </a:cxn>
                                                      <a:cxn ang="0">
                                                        <a:pos x="T9" y="T11"/>
                                                      </a:cxn>
                                                      <a:cxn ang="0">
                                                        <a:pos x="T13" y="T15"/>
                                                      </a:cxn>
                                                    </a:cxnLst>
                                                    <a:rect l="0" t="0" r="r" b="b"/>
                                                    <a:pathLst>
                                                      <a:path w="3619" h="1186">
                                                        <a:moveTo>
                                                          <a:pt x="20" y="629"/>
                                                        </a:moveTo>
                                                        <a:lnTo>
                                                          <a:pt x="24" y="639"/>
                                                        </a:lnTo>
                                                        <a:lnTo>
                                                          <a:pt x="34" y="619"/>
                                                        </a:lnTo>
                                                        <a:lnTo>
                                                          <a:pt x="20" y="629"/>
                                                        </a:lnTo>
                                                        <a:close/>
                                                      </a:path>
                                                    </a:pathLst>
                                                  </a:custGeom>
                                                  <a:solidFill>
                                                    <a:srgbClr val="FF0000"/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362" name="Freeform 324"/>
                                                <wps:cNvSpPr>
                                                  <a:spLocks/>
                                                </wps:cNvSpPr>
                                                <wps:spPr bwMode="auto">
                                                  <a:xfrm>
                                                    <a:off x="8198" y="8155"/>
                                                    <a:ext cx="3619" cy="1186"/>
                                                  </a:xfrm>
                                                  <a:custGeom>
                                                    <a:avLst/>
                                                    <a:gdLst>
                                                      <a:gd name="T0" fmla="+- 0 8237 8198"/>
                                                      <a:gd name="T1" fmla="*/ T0 w 3619"/>
                                                      <a:gd name="T2" fmla="+- 0 8789 8155"/>
                                                      <a:gd name="T3" fmla="*/ 8789 h 1186"/>
                                                      <a:gd name="T4" fmla="+- 0 8227 8198"/>
                                                      <a:gd name="T5" fmla="*/ T4 w 3619"/>
                                                      <a:gd name="T6" fmla="+- 0 8794 8155"/>
                                                      <a:gd name="T7" fmla="*/ 8794 h 1186"/>
                                                      <a:gd name="T8" fmla="+- 0 8222 8198"/>
                                                      <a:gd name="T9" fmla="*/ T8 w 3619"/>
                                                      <a:gd name="T10" fmla="+- 0 8798 8155"/>
                                                      <a:gd name="T11" fmla="*/ 8798 h 1186"/>
                                                      <a:gd name="T12" fmla="+- 0 8237 8198"/>
                                                      <a:gd name="T13" fmla="*/ T12 w 3619"/>
                                                      <a:gd name="T14" fmla="+- 0 8789 8155"/>
                                                      <a:gd name="T15" fmla="*/ 8789 h 1186"/>
                                                    </a:gdLst>
                                                    <a:ahLst/>
                                                    <a:cxnLst>
                                                      <a:cxn ang="0">
                                                        <a:pos x="T1" y="T3"/>
                                                      </a:cxn>
                                                      <a:cxn ang="0">
                                                        <a:pos x="T5" y="T7"/>
                                                      </a:cxn>
                                                      <a:cxn ang="0">
                                                        <a:pos x="T9" y="T11"/>
                                                      </a:cxn>
                                                      <a:cxn ang="0">
                                                        <a:pos x="T13" y="T15"/>
                                                      </a:cxn>
                                                    </a:cxnLst>
                                                    <a:rect l="0" t="0" r="r" b="b"/>
                                                    <a:pathLst>
                                                      <a:path w="3619" h="1186">
                                                        <a:moveTo>
                                                          <a:pt x="39" y="634"/>
                                                        </a:moveTo>
                                                        <a:lnTo>
                                                          <a:pt x="29" y="639"/>
                                                        </a:lnTo>
                                                        <a:lnTo>
                                                          <a:pt x="24" y="643"/>
                                                        </a:lnTo>
                                                        <a:lnTo>
                                                          <a:pt x="39" y="634"/>
                                                        </a:lnTo>
                                                        <a:close/>
                                                      </a:path>
                                                    </a:pathLst>
                                                  </a:custGeom>
                                                  <a:solidFill>
                                                    <a:srgbClr val="FF0000"/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363" name="Freeform 323"/>
                                                <wps:cNvSpPr>
                                                  <a:spLocks/>
                                                </wps:cNvSpPr>
                                                <wps:spPr bwMode="auto">
                                                  <a:xfrm>
                                                    <a:off x="8198" y="8155"/>
                                                    <a:ext cx="3619" cy="1186"/>
                                                  </a:xfrm>
                                                  <a:custGeom>
                                                    <a:avLst/>
                                                    <a:gdLst>
                                                      <a:gd name="T0" fmla="+- 0 11357 8198"/>
                                                      <a:gd name="T1" fmla="*/ T0 w 3619"/>
                                                      <a:gd name="T2" fmla="+- 0 9326 8155"/>
                                                      <a:gd name="T3" fmla="*/ 9326 h 1186"/>
                                                      <a:gd name="T4" fmla="+- 0 11352 8198"/>
                                                      <a:gd name="T5" fmla="*/ T4 w 3619"/>
                                                      <a:gd name="T6" fmla="+- 0 9326 8155"/>
                                                      <a:gd name="T7" fmla="*/ 9326 h 1186"/>
                                                      <a:gd name="T8" fmla="+- 0 11357 8198"/>
                                                      <a:gd name="T9" fmla="*/ T8 w 3619"/>
                                                      <a:gd name="T10" fmla="+- 0 9336 8155"/>
                                                      <a:gd name="T11" fmla="*/ 9336 h 1186"/>
                                                      <a:gd name="T12" fmla="+- 0 11357 8198"/>
                                                      <a:gd name="T13" fmla="*/ T12 w 3619"/>
                                                      <a:gd name="T14" fmla="+- 0 9326 8155"/>
                                                      <a:gd name="T15" fmla="*/ 9326 h 1186"/>
                                                    </a:gdLst>
                                                    <a:ahLst/>
                                                    <a:cxnLst>
                                                      <a:cxn ang="0">
                                                        <a:pos x="T1" y="T3"/>
                                                      </a:cxn>
                                                      <a:cxn ang="0">
                                                        <a:pos x="T5" y="T7"/>
                                                      </a:cxn>
                                                      <a:cxn ang="0">
                                                        <a:pos x="T9" y="T11"/>
                                                      </a:cxn>
                                                      <a:cxn ang="0">
                                                        <a:pos x="T13" y="T15"/>
                                                      </a:cxn>
                                                    </a:cxnLst>
                                                    <a:rect l="0" t="0" r="r" b="b"/>
                                                    <a:pathLst>
                                                      <a:path w="3619" h="1186">
                                                        <a:moveTo>
                                                          <a:pt x="3159" y="1171"/>
                                                        </a:moveTo>
                                                        <a:lnTo>
                                                          <a:pt x="3154" y="1171"/>
                                                        </a:lnTo>
                                                        <a:lnTo>
                                                          <a:pt x="3159" y="1181"/>
                                                        </a:lnTo>
                                                        <a:lnTo>
                                                          <a:pt x="3159" y="1171"/>
                                                        </a:lnTo>
                                                        <a:close/>
                                                      </a:path>
                                                    </a:pathLst>
                                                  </a:custGeom>
                                                  <a:solidFill>
                                                    <a:srgbClr val="FF0000"/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364" name="Freeform 322"/>
                                                <wps:cNvSpPr>
                                                  <a:spLocks/>
                                                </wps:cNvSpPr>
                                                <wps:spPr bwMode="auto">
                                                  <a:xfrm>
                                                    <a:off x="8198" y="8155"/>
                                                    <a:ext cx="3619" cy="1186"/>
                                                  </a:xfrm>
                                                  <a:custGeom>
                                                    <a:avLst/>
                                                    <a:gdLst>
                                                      <a:gd name="T0" fmla="+- 0 9710 8198"/>
                                                      <a:gd name="T1" fmla="*/ T0 w 3619"/>
                                                      <a:gd name="T2" fmla="+- 0 8717 8155"/>
                                                      <a:gd name="T3" fmla="*/ 8717 h 1186"/>
                                                      <a:gd name="T4" fmla="+- 0 9710 8198"/>
                                                      <a:gd name="T5" fmla="*/ T4 w 3619"/>
                                                      <a:gd name="T6" fmla="+- 0 8722 8155"/>
                                                      <a:gd name="T7" fmla="*/ 8722 h 1186"/>
                                                      <a:gd name="T8" fmla="+- 0 11213 8198"/>
                                                      <a:gd name="T9" fmla="*/ T8 w 3619"/>
                                                      <a:gd name="T10" fmla="+- 0 8722 8155"/>
                                                      <a:gd name="T11" fmla="*/ 8722 h 1186"/>
                                                      <a:gd name="T12" fmla="+- 0 9710 8198"/>
                                                      <a:gd name="T13" fmla="*/ T12 w 3619"/>
                                                      <a:gd name="T14" fmla="+- 0 8717 8155"/>
                                                      <a:gd name="T15" fmla="*/ 8717 h 1186"/>
                                                    </a:gdLst>
                                                    <a:ahLst/>
                                                    <a:cxnLst>
                                                      <a:cxn ang="0">
                                                        <a:pos x="T1" y="T3"/>
                                                      </a:cxn>
                                                      <a:cxn ang="0">
                                                        <a:pos x="T5" y="T7"/>
                                                      </a:cxn>
                                                      <a:cxn ang="0">
                                                        <a:pos x="T9" y="T11"/>
                                                      </a:cxn>
                                                      <a:cxn ang="0">
                                                        <a:pos x="T13" y="T15"/>
                                                      </a:cxn>
                                                    </a:cxnLst>
                                                    <a:rect l="0" t="0" r="r" b="b"/>
                                                    <a:pathLst>
                                                      <a:path w="3619" h="1186">
                                                        <a:moveTo>
                                                          <a:pt x="1512" y="562"/>
                                                        </a:moveTo>
                                                        <a:lnTo>
                                                          <a:pt x="1512" y="567"/>
                                                        </a:lnTo>
                                                        <a:lnTo>
                                                          <a:pt x="3015" y="567"/>
                                                        </a:lnTo>
                                                        <a:lnTo>
                                                          <a:pt x="1512" y="562"/>
                                                        </a:lnTo>
                                                        <a:close/>
                                                      </a:path>
                                                    </a:pathLst>
                                                  </a:custGeom>
                                                  <a:solidFill>
                                                    <a:srgbClr val="FF0000"/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365" name="Freeform 321"/>
                                                <wps:cNvSpPr>
                                                  <a:spLocks/>
                                                </wps:cNvSpPr>
                                                <wps:spPr bwMode="auto">
                                                  <a:xfrm>
                                                    <a:off x="8198" y="8155"/>
                                                    <a:ext cx="3619" cy="1186"/>
                                                  </a:xfrm>
                                                  <a:custGeom>
                                                    <a:avLst/>
                                                    <a:gdLst>
                                                      <a:gd name="T0" fmla="+- 0 8794 8198"/>
                                                      <a:gd name="T1" fmla="*/ T0 w 3619"/>
                                                      <a:gd name="T2" fmla="+- 0 8176 8155"/>
                                                      <a:gd name="T3" fmla="*/ 8176 h 1186"/>
                                                      <a:gd name="T4" fmla="+- 0 9706 8198"/>
                                                      <a:gd name="T5" fmla="*/ T4 w 3619"/>
                                                      <a:gd name="T6" fmla="+- 0 8722 8155"/>
                                                      <a:gd name="T7" fmla="*/ 8722 h 1186"/>
                                                      <a:gd name="T8" fmla="+- 0 9706 8198"/>
                                                      <a:gd name="T9" fmla="*/ T8 w 3619"/>
                                                      <a:gd name="T10" fmla="+- 0 8707 8155"/>
                                                      <a:gd name="T11" fmla="*/ 8707 h 1186"/>
                                                      <a:gd name="T12" fmla="+- 0 9710 8198"/>
                                                      <a:gd name="T13" fmla="*/ T12 w 3619"/>
                                                      <a:gd name="T14" fmla="+- 0 8707 8155"/>
                                                      <a:gd name="T15" fmla="*/ 8707 h 1186"/>
                                                      <a:gd name="T16" fmla="+- 0 8794 8198"/>
                                                      <a:gd name="T17" fmla="*/ T16 w 3619"/>
                                                      <a:gd name="T18" fmla="+- 0 8160 8155"/>
                                                      <a:gd name="T19" fmla="*/ 8160 h 1186"/>
                                                      <a:gd name="T20" fmla="+- 0 8789 8198"/>
                                                      <a:gd name="T21" fmla="*/ T20 w 3619"/>
                                                      <a:gd name="T22" fmla="+- 0 8165 8155"/>
                                                      <a:gd name="T23" fmla="*/ 8165 h 1186"/>
                                                      <a:gd name="T24" fmla="+- 0 8784 8198"/>
                                                      <a:gd name="T25" fmla="*/ T24 w 3619"/>
                                                      <a:gd name="T26" fmla="+- 0 8170 8155"/>
                                                      <a:gd name="T27" fmla="*/ 8170 h 1186"/>
                                                      <a:gd name="T28" fmla="+- 0 8798 8198"/>
                                                      <a:gd name="T29" fmla="*/ T28 w 3619"/>
                                                      <a:gd name="T30" fmla="+- 0 8707 8155"/>
                                                      <a:gd name="T31" fmla="*/ 8707 h 1186"/>
                                                      <a:gd name="T32" fmla="+- 0 8803 8198"/>
                                                      <a:gd name="T33" fmla="*/ T32 w 3619"/>
                                                      <a:gd name="T34" fmla="+- 0 8707 8155"/>
                                                      <a:gd name="T35" fmla="*/ 8707 h 1186"/>
                                                      <a:gd name="T36" fmla="+- 0 8813 8198"/>
                                                      <a:gd name="T37" fmla="*/ T36 w 3619"/>
                                                      <a:gd name="T38" fmla="+- 0 8712 8155"/>
                                                      <a:gd name="T39" fmla="*/ 8712 h 1186"/>
                                                      <a:gd name="T40" fmla="+- 0 8794 8198"/>
                                                      <a:gd name="T41" fmla="*/ T40 w 3619"/>
                                                      <a:gd name="T42" fmla="+- 0 8176 8155"/>
                                                      <a:gd name="T43" fmla="*/ 8176 h 1186"/>
                                                    </a:gdLst>
                                                    <a:ahLst/>
                                                    <a:cxnLst>
                                                      <a:cxn ang="0">
                                                        <a:pos x="T1" y="T3"/>
                                                      </a:cxn>
                                                      <a:cxn ang="0">
                                                        <a:pos x="T5" y="T7"/>
                                                      </a:cxn>
                                                      <a:cxn ang="0">
                                                        <a:pos x="T9" y="T11"/>
                                                      </a:cxn>
                                                      <a:cxn ang="0">
                                                        <a:pos x="T13" y="T15"/>
                                                      </a:cxn>
                                                      <a:cxn ang="0">
                                                        <a:pos x="T17" y="T19"/>
                                                      </a:cxn>
                                                      <a:cxn ang="0">
                                                        <a:pos x="T21" y="T23"/>
                                                      </a:cxn>
                                                      <a:cxn ang="0">
                                                        <a:pos x="T25" y="T27"/>
                                                      </a:cxn>
                                                      <a:cxn ang="0">
                                                        <a:pos x="T29" y="T31"/>
                                                      </a:cxn>
                                                      <a:cxn ang="0">
                                                        <a:pos x="T33" y="T35"/>
                                                      </a:cxn>
                                                      <a:cxn ang="0">
                                                        <a:pos x="T37" y="T39"/>
                                                      </a:cxn>
                                                      <a:cxn ang="0">
                                                        <a:pos x="T41" y="T43"/>
                                                      </a:cxn>
                                                    </a:cxnLst>
                                                    <a:rect l="0" t="0" r="r" b="b"/>
                                                    <a:pathLst>
                                                      <a:path w="3619" h="1186">
                                                        <a:moveTo>
                                                          <a:pt x="596" y="21"/>
                                                        </a:moveTo>
                                                        <a:lnTo>
                                                          <a:pt x="1508" y="567"/>
                                                        </a:lnTo>
                                                        <a:lnTo>
                                                          <a:pt x="1508" y="552"/>
                                                        </a:lnTo>
                                                        <a:lnTo>
                                                          <a:pt x="1512" y="552"/>
                                                        </a:lnTo>
                                                        <a:lnTo>
                                                          <a:pt x="596" y="5"/>
                                                        </a:lnTo>
                                                        <a:lnTo>
                                                          <a:pt x="591" y="10"/>
                                                        </a:lnTo>
                                                        <a:lnTo>
                                                          <a:pt x="586" y="15"/>
                                                        </a:lnTo>
                                                        <a:lnTo>
                                                          <a:pt x="600" y="552"/>
                                                        </a:lnTo>
                                                        <a:lnTo>
                                                          <a:pt x="605" y="552"/>
                                                        </a:lnTo>
                                                        <a:lnTo>
                                                          <a:pt x="615" y="557"/>
                                                        </a:lnTo>
                                                        <a:lnTo>
                                                          <a:pt x="596" y="21"/>
                                                        </a:lnTo>
                                                        <a:close/>
                                                      </a:path>
                                                    </a:pathLst>
                                                  </a:custGeom>
                                                  <a:solidFill>
                                                    <a:srgbClr val="FF0000"/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366" name="Freeform 320"/>
                                                <wps:cNvSpPr>
                                                  <a:spLocks/>
                                                </wps:cNvSpPr>
                                                <wps:spPr bwMode="auto">
                                                  <a:xfrm>
                                                    <a:off x="8198" y="8155"/>
                                                    <a:ext cx="3619" cy="1186"/>
                                                  </a:xfrm>
                                                  <a:custGeom>
                                                    <a:avLst/>
                                                    <a:gdLst>
                                                      <a:gd name="T0" fmla="+- 0 11448 8198"/>
                                                      <a:gd name="T1" fmla="*/ T0 w 3619"/>
                                                      <a:gd name="T2" fmla="+- 0 9326 8155"/>
                                                      <a:gd name="T3" fmla="*/ 9326 h 1186"/>
                                                      <a:gd name="T4" fmla="+- 0 11443 8198"/>
                                                      <a:gd name="T5" fmla="*/ T4 w 3619"/>
                                                      <a:gd name="T6" fmla="+- 0 9331 8155"/>
                                                      <a:gd name="T7" fmla="*/ 9331 h 1186"/>
                                                      <a:gd name="T8" fmla="+- 0 11486 8198"/>
                                                      <a:gd name="T9" fmla="*/ T8 w 3619"/>
                                                      <a:gd name="T10" fmla="+- 0 9331 8155"/>
                                                      <a:gd name="T11" fmla="*/ 9331 h 1186"/>
                                                      <a:gd name="T12" fmla="+- 0 11448 8198"/>
                                                      <a:gd name="T13" fmla="*/ T12 w 3619"/>
                                                      <a:gd name="T14" fmla="+- 0 9326 8155"/>
                                                      <a:gd name="T15" fmla="*/ 9326 h 1186"/>
                                                    </a:gdLst>
                                                    <a:ahLst/>
                                                    <a:cxnLst>
                                                      <a:cxn ang="0">
                                                        <a:pos x="T1" y="T3"/>
                                                      </a:cxn>
                                                      <a:cxn ang="0">
                                                        <a:pos x="T5" y="T7"/>
                                                      </a:cxn>
                                                      <a:cxn ang="0">
                                                        <a:pos x="T9" y="T11"/>
                                                      </a:cxn>
                                                      <a:cxn ang="0">
                                                        <a:pos x="T13" y="T15"/>
                                                      </a:cxn>
                                                    </a:cxnLst>
                                                    <a:rect l="0" t="0" r="r" b="b"/>
                                                    <a:pathLst>
                                                      <a:path w="3619" h="1186">
                                                        <a:moveTo>
                                                          <a:pt x="3250" y="1171"/>
                                                        </a:moveTo>
                                                        <a:lnTo>
                                                          <a:pt x="3245" y="1176"/>
                                                        </a:lnTo>
                                                        <a:lnTo>
                                                          <a:pt x="3288" y="1176"/>
                                                        </a:lnTo>
                                                        <a:lnTo>
                                                          <a:pt x="3250" y="1171"/>
                                                        </a:lnTo>
                                                        <a:close/>
                                                      </a:path>
                                                    </a:pathLst>
                                                  </a:custGeom>
                                                  <a:solidFill>
                                                    <a:srgbClr val="FF0000"/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367" name="Freeform 319"/>
                                                <wps:cNvSpPr>
                                                  <a:spLocks/>
                                                </wps:cNvSpPr>
                                                <wps:spPr bwMode="auto">
                                                  <a:xfrm>
                                                    <a:off x="8198" y="8155"/>
                                                    <a:ext cx="3619" cy="1186"/>
                                                  </a:xfrm>
                                                  <a:custGeom>
                                                    <a:avLst/>
                                                    <a:gdLst>
                                                      <a:gd name="T0" fmla="+- 0 8232 8198"/>
                                                      <a:gd name="T1" fmla="*/ T0 w 3619"/>
                                                      <a:gd name="T2" fmla="+- 0 9269 8155"/>
                                                      <a:gd name="T3" fmla="*/ 9269 h 1186"/>
                                                      <a:gd name="T4" fmla="+- 0 8251 8198"/>
                                                      <a:gd name="T5" fmla="*/ T4 w 3619"/>
                                                      <a:gd name="T6" fmla="+- 0 9278 8155"/>
                                                      <a:gd name="T7" fmla="*/ 9278 h 1186"/>
                                                      <a:gd name="T8" fmla="+- 0 8232 8198"/>
                                                      <a:gd name="T9" fmla="*/ T8 w 3619"/>
                                                      <a:gd name="T10" fmla="+- 0 9254 8155"/>
                                                      <a:gd name="T11" fmla="*/ 9254 h 1186"/>
                                                      <a:gd name="T12" fmla="+- 0 8227 8198"/>
                                                      <a:gd name="T13" fmla="*/ T12 w 3619"/>
                                                      <a:gd name="T14" fmla="+- 0 9259 8155"/>
                                                      <a:gd name="T15" fmla="*/ 9259 h 1186"/>
                                                      <a:gd name="T16" fmla="+- 0 8222 8198"/>
                                                      <a:gd name="T17" fmla="*/ T16 w 3619"/>
                                                      <a:gd name="T18" fmla="+- 0 9264 8155"/>
                                                      <a:gd name="T19" fmla="*/ 9264 h 1186"/>
                                                      <a:gd name="T20" fmla="+- 0 8232 8198"/>
                                                      <a:gd name="T21" fmla="*/ T20 w 3619"/>
                                                      <a:gd name="T22" fmla="+- 0 9269 8155"/>
                                                      <a:gd name="T23" fmla="*/ 9269 h 1186"/>
                                                    </a:gdLst>
                                                    <a:ahLst/>
                                                    <a:cxnLst>
                                                      <a:cxn ang="0">
                                                        <a:pos x="T1" y="T3"/>
                                                      </a:cxn>
                                                      <a:cxn ang="0">
                                                        <a:pos x="T5" y="T7"/>
                                                      </a:cxn>
                                                      <a:cxn ang="0">
                                                        <a:pos x="T9" y="T11"/>
                                                      </a:cxn>
                                                      <a:cxn ang="0">
                                                        <a:pos x="T13" y="T15"/>
                                                      </a:cxn>
                                                      <a:cxn ang="0">
                                                        <a:pos x="T17" y="T19"/>
                                                      </a:cxn>
                                                      <a:cxn ang="0">
                                                        <a:pos x="T21" y="T23"/>
                                                      </a:cxn>
                                                    </a:cxnLst>
                                                    <a:rect l="0" t="0" r="r" b="b"/>
                                                    <a:pathLst>
                                                      <a:path w="3619" h="1186">
                                                        <a:moveTo>
                                                          <a:pt x="34" y="1114"/>
                                                        </a:moveTo>
                                                        <a:lnTo>
                                                          <a:pt x="53" y="1123"/>
                                                        </a:lnTo>
                                                        <a:lnTo>
                                                          <a:pt x="34" y="1099"/>
                                                        </a:lnTo>
                                                        <a:lnTo>
                                                          <a:pt x="29" y="1104"/>
                                                        </a:lnTo>
                                                        <a:lnTo>
                                                          <a:pt x="24" y="1109"/>
                                                        </a:lnTo>
                                                        <a:lnTo>
                                                          <a:pt x="34" y="1114"/>
                                                        </a:lnTo>
                                                        <a:close/>
                                                      </a:path>
                                                    </a:pathLst>
                                                  </a:custGeom>
                                                  <a:solidFill>
                                                    <a:srgbClr val="FF0000"/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368" name="Freeform 318"/>
                                                <wps:cNvSpPr>
                                                  <a:spLocks/>
                                                </wps:cNvSpPr>
                                                <wps:spPr bwMode="auto">
                                                  <a:xfrm>
                                                    <a:off x="8198" y="8155"/>
                                                    <a:ext cx="3619" cy="1186"/>
                                                  </a:xfrm>
                                                  <a:custGeom>
                                                    <a:avLst/>
                                                    <a:gdLst>
                                                      <a:gd name="T0" fmla="+- 0 11486 8198"/>
                                                      <a:gd name="T1" fmla="*/ T0 w 3619"/>
                                                      <a:gd name="T2" fmla="+- 0 9317 8155"/>
                                                      <a:gd name="T3" fmla="*/ 9317 h 1186"/>
                                                      <a:gd name="T4" fmla="+- 0 11491 8198"/>
                                                      <a:gd name="T5" fmla="*/ T4 w 3619"/>
                                                      <a:gd name="T6" fmla="+- 0 9326 8155"/>
                                                      <a:gd name="T7" fmla="*/ 9326 h 1186"/>
                                                      <a:gd name="T8" fmla="+- 0 11491 8198"/>
                                                      <a:gd name="T9" fmla="*/ T8 w 3619"/>
                                                      <a:gd name="T10" fmla="+- 0 9317 8155"/>
                                                      <a:gd name="T11" fmla="*/ 9317 h 1186"/>
                                                      <a:gd name="T12" fmla="+- 0 11525 8198"/>
                                                      <a:gd name="T13" fmla="*/ T12 w 3619"/>
                                                      <a:gd name="T14" fmla="+- 0 9312 8155"/>
                                                      <a:gd name="T15" fmla="*/ 9312 h 1186"/>
                                                      <a:gd name="T16" fmla="+- 0 11486 8198"/>
                                                      <a:gd name="T17" fmla="*/ T16 w 3619"/>
                                                      <a:gd name="T18" fmla="+- 0 9317 8155"/>
                                                      <a:gd name="T19" fmla="*/ 9317 h 1186"/>
                                                    </a:gdLst>
                                                    <a:ahLst/>
                                                    <a:cxnLst>
                                                      <a:cxn ang="0">
                                                        <a:pos x="T1" y="T3"/>
                                                      </a:cxn>
                                                      <a:cxn ang="0">
                                                        <a:pos x="T5" y="T7"/>
                                                      </a:cxn>
                                                      <a:cxn ang="0">
                                                        <a:pos x="T9" y="T11"/>
                                                      </a:cxn>
                                                      <a:cxn ang="0">
                                                        <a:pos x="T13" y="T15"/>
                                                      </a:cxn>
                                                      <a:cxn ang="0">
                                                        <a:pos x="T17" y="T19"/>
                                                      </a:cxn>
                                                    </a:cxnLst>
                                                    <a:rect l="0" t="0" r="r" b="b"/>
                                                    <a:pathLst>
                                                      <a:path w="3619" h="1186">
                                                        <a:moveTo>
                                                          <a:pt x="3288" y="1162"/>
                                                        </a:moveTo>
                                                        <a:lnTo>
                                                          <a:pt x="3293" y="1171"/>
                                                        </a:lnTo>
                                                        <a:lnTo>
                                                          <a:pt x="3293" y="1162"/>
                                                        </a:lnTo>
                                                        <a:lnTo>
                                                          <a:pt x="3327" y="1157"/>
                                                        </a:lnTo>
                                                        <a:lnTo>
                                                          <a:pt x="3288" y="1162"/>
                                                        </a:lnTo>
                                                        <a:close/>
                                                      </a:path>
                                                    </a:pathLst>
                                                  </a:custGeom>
                                                  <a:solidFill>
                                                    <a:srgbClr val="FF0000"/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369" name="Freeform 317"/>
                                                <wps:cNvSpPr>
                                                  <a:spLocks/>
                                                </wps:cNvSpPr>
                                                <wps:spPr bwMode="auto">
                                                  <a:xfrm>
                                                    <a:off x="8198" y="8155"/>
                                                    <a:ext cx="3619" cy="1186"/>
                                                  </a:xfrm>
                                                  <a:custGeom>
                                                    <a:avLst/>
                                                    <a:gdLst>
                                                      <a:gd name="T0" fmla="+- 0 11798 8198"/>
                                                      <a:gd name="T1" fmla="*/ T0 w 3619"/>
                                                      <a:gd name="T2" fmla="+- 0 9245 8155"/>
                                                      <a:gd name="T3" fmla="*/ 9245 h 1186"/>
                                                      <a:gd name="T4" fmla="+- 0 11765 8198"/>
                                                      <a:gd name="T5" fmla="*/ T4 w 3619"/>
                                                      <a:gd name="T6" fmla="+- 0 9264 8155"/>
                                                      <a:gd name="T7" fmla="*/ 9264 h 1186"/>
                                                      <a:gd name="T8" fmla="+- 0 11693 8198"/>
                                                      <a:gd name="T9" fmla="*/ T8 w 3619"/>
                                                      <a:gd name="T10" fmla="+- 0 9283 8155"/>
                                                      <a:gd name="T11" fmla="*/ 9283 h 1186"/>
                                                      <a:gd name="T12" fmla="+- 0 11602 8198"/>
                                                      <a:gd name="T13" fmla="*/ T12 w 3619"/>
                                                      <a:gd name="T14" fmla="+- 0 9302 8155"/>
                                                      <a:gd name="T15" fmla="*/ 9302 h 1186"/>
                                                      <a:gd name="T16" fmla="+- 0 11491 8198"/>
                                                      <a:gd name="T17" fmla="*/ T16 w 3619"/>
                                                      <a:gd name="T18" fmla="+- 0 9317 8155"/>
                                                      <a:gd name="T19" fmla="*/ 9317 h 1186"/>
                                                      <a:gd name="T20" fmla="+- 0 11443 8198"/>
                                                      <a:gd name="T21" fmla="*/ T20 w 3619"/>
                                                      <a:gd name="T22" fmla="+- 0 9317 8155"/>
                                                      <a:gd name="T23" fmla="*/ 9317 h 1186"/>
                                                      <a:gd name="T24" fmla="+- 0 11357 8198"/>
                                                      <a:gd name="T25" fmla="*/ T24 w 3619"/>
                                                      <a:gd name="T26" fmla="+- 0 9326 8155"/>
                                                      <a:gd name="T27" fmla="*/ 9326 h 1186"/>
                                                      <a:gd name="T28" fmla="+- 0 8669 8198"/>
                                                      <a:gd name="T29" fmla="*/ T28 w 3619"/>
                                                      <a:gd name="T30" fmla="+- 0 9326 8155"/>
                                                      <a:gd name="T31" fmla="*/ 9326 h 1186"/>
                                                      <a:gd name="T32" fmla="+- 0 8534 8198"/>
                                                      <a:gd name="T33" fmla="*/ T32 w 3619"/>
                                                      <a:gd name="T34" fmla="+- 0 9317 8155"/>
                                                      <a:gd name="T35" fmla="*/ 9317 h 1186"/>
                                                      <a:gd name="T36" fmla="+- 0 8419 8198"/>
                                                      <a:gd name="T37" fmla="*/ T36 w 3619"/>
                                                      <a:gd name="T38" fmla="+- 0 9302 8155"/>
                                                      <a:gd name="T39" fmla="*/ 9302 h 1186"/>
                                                      <a:gd name="T40" fmla="+- 0 8323 8198"/>
                                                      <a:gd name="T41" fmla="*/ T40 w 3619"/>
                                                      <a:gd name="T42" fmla="+- 0 9283 8155"/>
                                                      <a:gd name="T43" fmla="*/ 9283 h 1186"/>
                                                      <a:gd name="T44" fmla="+- 0 8256 8198"/>
                                                      <a:gd name="T45" fmla="*/ T44 w 3619"/>
                                                      <a:gd name="T46" fmla="+- 0 9264 8155"/>
                                                      <a:gd name="T47" fmla="*/ 9264 h 1186"/>
                                                      <a:gd name="T48" fmla="+- 0 8222 8198"/>
                                                      <a:gd name="T49" fmla="*/ T48 w 3619"/>
                                                      <a:gd name="T50" fmla="+- 0 9245 8155"/>
                                                      <a:gd name="T51" fmla="*/ 9245 h 1186"/>
                                                      <a:gd name="T52" fmla="+- 0 8213 8198"/>
                                                      <a:gd name="T53" fmla="*/ T52 w 3619"/>
                                                      <a:gd name="T54" fmla="+- 0 8808 8155"/>
                                                      <a:gd name="T55" fmla="*/ 8808 h 1186"/>
                                                      <a:gd name="T56" fmla="+- 0 8227 8198"/>
                                                      <a:gd name="T57" fmla="*/ T56 w 3619"/>
                                                      <a:gd name="T58" fmla="+- 0 8794 8155"/>
                                                      <a:gd name="T59" fmla="*/ 8794 h 1186"/>
                                                      <a:gd name="T60" fmla="+- 0 8275 8198"/>
                                                      <a:gd name="T61" fmla="*/ T60 w 3619"/>
                                                      <a:gd name="T62" fmla="+- 0 8774 8155"/>
                                                      <a:gd name="T63" fmla="*/ 8774 h 1186"/>
                                                      <a:gd name="T64" fmla="+- 0 8352 8198"/>
                                                      <a:gd name="T65" fmla="*/ T64 w 3619"/>
                                                      <a:gd name="T66" fmla="+- 0 8755 8155"/>
                                                      <a:gd name="T67" fmla="*/ 8755 h 1186"/>
                                                      <a:gd name="T68" fmla="+- 0 8453 8198"/>
                                                      <a:gd name="T69" fmla="*/ T68 w 3619"/>
                                                      <a:gd name="T70" fmla="+- 0 8741 8155"/>
                                                      <a:gd name="T71" fmla="*/ 8741 h 1186"/>
                                                      <a:gd name="T72" fmla="+- 0 8573 8198"/>
                                                      <a:gd name="T73" fmla="*/ T72 w 3619"/>
                                                      <a:gd name="T74" fmla="+- 0 8726 8155"/>
                                                      <a:gd name="T75" fmla="*/ 8726 h 1186"/>
                                                      <a:gd name="T76" fmla="+- 0 8760 8198"/>
                                                      <a:gd name="T77" fmla="*/ T76 w 3619"/>
                                                      <a:gd name="T78" fmla="+- 0 8722 8155"/>
                                                      <a:gd name="T79" fmla="*/ 8722 h 1186"/>
                                                      <a:gd name="T80" fmla="+- 0 8813 8198"/>
                                                      <a:gd name="T81" fmla="*/ T80 w 3619"/>
                                                      <a:gd name="T82" fmla="+- 0 8712 8155"/>
                                                      <a:gd name="T83" fmla="*/ 8712 h 1186"/>
                                                      <a:gd name="T84" fmla="+- 0 8616 8198"/>
                                                      <a:gd name="T85" fmla="*/ T84 w 3619"/>
                                                      <a:gd name="T86" fmla="+- 0 8712 8155"/>
                                                      <a:gd name="T87" fmla="*/ 8712 h 1186"/>
                                                      <a:gd name="T88" fmla="+- 0 8486 8198"/>
                                                      <a:gd name="T89" fmla="*/ T88 w 3619"/>
                                                      <a:gd name="T90" fmla="+- 0 8722 8155"/>
                                                      <a:gd name="T91" fmla="*/ 8722 h 1186"/>
                                                      <a:gd name="T92" fmla="+- 0 8376 8198"/>
                                                      <a:gd name="T93" fmla="*/ T92 w 3619"/>
                                                      <a:gd name="T94" fmla="+- 0 8736 8155"/>
                                                      <a:gd name="T95" fmla="*/ 8736 h 1186"/>
                                                      <a:gd name="T96" fmla="+- 0 8294 8198"/>
                                                      <a:gd name="T97" fmla="*/ T96 w 3619"/>
                                                      <a:gd name="T98" fmla="+- 0 8755 8155"/>
                                                      <a:gd name="T99" fmla="*/ 8755 h 1186"/>
                                                      <a:gd name="T100" fmla="+- 0 8232 8198"/>
                                                      <a:gd name="T101" fmla="*/ T100 w 3619"/>
                                                      <a:gd name="T102" fmla="+- 0 8774 8155"/>
                                                      <a:gd name="T103" fmla="*/ 8774 h 1186"/>
                                                      <a:gd name="T104" fmla="+- 0 8213 8198"/>
                                                      <a:gd name="T105" fmla="*/ T104 w 3619"/>
                                                      <a:gd name="T106" fmla="+- 0 8789 8155"/>
                                                      <a:gd name="T107" fmla="*/ 8789 h 1186"/>
                                                      <a:gd name="T108" fmla="+- 0 8198 8198"/>
                                                      <a:gd name="T109" fmla="*/ T108 w 3619"/>
                                                      <a:gd name="T110" fmla="+- 0 8803 8155"/>
                                                      <a:gd name="T111" fmla="*/ 8803 h 1186"/>
                                                      <a:gd name="T112" fmla="+- 0 8218 8198"/>
                                                      <a:gd name="T113" fmla="*/ T112 w 3619"/>
                                                      <a:gd name="T114" fmla="+- 0 9259 8155"/>
                                                      <a:gd name="T115" fmla="*/ 9259 h 1186"/>
                                                      <a:gd name="T116" fmla="+- 0 8232 8198"/>
                                                      <a:gd name="T117" fmla="*/ T116 w 3619"/>
                                                      <a:gd name="T118" fmla="+- 0 9254 8155"/>
                                                      <a:gd name="T119" fmla="*/ 9254 h 1186"/>
                                                      <a:gd name="T120" fmla="+- 0 8294 8198"/>
                                                      <a:gd name="T121" fmla="*/ T120 w 3619"/>
                                                      <a:gd name="T122" fmla="+- 0 9293 8155"/>
                                                      <a:gd name="T123" fmla="*/ 9293 h 1186"/>
                                                      <a:gd name="T124" fmla="+- 0 8381 8198"/>
                                                      <a:gd name="T125" fmla="*/ T124 w 3619"/>
                                                      <a:gd name="T126" fmla="+- 0 9312 8155"/>
                                                      <a:gd name="T127" fmla="*/ 9312 h 1186"/>
                                                      <a:gd name="T128" fmla="+- 0 8491 8198"/>
                                                      <a:gd name="T129" fmla="*/ T128 w 3619"/>
                                                      <a:gd name="T130" fmla="+- 0 9326 8155"/>
                                                      <a:gd name="T131" fmla="*/ 9326 h 1186"/>
                                                      <a:gd name="T132" fmla="+- 0 8616 8198"/>
                                                      <a:gd name="T133" fmla="*/ T132 w 3619"/>
                                                      <a:gd name="T134" fmla="+- 0 9336 8155"/>
                                                      <a:gd name="T135" fmla="*/ 9336 h 1186"/>
                                                      <a:gd name="T136" fmla="+- 0 11400 8198"/>
                                                      <a:gd name="T137" fmla="*/ T136 w 3619"/>
                                                      <a:gd name="T138" fmla="+- 0 9336 8155"/>
                                                      <a:gd name="T139" fmla="*/ 9336 h 1186"/>
                                                      <a:gd name="T140" fmla="+- 0 11448 8198"/>
                                                      <a:gd name="T141" fmla="*/ T140 w 3619"/>
                                                      <a:gd name="T142" fmla="+- 0 9326 8155"/>
                                                      <a:gd name="T143" fmla="*/ 9326 h 1186"/>
                                                      <a:gd name="T144" fmla="+- 0 11530 8198"/>
                                                      <a:gd name="T145" fmla="*/ T144 w 3619"/>
                                                      <a:gd name="T146" fmla="+- 0 9326 8155"/>
                                                      <a:gd name="T147" fmla="*/ 9326 h 1186"/>
                                                      <a:gd name="T148" fmla="+- 0 11640 8198"/>
                                                      <a:gd name="T149" fmla="*/ T148 w 3619"/>
                                                      <a:gd name="T150" fmla="+- 0 9312 8155"/>
                                                      <a:gd name="T151" fmla="*/ 9312 h 1186"/>
                                                      <a:gd name="T152" fmla="+- 0 11726 8198"/>
                                                      <a:gd name="T153" fmla="*/ T152 w 3619"/>
                                                      <a:gd name="T154" fmla="+- 0 9293 8155"/>
                                                      <a:gd name="T155" fmla="*/ 9293 h 1186"/>
                                                      <a:gd name="T156" fmla="+- 0 11784 8198"/>
                                                      <a:gd name="T157" fmla="*/ T156 w 3619"/>
                                                      <a:gd name="T158" fmla="+- 0 9269 8155"/>
                                                      <a:gd name="T159" fmla="*/ 9269 h 1186"/>
                                                      <a:gd name="T160" fmla="+- 0 11813 8198"/>
                                                      <a:gd name="T161" fmla="*/ T160 w 3619"/>
                                                      <a:gd name="T162" fmla="+- 0 9250 8155"/>
                                                      <a:gd name="T163" fmla="*/ 9250 h 1186"/>
                                                      <a:gd name="T164" fmla="+- 0 11813 8198"/>
                                                      <a:gd name="T165" fmla="*/ T164 w 3619"/>
                                                      <a:gd name="T166" fmla="+- 0 9240 8155"/>
                                                      <a:gd name="T167" fmla="*/ 9240 h 1186"/>
                                                      <a:gd name="T168" fmla="+- 0 11803 8198"/>
                                                      <a:gd name="T169" fmla="*/ T168 w 3619"/>
                                                      <a:gd name="T170" fmla="+- 0 8818 8155"/>
                                                      <a:gd name="T171" fmla="*/ 8818 h 1186"/>
                                                    </a:gdLst>
                                                    <a:ahLst/>
                                                    <a:cxnLst>
                                                      <a:cxn ang="0">
                                                        <a:pos x="T1" y="T3"/>
                                                      </a:cxn>
                                                      <a:cxn ang="0">
                                                        <a:pos x="T5" y="T7"/>
                                                      </a:cxn>
                                                      <a:cxn ang="0">
                                                        <a:pos x="T9" y="T11"/>
                                                      </a:cxn>
                                                      <a:cxn ang="0">
                                                        <a:pos x="T13" y="T15"/>
                                                      </a:cxn>
                                                      <a:cxn ang="0">
                                                        <a:pos x="T17" y="T19"/>
                                                      </a:cxn>
                                                      <a:cxn ang="0">
                                                        <a:pos x="T21" y="T23"/>
                                                      </a:cxn>
                                                      <a:cxn ang="0">
                                                        <a:pos x="T25" y="T27"/>
                                                      </a:cxn>
                                                      <a:cxn ang="0">
                                                        <a:pos x="T29" y="T31"/>
                                                      </a:cxn>
                                                      <a:cxn ang="0">
                                                        <a:pos x="T33" y="T35"/>
                                                      </a:cxn>
                                                      <a:cxn ang="0">
                                                        <a:pos x="T37" y="T39"/>
                                                      </a:cxn>
                                                      <a:cxn ang="0">
                                                        <a:pos x="T41" y="T43"/>
                                                      </a:cxn>
                                                      <a:cxn ang="0">
                                                        <a:pos x="T45" y="T47"/>
                                                      </a:cxn>
                                                      <a:cxn ang="0">
                                                        <a:pos x="T49" y="T51"/>
                                                      </a:cxn>
                                                      <a:cxn ang="0">
                                                        <a:pos x="T53" y="T55"/>
                                                      </a:cxn>
                                                      <a:cxn ang="0">
                                                        <a:pos x="T57" y="T59"/>
                                                      </a:cxn>
                                                      <a:cxn ang="0">
                                                        <a:pos x="T61" y="T63"/>
                                                      </a:cxn>
                                                      <a:cxn ang="0">
                                                        <a:pos x="T65" y="T67"/>
                                                      </a:cxn>
                                                      <a:cxn ang="0">
                                                        <a:pos x="T69" y="T71"/>
                                                      </a:cxn>
                                                      <a:cxn ang="0">
                                                        <a:pos x="T73" y="T75"/>
                                                      </a:cxn>
                                                      <a:cxn ang="0">
                                                        <a:pos x="T77" y="T79"/>
                                                      </a:cxn>
                                                      <a:cxn ang="0">
                                                        <a:pos x="T81" y="T83"/>
                                                      </a:cxn>
                                                      <a:cxn ang="0">
                                                        <a:pos x="T85" y="T87"/>
                                                      </a:cxn>
                                                      <a:cxn ang="0">
                                                        <a:pos x="T89" y="T91"/>
                                                      </a:cxn>
                                                      <a:cxn ang="0">
                                                        <a:pos x="T93" y="T95"/>
                                                      </a:cxn>
                                                      <a:cxn ang="0">
                                                        <a:pos x="T97" y="T99"/>
                                                      </a:cxn>
                                                      <a:cxn ang="0">
                                                        <a:pos x="T101" y="T103"/>
                                                      </a:cxn>
                                                      <a:cxn ang="0">
                                                        <a:pos x="T105" y="T107"/>
                                                      </a:cxn>
                                                      <a:cxn ang="0">
                                                        <a:pos x="T109" y="T111"/>
                                                      </a:cxn>
                                                      <a:cxn ang="0">
                                                        <a:pos x="T113" y="T115"/>
                                                      </a:cxn>
                                                      <a:cxn ang="0">
                                                        <a:pos x="T117" y="T119"/>
                                                      </a:cxn>
                                                      <a:cxn ang="0">
                                                        <a:pos x="T121" y="T123"/>
                                                      </a:cxn>
                                                      <a:cxn ang="0">
                                                        <a:pos x="T125" y="T127"/>
                                                      </a:cxn>
                                                      <a:cxn ang="0">
                                                        <a:pos x="T129" y="T131"/>
                                                      </a:cxn>
                                                      <a:cxn ang="0">
                                                        <a:pos x="T133" y="T135"/>
                                                      </a:cxn>
                                                      <a:cxn ang="0">
                                                        <a:pos x="T137" y="T139"/>
                                                      </a:cxn>
                                                      <a:cxn ang="0">
                                                        <a:pos x="T141" y="T143"/>
                                                      </a:cxn>
                                                      <a:cxn ang="0">
                                                        <a:pos x="T145" y="T147"/>
                                                      </a:cxn>
                                                      <a:cxn ang="0">
                                                        <a:pos x="T149" y="T151"/>
                                                      </a:cxn>
                                                      <a:cxn ang="0">
                                                        <a:pos x="T153" y="T155"/>
                                                      </a:cxn>
                                                      <a:cxn ang="0">
                                                        <a:pos x="T157" y="T159"/>
                                                      </a:cxn>
                                                      <a:cxn ang="0">
                                                        <a:pos x="T161" y="T163"/>
                                                      </a:cxn>
                                                      <a:cxn ang="0">
                                                        <a:pos x="T165" y="T167"/>
                                                      </a:cxn>
                                                      <a:cxn ang="0">
                                                        <a:pos x="T169" y="T171"/>
                                                      </a:cxn>
                                                    </a:cxnLst>
                                                    <a:rect l="0" t="0" r="r" b="b"/>
                                                    <a:pathLst>
                                                      <a:path w="3619" h="1186">
                                                        <a:moveTo>
                                                          <a:pt x="3605" y="663"/>
                                                        </a:moveTo>
                                                        <a:lnTo>
                                                          <a:pt x="3605" y="1080"/>
                                                        </a:lnTo>
                                                        <a:lnTo>
                                                          <a:pt x="3600" y="1090"/>
                                                        </a:lnTo>
                                                        <a:lnTo>
                                                          <a:pt x="3596" y="1095"/>
                                                        </a:lnTo>
                                                        <a:lnTo>
                                                          <a:pt x="3581" y="1099"/>
                                                        </a:lnTo>
                                                        <a:lnTo>
                                                          <a:pt x="3567" y="1109"/>
                                                        </a:lnTo>
                                                        <a:lnTo>
                                                          <a:pt x="3543" y="1114"/>
                                                        </a:lnTo>
                                                        <a:lnTo>
                                                          <a:pt x="3524" y="1123"/>
                                                        </a:lnTo>
                                                        <a:lnTo>
                                                          <a:pt x="3495" y="1128"/>
                                                        </a:lnTo>
                                                        <a:lnTo>
                                                          <a:pt x="3466" y="1138"/>
                                                        </a:lnTo>
                                                        <a:lnTo>
                                                          <a:pt x="3437" y="1143"/>
                                                        </a:lnTo>
                                                        <a:lnTo>
                                                          <a:pt x="3404" y="1147"/>
                                                        </a:lnTo>
                                                        <a:lnTo>
                                                          <a:pt x="3365" y="1152"/>
                                                        </a:lnTo>
                                                        <a:lnTo>
                                                          <a:pt x="3327" y="1157"/>
                                                        </a:lnTo>
                                                        <a:lnTo>
                                                          <a:pt x="3293" y="1162"/>
                                                        </a:lnTo>
                                                        <a:lnTo>
                                                          <a:pt x="3293" y="1171"/>
                                                        </a:lnTo>
                                                        <a:lnTo>
                                                          <a:pt x="3288" y="1162"/>
                                                        </a:lnTo>
                                                        <a:lnTo>
                                                          <a:pt x="3245" y="1162"/>
                                                        </a:lnTo>
                                                        <a:lnTo>
                                                          <a:pt x="3197" y="1167"/>
                                                        </a:lnTo>
                                                        <a:lnTo>
                                                          <a:pt x="3154" y="1171"/>
                                                        </a:lnTo>
                                                        <a:lnTo>
                                                          <a:pt x="3159" y="1171"/>
                                                        </a:lnTo>
                                                        <a:lnTo>
                                                          <a:pt x="3159" y="1181"/>
                                                        </a:lnTo>
                                                        <a:lnTo>
                                                          <a:pt x="3154" y="1171"/>
                                                        </a:lnTo>
                                                        <a:lnTo>
                                                          <a:pt x="471" y="1171"/>
                                                        </a:lnTo>
                                                        <a:lnTo>
                                                          <a:pt x="423" y="1167"/>
                                                        </a:lnTo>
                                                        <a:lnTo>
                                                          <a:pt x="380" y="1167"/>
                                                        </a:lnTo>
                                                        <a:lnTo>
                                                          <a:pt x="336" y="1162"/>
                                                        </a:lnTo>
                                                        <a:lnTo>
                                                          <a:pt x="298" y="1157"/>
                                                        </a:lnTo>
                                                        <a:lnTo>
                                                          <a:pt x="260" y="1152"/>
                                                        </a:lnTo>
                                                        <a:lnTo>
                                                          <a:pt x="221" y="1147"/>
                                                        </a:lnTo>
                                                        <a:lnTo>
                                                          <a:pt x="188" y="1143"/>
                                                        </a:lnTo>
                                                        <a:lnTo>
                                                          <a:pt x="154" y="1138"/>
                                                        </a:lnTo>
                                                        <a:lnTo>
                                                          <a:pt x="125" y="1128"/>
                                                        </a:lnTo>
                                                        <a:lnTo>
                                                          <a:pt x="101" y="1123"/>
                                                        </a:lnTo>
                                                        <a:lnTo>
                                                          <a:pt x="77" y="1119"/>
                                                        </a:lnTo>
                                                        <a:lnTo>
                                                          <a:pt x="58" y="1109"/>
                                                        </a:lnTo>
                                                        <a:lnTo>
                                                          <a:pt x="39" y="1099"/>
                                                        </a:lnTo>
                                                        <a:lnTo>
                                                          <a:pt x="29" y="1095"/>
                                                        </a:lnTo>
                                                        <a:lnTo>
                                                          <a:pt x="24" y="1090"/>
                                                        </a:lnTo>
                                                        <a:lnTo>
                                                          <a:pt x="15" y="1080"/>
                                                        </a:lnTo>
                                                        <a:lnTo>
                                                          <a:pt x="15" y="1085"/>
                                                        </a:lnTo>
                                                        <a:lnTo>
                                                          <a:pt x="15" y="653"/>
                                                        </a:lnTo>
                                                        <a:lnTo>
                                                          <a:pt x="20" y="648"/>
                                                        </a:lnTo>
                                                        <a:lnTo>
                                                          <a:pt x="24" y="643"/>
                                                        </a:lnTo>
                                                        <a:lnTo>
                                                          <a:pt x="29" y="639"/>
                                                        </a:lnTo>
                                                        <a:lnTo>
                                                          <a:pt x="39" y="634"/>
                                                        </a:lnTo>
                                                        <a:lnTo>
                                                          <a:pt x="58" y="629"/>
                                                        </a:lnTo>
                                                        <a:lnTo>
                                                          <a:pt x="77" y="619"/>
                                                        </a:lnTo>
                                                        <a:lnTo>
                                                          <a:pt x="101" y="615"/>
                                                        </a:lnTo>
                                                        <a:lnTo>
                                                          <a:pt x="125" y="605"/>
                                                        </a:lnTo>
                                                        <a:lnTo>
                                                          <a:pt x="154" y="600"/>
                                                        </a:lnTo>
                                                        <a:lnTo>
                                                          <a:pt x="183" y="595"/>
                                                        </a:lnTo>
                                                        <a:lnTo>
                                                          <a:pt x="216" y="591"/>
                                                        </a:lnTo>
                                                        <a:lnTo>
                                                          <a:pt x="255" y="586"/>
                                                        </a:lnTo>
                                                        <a:lnTo>
                                                          <a:pt x="293" y="581"/>
                                                        </a:lnTo>
                                                        <a:lnTo>
                                                          <a:pt x="336" y="576"/>
                                                        </a:lnTo>
                                                        <a:lnTo>
                                                          <a:pt x="375" y="571"/>
                                                        </a:lnTo>
                                                        <a:lnTo>
                                                          <a:pt x="423" y="571"/>
                                                        </a:lnTo>
                                                        <a:lnTo>
                                                          <a:pt x="466" y="567"/>
                                                        </a:lnTo>
                                                        <a:lnTo>
                                                          <a:pt x="562" y="567"/>
                                                        </a:lnTo>
                                                        <a:lnTo>
                                                          <a:pt x="600" y="562"/>
                                                        </a:lnTo>
                                                        <a:lnTo>
                                                          <a:pt x="615" y="562"/>
                                                        </a:lnTo>
                                                        <a:lnTo>
                                                          <a:pt x="615" y="557"/>
                                                        </a:lnTo>
                                                        <a:lnTo>
                                                          <a:pt x="605" y="552"/>
                                                        </a:lnTo>
                                                        <a:lnTo>
                                                          <a:pt x="461" y="552"/>
                                                        </a:lnTo>
                                                        <a:lnTo>
                                                          <a:pt x="418" y="557"/>
                                                        </a:lnTo>
                                                        <a:lnTo>
                                                          <a:pt x="370" y="557"/>
                                                        </a:lnTo>
                                                        <a:lnTo>
                                                          <a:pt x="332" y="562"/>
                                                        </a:lnTo>
                                                        <a:lnTo>
                                                          <a:pt x="288" y="567"/>
                                                        </a:lnTo>
                                                        <a:lnTo>
                                                          <a:pt x="250" y="571"/>
                                                        </a:lnTo>
                                                        <a:lnTo>
                                                          <a:pt x="212" y="576"/>
                                                        </a:lnTo>
                                                        <a:lnTo>
                                                          <a:pt x="178" y="581"/>
                                                        </a:lnTo>
                                                        <a:lnTo>
                                                          <a:pt x="149" y="586"/>
                                                        </a:lnTo>
                                                        <a:lnTo>
                                                          <a:pt x="120" y="591"/>
                                                        </a:lnTo>
                                                        <a:lnTo>
                                                          <a:pt x="96" y="600"/>
                                                        </a:lnTo>
                                                        <a:lnTo>
                                                          <a:pt x="72" y="605"/>
                                                        </a:lnTo>
                                                        <a:lnTo>
                                                          <a:pt x="53" y="615"/>
                                                        </a:lnTo>
                                                        <a:lnTo>
                                                          <a:pt x="34" y="619"/>
                                                        </a:lnTo>
                                                        <a:lnTo>
                                                          <a:pt x="24" y="639"/>
                                                        </a:lnTo>
                                                        <a:lnTo>
                                                          <a:pt x="20" y="629"/>
                                                        </a:lnTo>
                                                        <a:lnTo>
                                                          <a:pt x="15" y="634"/>
                                                        </a:lnTo>
                                                        <a:lnTo>
                                                          <a:pt x="10" y="1085"/>
                                                        </a:lnTo>
                                                        <a:lnTo>
                                                          <a:pt x="5" y="643"/>
                                                        </a:lnTo>
                                                        <a:lnTo>
                                                          <a:pt x="0" y="648"/>
                                                        </a:lnTo>
                                                        <a:lnTo>
                                                          <a:pt x="0" y="1085"/>
                                                        </a:lnTo>
                                                        <a:lnTo>
                                                          <a:pt x="10" y="1095"/>
                                                        </a:lnTo>
                                                        <a:lnTo>
                                                          <a:pt x="20" y="1104"/>
                                                        </a:lnTo>
                                                        <a:lnTo>
                                                          <a:pt x="24" y="1109"/>
                                                        </a:lnTo>
                                                        <a:lnTo>
                                                          <a:pt x="29" y="1104"/>
                                                        </a:lnTo>
                                                        <a:lnTo>
                                                          <a:pt x="34" y="1099"/>
                                                        </a:lnTo>
                                                        <a:lnTo>
                                                          <a:pt x="53" y="1123"/>
                                                        </a:lnTo>
                                                        <a:lnTo>
                                                          <a:pt x="72" y="1133"/>
                                                        </a:lnTo>
                                                        <a:lnTo>
                                                          <a:pt x="96" y="1138"/>
                                                        </a:lnTo>
                                                        <a:lnTo>
                                                          <a:pt x="120" y="1143"/>
                                                        </a:lnTo>
                                                        <a:lnTo>
                                                          <a:pt x="149" y="1152"/>
                                                        </a:lnTo>
                                                        <a:lnTo>
                                                          <a:pt x="183" y="1157"/>
                                                        </a:lnTo>
                                                        <a:lnTo>
                                                          <a:pt x="216" y="1162"/>
                                                        </a:lnTo>
                                                        <a:lnTo>
                                                          <a:pt x="255" y="1167"/>
                                                        </a:lnTo>
                                                        <a:lnTo>
                                                          <a:pt x="293" y="1171"/>
                                                        </a:lnTo>
                                                        <a:lnTo>
                                                          <a:pt x="332" y="1176"/>
                                                        </a:lnTo>
                                                        <a:lnTo>
                                                          <a:pt x="375" y="1181"/>
                                                        </a:lnTo>
                                                        <a:lnTo>
                                                          <a:pt x="418" y="1181"/>
                                                        </a:lnTo>
                                                        <a:lnTo>
                                                          <a:pt x="466" y="1186"/>
                                                        </a:lnTo>
                                                        <a:lnTo>
                                                          <a:pt x="3159" y="1186"/>
                                                        </a:lnTo>
                                                        <a:lnTo>
                                                          <a:pt x="3202" y="1181"/>
                                                        </a:lnTo>
                                                        <a:lnTo>
                                                          <a:pt x="3250" y="1176"/>
                                                        </a:lnTo>
                                                        <a:lnTo>
                                                          <a:pt x="3245" y="1176"/>
                                                        </a:lnTo>
                                                        <a:lnTo>
                                                          <a:pt x="3250" y="1171"/>
                                                        </a:lnTo>
                                                        <a:lnTo>
                                                          <a:pt x="3288" y="1176"/>
                                                        </a:lnTo>
                                                        <a:lnTo>
                                                          <a:pt x="3293" y="1176"/>
                                                        </a:lnTo>
                                                        <a:lnTo>
                                                          <a:pt x="3332" y="1171"/>
                                                        </a:lnTo>
                                                        <a:lnTo>
                                                          <a:pt x="3370" y="1167"/>
                                                        </a:lnTo>
                                                        <a:lnTo>
                                                          <a:pt x="3408" y="1162"/>
                                                        </a:lnTo>
                                                        <a:lnTo>
                                                          <a:pt x="3442" y="1157"/>
                                                        </a:lnTo>
                                                        <a:lnTo>
                                                          <a:pt x="3471" y="1152"/>
                                                        </a:lnTo>
                                                        <a:lnTo>
                                                          <a:pt x="3500" y="1143"/>
                                                        </a:lnTo>
                                                        <a:lnTo>
                                                          <a:pt x="3528" y="1138"/>
                                                        </a:lnTo>
                                                        <a:lnTo>
                                                          <a:pt x="3548" y="1128"/>
                                                        </a:lnTo>
                                                        <a:lnTo>
                                                          <a:pt x="3572" y="1123"/>
                                                        </a:lnTo>
                                                        <a:lnTo>
                                                          <a:pt x="3586" y="1114"/>
                                                        </a:lnTo>
                                                        <a:lnTo>
                                                          <a:pt x="3600" y="1109"/>
                                                        </a:lnTo>
                                                        <a:lnTo>
                                                          <a:pt x="3610" y="1099"/>
                                                        </a:lnTo>
                                                        <a:lnTo>
                                                          <a:pt x="3615" y="1095"/>
                                                        </a:lnTo>
                                                        <a:lnTo>
                                                          <a:pt x="3610" y="1095"/>
                                                        </a:lnTo>
                                                        <a:lnTo>
                                                          <a:pt x="3605" y="1085"/>
                                                        </a:lnTo>
                                                        <a:lnTo>
                                                          <a:pt x="3615" y="1085"/>
                                                        </a:lnTo>
                                                        <a:lnTo>
                                                          <a:pt x="3610" y="658"/>
                                                        </a:lnTo>
                                                        <a:lnTo>
                                                          <a:pt x="3605" y="655"/>
                                                        </a:lnTo>
                                                        <a:lnTo>
                                                          <a:pt x="3605" y="663"/>
                                                        </a:lnTo>
                                                        <a:close/>
                                                      </a:path>
                                                    </a:pathLst>
                                                  </a:custGeom>
                                                  <a:solidFill>
                                                    <a:srgbClr val="FF0000"/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370" name="Freeform 316"/>
                                                <wps:cNvSpPr>
                                                  <a:spLocks/>
                                                </wps:cNvSpPr>
                                                <wps:spPr bwMode="auto">
                                                  <a:xfrm>
                                                    <a:off x="8198" y="8155"/>
                                                    <a:ext cx="3619" cy="1186"/>
                                                  </a:xfrm>
                                                  <a:custGeom>
                                                    <a:avLst/>
                                                    <a:gdLst>
                                                      <a:gd name="T0" fmla="+- 0 11803 8198"/>
                                                      <a:gd name="T1" fmla="*/ T0 w 3619"/>
                                                      <a:gd name="T2" fmla="+- 0 8794 8155"/>
                                                      <a:gd name="T3" fmla="*/ 8794 h 1186"/>
                                                      <a:gd name="T4" fmla="+- 0 11803 8198"/>
                                                      <a:gd name="T5" fmla="*/ T4 w 3619"/>
                                                      <a:gd name="T6" fmla="+- 0 8808 8155"/>
                                                      <a:gd name="T7" fmla="*/ 8808 h 1186"/>
                                                      <a:gd name="T8" fmla="+- 0 11813 8198"/>
                                                      <a:gd name="T9" fmla="*/ T8 w 3619"/>
                                                      <a:gd name="T10" fmla="+- 0 8808 8155"/>
                                                      <a:gd name="T11" fmla="*/ 8808 h 1186"/>
                                                      <a:gd name="T12" fmla="+- 0 11818 8198"/>
                                                      <a:gd name="T13" fmla="*/ T12 w 3619"/>
                                                      <a:gd name="T14" fmla="+- 0 9240 8155"/>
                                                      <a:gd name="T15" fmla="*/ 9240 h 1186"/>
                                                      <a:gd name="T16" fmla="+- 0 11818 8198"/>
                                                      <a:gd name="T17" fmla="*/ T16 w 3619"/>
                                                      <a:gd name="T18" fmla="+- 0 8803 8155"/>
                                                      <a:gd name="T19" fmla="*/ 8803 h 1186"/>
                                                      <a:gd name="T20" fmla="+- 0 11813 8198"/>
                                                      <a:gd name="T21" fmla="*/ T20 w 3619"/>
                                                      <a:gd name="T22" fmla="+- 0 8798 8155"/>
                                                      <a:gd name="T23" fmla="*/ 8798 h 1186"/>
                                                      <a:gd name="T24" fmla="+- 0 11803 8198"/>
                                                      <a:gd name="T25" fmla="*/ T24 w 3619"/>
                                                      <a:gd name="T26" fmla="+- 0 8794 8155"/>
                                                      <a:gd name="T27" fmla="*/ 8794 h 1186"/>
                                                    </a:gdLst>
                                                    <a:ahLst/>
                                                    <a:cxnLst>
                                                      <a:cxn ang="0">
                                                        <a:pos x="T1" y="T3"/>
                                                      </a:cxn>
                                                      <a:cxn ang="0">
                                                        <a:pos x="T5" y="T7"/>
                                                      </a:cxn>
                                                      <a:cxn ang="0">
                                                        <a:pos x="T9" y="T11"/>
                                                      </a:cxn>
                                                      <a:cxn ang="0">
                                                        <a:pos x="T13" y="T15"/>
                                                      </a:cxn>
                                                      <a:cxn ang="0">
                                                        <a:pos x="T17" y="T19"/>
                                                      </a:cxn>
                                                      <a:cxn ang="0">
                                                        <a:pos x="T21" y="T23"/>
                                                      </a:cxn>
                                                      <a:cxn ang="0">
                                                        <a:pos x="T25" y="T27"/>
                                                      </a:cxn>
                                                    </a:cxnLst>
                                                    <a:rect l="0" t="0" r="r" b="b"/>
                                                    <a:pathLst>
                                                      <a:path w="3619" h="1186">
                                                        <a:moveTo>
                                                          <a:pt x="3605" y="639"/>
                                                        </a:moveTo>
                                                        <a:lnTo>
                                                          <a:pt x="3605" y="653"/>
                                                        </a:lnTo>
                                                        <a:lnTo>
                                                          <a:pt x="3615" y="653"/>
                                                        </a:lnTo>
                                                        <a:lnTo>
                                                          <a:pt x="3620" y="1085"/>
                                                        </a:lnTo>
                                                        <a:lnTo>
                                                          <a:pt x="3620" y="648"/>
                                                        </a:lnTo>
                                                        <a:lnTo>
                                                          <a:pt x="3615" y="643"/>
                                                        </a:lnTo>
                                                        <a:lnTo>
                                                          <a:pt x="3605" y="639"/>
                                                        </a:lnTo>
                                                        <a:close/>
                                                      </a:path>
                                                    </a:pathLst>
                                                  </a:custGeom>
                                                  <a:solidFill>
                                                    <a:srgbClr val="FF0000"/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371" name="Freeform 315"/>
                                                <wps:cNvSpPr>
                                                  <a:spLocks/>
                                                </wps:cNvSpPr>
                                                <wps:spPr bwMode="auto">
                                                  <a:xfrm>
                                                    <a:off x="8198" y="8155"/>
                                                    <a:ext cx="3619" cy="1186"/>
                                                  </a:xfrm>
                                                  <a:custGeom>
                                                    <a:avLst/>
                                                    <a:gdLst>
                                                      <a:gd name="T0" fmla="+- 0 11443 8198"/>
                                                      <a:gd name="T1" fmla="*/ T0 w 3619"/>
                                                      <a:gd name="T2" fmla="+- 0 8726 8155"/>
                                                      <a:gd name="T3" fmla="*/ 8726 h 1186"/>
                                                      <a:gd name="T4" fmla="+- 0 11482 8198"/>
                                                      <a:gd name="T5" fmla="*/ T4 w 3619"/>
                                                      <a:gd name="T6" fmla="+- 0 8731 8155"/>
                                                      <a:gd name="T7" fmla="*/ 8731 h 1186"/>
                                                      <a:gd name="T8" fmla="+- 0 11443 8198"/>
                                                      <a:gd name="T9" fmla="*/ T8 w 3619"/>
                                                      <a:gd name="T10" fmla="+- 0 8722 8155"/>
                                                      <a:gd name="T11" fmla="*/ 8722 h 1186"/>
                                                      <a:gd name="T12" fmla="+- 0 11438 8198"/>
                                                      <a:gd name="T13" fmla="*/ T12 w 3619"/>
                                                      <a:gd name="T14" fmla="+- 0 8726 8155"/>
                                                      <a:gd name="T15" fmla="*/ 8726 h 1186"/>
                                                      <a:gd name="T16" fmla="+- 0 11482 8198"/>
                                                      <a:gd name="T17" fmla="*/ T16 w 3619"/>
                                                      <a:gd name="T18" fmla="+- 0 8731 8155"/>
                                                      <a:gd name="T19" fmla="*/ 8731 h 1186"/>
                                                      <a:gd name="T20" fmla="+- 0 11443 8198"/>
                                                      <a:gd name="T21" fmla="*/ T20 w 3619"/>
                                                      <a:gd name="T22" fmla="+- 0 8726 8155"/>
                                                      <a:gd name="T23" fmla="*/ 8726 h 1186"/>
                                                    </a:gdLst>
                                                    <a:ahLst/>
                                                    <a:cxnLst>
                                                      <a:cxn ang="0">
                                                        <a:pos x="T1" y="T3"/>
                                                      </a:cxn>
                                                      <a:cxn ang="0">
                                                        <a:pos x="T5" y="T7"/>
                                                      </a:cxn>
                                                      <a:cxn ang="0">
                                                        <a:pos x="T9" y="T11"/>
                                                      </a:cxn>
                                                      <a:cxn ang="0">
                                                        <a:pos x="T13" y="T15"/>
                                                      </a:cxn>
                                                      <a:cxn ang="0">
                                                        <a:pos x="T17" y="T19"/>
                                                      </a:cxn>
                                                      <a:cxn ang="0">
                                                        <a:pos x="T21" y="T23"/>
                                                      </a:cxn>
                                                    </a:cxnLst>
                                                    <a:rect l="0" t="0" r="r" b="b"/>
                                                    <a:pathLst>
                                                      <a:path w="3619" h="1186">
                                                        <a:moveTo>
                                                          <a:pt x="3245" y="571"/>
                                                        </a:moveTo>
                                                        <a:lnTo>
                                                          <a:pt x="3284" y="576"/>
                                                        </a:lnTo>
                                                        <a:lnTo>
                                                          <a:pt x="3245" y="567"/>
                                                        </a:lnTo>
                                                        <a:lnTo>
                                                          <a:pt x="3240" y="571"/>
                                                        </a:lnTo>
                                                        <a:lnTo>
                                                          <a:pt x="3284" y="576"/>
                                                        </a:lnTo>
                                                        <a:lnTo>
                                                          <a:pt x="3245" y="571"/>
                                                        </a:lnTo>
                                                        <a:close/>
                                                      </a:path>
                                                    </a:pathLst>
                                                  </a:custGeom>
                                                  <a:solidFill>
                                                    <a:srgbClr val="FF0000"/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372" name="Freeform 314"/>
                                                <wps:cNvSpPr>
                                                  <a:spLocks/>
                                                </wps:cNvSpPr>
                                                <wps:spPr bwMode="auto">
                                                  <a:xfrm>
                                                    <a:off x="8198" y="8155"/>
                                                    <a:ext cx="3619" cy="1186"/>
                                                  </a:xfrm>
                                                  <a:custGeom>
                                                    <a:avLst/>
                                                    <a:gdLst>
                                                      <a:gd name="T0" fmla="+- 0 11813 8198"/>
                                                      <a:gd name="T1" fmla="*/ T0 w 3619"/>
                                                      <a:gd name="T2" fmla="+- 0 9240 8155"/>
                                                      <a:gd name="T3" fmla="*/ 9240 h 1186"/>
                                                      <a:gd name="T4" fmla="+- 0 11803 8198"/>
                                                      <a:gd name="T5" fmla="*/ T4 w 3619"/>
                                                      <a:gd name="T6" fmla="+- 0 9240 8155"/>
                                                      <a:gd name="T7" fmla="*/ 9240 h 1186"/>
                                                      <a:gd name="T8" fmla="+- 0 11808 8198"/>
                                                      <a:gd name="T9" fmla="*/ T8 w 3619"/>
                                                      <a:gd name="T10" fmla="+- 0 9250 8155"/>
                                                      <a:gd name="T11" fmla="*/ 9250 h 1186"/>
                                                      <a:gd name="T12" fmla="+- 0 11813 8198"/>
                                                      <a:gd name="T13" fmla="*/ T12 w 3619"/>
                                                      <a:gd name="T14" fmla="+- 0 9250 8155"/>
                                                      <a:gd name="T15" fmla="*/ 9250 h 1186"/>
                                                      <a:gd name="T16" fmla="+- 0 11818 8198"/>
                                                      <a:gd name="T17" fmla="*/ T16 w 3619"/>
                                                      <a:gd name="T18" fmla="+- 0 9240 8155"/>
                                                      <a:gd name="T19" fmla="*/ 9240 h 1186"/>
                                                      <a:gd name="T20" fmla="+- 0 11813 8198"/>
                                                      <a:gd name="T21" fmla="*/ T20 w 3619"/>
                                                      <a:gd name="T22" fmla="+- 0 8808 8155"/>
                                                      <a:gd name="T23" fmla="*/ 8808 h 1186"/>
                                                      <a:gd name="T24" fmla="+- 0 11803 8198"/>
                                                      <a:gd name="T25" fmla="*/ T24 w 3619"/>
                                                      <a:gd name="T26" fmla="+- 0 8808 8155"/>
                                                      <a:gd name="T27" fmla="*/ 8808 h 1186"/>
                                                      <a:gd name="T28" fmla="+- 0 11803 8198"/>
                                                      <a:gd name="T29" fmla="*/ T28 w 3619"/>
                                                      <a:gd name="T30" fmla="+- 0 8794 8155"/>
                                                      <a:gd name="T31" fmla="*/ 8794 h 1186"/>
                                                      <a:gd name="T32" fmla="+- 0 11794 8198"/>
                                                      <a:gd name="T33" fmla="*/ T32 w 3619"/>
                                                      <a:gd name="T34" fmla="+- 0 8784 8155"/>
                                                      <a:gd name="T35" fmla="*/ 8784 h 1186"/>
                                                      <a:gd name="T36" fmla="+- 0 11784 8198"/>
                                                      <a:gd name="T37" fmla="*/ T36 w 3619"/>
                                                      <a:gd name="T38" fmla="+- 0 8774 8155"/>
                                                      <a:gd name="T39" fmla="*/ 8774 h 1186"/>
                                                      <a:gd name="T40" fmla="+- 0 11765 8198"/>
                                                      <a:gd name="T41" fmla="*/ T40 w 3619"/>
                                                      <a:gd name="T42" fmla="+- 0 8770 8155"/>
                                                      <a:gd name="T43" fmla="*/ 8770 h 1186"/>
                                                      <a:gd name="T44" fmla="+- 0 11746 8198"/>
                                                      <a:gd name="T45" fmla="*/ T44 w 3619"/>
                                                      <a:gd name="T46" fmla="+- 0 8760 8155"/>
                                                      <a:gd name="T47" fmla="*/ 8760 h 1186"/>
                                                      <a:gd name="T48" fmla="+- 0 11722 8198"/>
                                                      <a:gd name="T49" fmla="*/ T48 w 3619"/>
                                                      <a:gd name="T50" fmla="+- 0 8755 8155"/>
                                                      <a:gd name="T51" fmla="*/ 8755 h 1186"/>
                                                      <a:gd name="T52" fmla="+- 0 11698 8198"/>
                                                      <a:gd name="T53" fmla="*/ T52 w 3619"/>
                                                      <a:gd name="T54" fmla="+- 0 8746 8155"/>
                                                      <a:gd name="T55" fmla="*/ 8746 h 1186"/>
                                                      <a:gd name="T56" fmla="+- 0 11669 8198"/>
                                                      <a:gd name="T57" fmla="*/ T56 w 3619"/>
                                                      <a:gd name="T58" fmla="+- 0 8741 8155"/>
                                                      <a:gd name="T59" fmla="*/ 8741 h 1186"/>
                                                      <a:gd name="T60" fmla="+- 0 11635 8198"/>
                                                      <a:gd name="T61" fmla="*/ T60 w 3619"/>
                                                      <a:gd name="T62" fmla="+- 0 8736 8155"/>
                                                      <a:gd name="T63" fmla="*/ 8736 h 1186"/>
                                                      <a:gd name="T64" fmla="+- 0 11602 8198"/>
                                                      <a:gd name="T65" fmla="*/ T64 w 3619"/>
                                                      <a:gd name="T66" fmla="+- 0 8731 8155"/>
                                                      <a:gd name="T67" fmla="*/ 8731 h 1186"/>
                                                      <a:gd name="T68" fmla="+- 0 11563 8198"/>
                                                      <a:gd name="T69" fmla="*/ T68 w 3619"/>
                                                      <a:gd name="T70" fmla="+- 0 8726 8155"/>
                                                      <a:gd name="T71" fmla="*/ 8726 h 1186"/>
                                                      <a:gd name="T72" fmla="+- 0 11525 8198"/>
                                                      <a:gd name="T73" fmla="*/ T72 w 3619"/>
                                                      <a:gd name="T74" fmla="+- 0 8722 8155"/>
                                                      <a:gd name="T75" fmla="*/ 8722 h 1186"/>
                                                      <a:gd name="T76" fmla="+- 0 11486 8198"/>
                                                      <a:gd name="T77" fmla="*/ T76 w 3619"/>
                                                      <a:gd name="T78" fmla="+- 0 8717 8155"/>
                                                      <a:gd name="T79" fmla="*/ 8717 h 1186"/>
                                                      <a:gd name="T80" fmla="+- 0 11443 8198"/>
                                                      <a:gd name="T81" fmla="*/ T80 w 3619"/>
                                                      <a:gd name="T82" fmla="+- 0 8712 8155"/>
                                                      <a:gd name="T83" fmla="*/ 8712 h 1186"/>
                                                      <a:gd name="T84" fmla="+- 0 11400 8198"/>
                                                      <a:gd name="T85" fmla="*/ T84 w 3619"/>
                                                      <a:gd name="T86" fmla="+- 0 8712 8155"/>
                                                      <a:gd name="T87" fmla="*/ 8712 h 1186"/>
                                                      <a:gd name="T88" fmla="+- 0 11400 8198"/>
                                                      <a:gd name="T89" fmla="*/ T88 w 3619"/>
                                                      <a:gd name="T90" fmla="+- 0 8722 8155"/>
                                                      <a:gd name="T91" fmla="*/ 8722 h 1186"/>
                                                      <a:gd name="T92" fmla="+- 0 11395 8198"/>
                                                      <a:gd name="T93" fmla="*/ T92 w 3619"/>
                                                      <a:gd name="T94" fmla="+- 0 8712 8155"/>
                                                      <a:gd name="T95" fmla="*/ 8712 h 1186"/>
                                                      <a:gd name="T96" fmla="+- 0 11352 8198"/>
                                                      <a:gd name="T97" fmla="*/ T96 w 3619"/>
                                                      <a:gd name="T98" fmla="+- 0 8707 8155"/>
                                                      <a:gd name="T99" fmla="*/ 8707 h 1186"/>
                                                      <a:gd name="T100" fmla="+- 0 9706 8198"/>
                                                      <a:gd name="T101" fmla="*/ T100 w 3619"/>
                                                      <a:gd name="T102" fmla="+- 0 8707 8155"/>
                                                      <a:gd name="T103" fmla="*/ 8707 h 1186"/>
                                                      <a:gd name="T104" fmla="+- 0 9706 8198"/>
                                                      <a:gd name="T105" fmla="*/ T104 w 3619"/>
                                                      <a:gd name="T106" fmla="+- 0 8722 8155"/>
                                                      <a:gd name="T107" fmla="*/ 8722 h 1186"/>
                                                      <a:gd name="T108" fmla="+- 0 9710 8198"/>
                                                      <a:gd name="T109" fmla="*/ T108 w 3619"/>
                                                      <a:gd name="T110" fmla="+- 0 8722 8155"/>
                                                      <a:gd name="T111" fmla="*/ 8722 h 1186"/>
                                                      <a:gd name="T112" fmla="+- 0 9710 8198"/>
                                                      <a:gd name="T113" fmla="*/ T112 w 3619"/>
                                                      <a:gd name="T114" fmla="+- 0 8717 8155"/>
                                                      <a:gd name="T115" fmla="*/ 8717 h 1186"/>
                                                      <a:gd name="T116" fmla="+- 0 11213 8198"/>
                                                      <a:gd name="T117" fmla="*/ T116 w 3619"/>
                                                      <a:gd name="T118" fmla="+- 0 8722 8155"/>
                                                      <a:gd name="T119" fmla="*/ 8722 h 1186"/>
                                                      <a:gd name="T120" fmla="+- 0 11347 8198"/>
                                                      <a:gd name="T121" fmla="*/ T120 w 3619"/>
                                                      <a:gd name="T122" fmla="+- 0 8722 8155"/>
                                                      <a:gd name="T123" fmla="*/ 8722 h 1186"/>
                                                      <a:gd name="T124" fmla="+- 0 11352 8198"/>
                                                      <a:gd name="T125" fmla="*/ T124 w 3619"/>
                                                      <a:gd name="T126" fmla="+- 0 8717 8155"/>
                                                      <a:gd name="T127" fmla="*/ 8717 h 1186"/>
                                                      <a:gd name="T128" fmla="+- 0 11395 8198"/>
                                                      <a:gd name="T129" fmla="*/ T128 w 3619"/>
                                                      <a:gd name="T130" fmla="+- 0 8726 8155"/>
                                                      <a:gd name="T131" fmla="*/ 8726 h 1186"/>
                                                      <a:gd name="T132" fmla="+- 0 11438 8198"/>
                                                      <a:gd name="T133" fmla="*/ T132 w 3619"/>
                                                      <a:gd name="T134" fmla="+- 0 8726 8155"/>
                                                      <a:gd name="T135" fmla="*/ 8726 h 1186"/>
                                                      <a:gd name="T136" fmla="+- 0 11443 8198"/>
                                                      <a:gd name="T137" fmla="*/ T136 w 3619"/>
                                                      <a:gd name="T138" fmla="+- 0 8722 8155"/>
                                                      <a:gd name="T139" fmla="*/ 8722 h 1186"/>
                                                      <a:gd name="T140" fmla="+- 0 11482 8198"/>
                                                      <a:gd name="T141" fmla="*/ T140 w 3619"/>
                                                      <a:gd name="T142" fmla="+- 0 8731 8155"/>
                                                      <a:gd name="T143" fmla="*/ 8731 h 1186"/>
                                                      <a:gd name="T144" fmla="+- 0 11520 8198"/>
                                                      <a:gd name="T145" fmla="*/ T144 w 3619"/>
                                                      <a:gd name="T146" fmla="+- 0 8736 8155"/>
                                                      <a:gd name="T147" fmla="*/ 8736 h 1186"/>
                                                      <a:gd name="T148" fmla="+- 0 11558 8198"/>
                                                      <a:gd name="T149" fmla="*/ T148 w 3619"/>
                                                      <a:gd name="T150" fmla="+- 0 8741 8155"/>
                                                      <a:gd name="T151" fmla="*/ 8741 h 1186"/>
                                                      <a:gd name="T152" fmla="+- 0 11597 8198"/>
                                                      <a:gd name="T153" fmla="*/ T152 w 3619"/>
                                                      <a:gd name="T154" fmla="+- 0 8746 8155"/>
                                                      <a:gd name="T155" fmla="*/ 8746 h 1186"/>
                                                      <a:gd name="T156" fmla="+- 0 11630 8198"/>
                                                      <a:gd name="T157" fmla="*/ T156 w 3619"/>
                                                      <a:gd name="T158" fmla="+- 0 8750 8155"/>
                                                      <a:gd name="T159" fmla="*/ 8750 h 1186"/>
                                                      <a:gd name="T160" fmla="+- 0 11664 8198"/>
                                                      <a:gd name="T161" fmla="*/ T160 w 3619"/>
                                                      <a:gd name="T162" fmla="+- 0 8755 8155"/>
                                                      <a:gd name="T163" fmla="*/ 8755 h 1186"/>
                                                      <a:gd name="T164" fmla="+- 0 11693 8198"/>
                                                      <a:gd name="T165" fmla="*/ T164 w 3619"/>
                                                      <a:gd name="T166" fmla="+- 0 8760 8155"/>
                                                      <a:gd name="T167" fmla="*/ 8760 h 1186"/>
                                                      <a:gd name="T168" fmla="+- 0 11717 8198"/>
                                                      <a:gd name="T169" fmla="*/ T168 w 3619"/>
                                                      <a:gd name="T170" fmla="+- 0 8770 8155"/>
                                                      <a:gd name="T171" fmla="*/ 8770 h 1186"/>
                                                      <a:gd name="T172" fmla="+- 0 11741 8198"/>
                                                      <a:gd name="T173" fmla="*/ T172 w 3619"/>
                                                      <a:gd name="T174" fmla="+- 0 8774 8155"/>
                                                      <a:gd name="T175" fmla="*/ 8774 h 1186"/>
                                                      <a:gd name="T176" fmla="+- 0 11760 8198"/>
                                                      <a:gd name="T177" fmla="*/ T176 w 3619"/>
                                                      <a:gd name="T178" fmla="+- 0 8784 8155"/>
                                                      <a:gd name="T179" fmla="*/ 8784 h 1186"/>
                                                      <a:gd name="T180" fmla="+- 0 11779 8198"/>
                                                      <a:gd name="T181" fmla="*/ T180 w 3619"/>
                                                      <a:gd name="T182" fmla="+- 0 8789 8155"/>
                                                      <a:gd name="T183" fmla="*/ 8789 h 1186"/>
                                                      <a:gd name="T184" fmla="+- 0 11789 8198"/>
                                                      <a:gd name="T185" fmla="*/ T184 w 3619"/>
                                                      <a:gd name="T186" fmla="+- 0 8798 8155"/>
                                                      <a:gd name="T187" fmla="*/ 8798 h 1186"/>
                                                      <a:gd name="T188" fmla="+- 0 11798 8198"/>
                                                      <a:gd name="T189" fmla="*/ T188 w 3619"/>
                                                      <a:gd name="T190" fmla="+- 0 8808 8155"/>
                                                      <a:gd name="T191" fmla="*/ 8808 h 1186"/>
                                                      <a:gd name="T192" fmla="+- 0 11803 8198"/>
                                                      <a:gd name="T193" fmla="*/ T192 w 3619"/>
                                                      <a:gd name="T194" fmla="+- 0 8810 8155"/>
                                                      <a:gd name="T195" fmla="*/ 8810 h 1186"/>
                                                      <a:gd name="T196" fmla="+- 0 11808 8198"/>
                                                      <a:gd name="T197" fmla="*/ T196 w 3619"/>
                                                      <a:gd name="T198" fmla="+- 0 8813 8155"/>
                                                      <a:gd name="T199" fmla="*/ 8813 h 1186"/>
                                                      <a:gd name="T200" fmla="+- 0 11813 8198"/>
                                                      <a:gd name="T201" fmla="*/ T200 w 3619"/>
                                                      <a:gd name="T202" fmla="+- 0 9240 8155"/>
                                                      <a:gd name="T203" fmla="*/ 9240 h 1186"/>
                                                    </a:gdLst>
                                                    <a:ahLst/>
                                                    <a:cxnLst>
                                                      <a:cxn ang="0">
                                                        <a:pos x="T1" y="T3"/>
                                                      </a:cxn>
                                                      <a:cxn ang="0">
                                                        <a:pos x="T5" y="T7"/>
                                                      </a:cxn>
                                                      <a:cxn ang="0">
                                                        <a:pos x="T9" y="T11"/>
                                                      </a:cxn>
                                                      <a:cxn ang="0">
                                                        <a:pos x="T13" y="T15"/>
                                                      </a:cxn>
                                                      <a:cxn ang="0">
                                                        <a:pos x="T17" y="T19"/>
                                                      </a:cxn>
                                                      <a:cxn ang="0">
                                                        <a:pos x="T21" y="T23"/>
                                                      </a:cxn>
                                                      <a:cxn ang="0">
                                                        <a:pos x="T25" y="T27"/>
                                                      </a:cxn>
                                                      <a:cxn ang="0">
                                                        <a:pos x="T29" y="T31"/>
                                                      </a:cxn>
                                                      <a:cxn ang="0">
                                                        <a:pos x="T33" y="T35"/>
                                                      </a:cxn>
                                                      <a:cxn ang="0">
                                                        <a:pos x="T37" y="T39"/>
                                                      </a:cxn>
                                                      <a:cxn ang="0">
                                                        <a:pos x="T41" y="T43"/>
                                                      </a:cxn>
                                                      <a:cxn ang="0">
                                                        <a:pos x="T45" y="T47"/>
                                                      </a:cxn>
                                                      <a:cxn ang="0">
                                                        <a:pos x="T49" y="T51"/>
                                                      </a:cxn>
                                                      <a:cxn ang="0">
                                                        <a:pos x="T53" y="T55"/>
                                                      </a:cxn>
                                                      <a:cxn ang="0">
                                                        <a:pos x="T57" y="T59"/>
                                                      </a:cxn>
                                                      <a:cxn ang="0">
                                                        <a:pos x="T61" y="T63"/>
                                                      </a:cxn>
                                                      <a:cxn ang="0">
                                                        <a:pos x="T65" y="T67"/>
                                                      </a:cxn>
                                                      <a:cxn ang="0">
                                                        <a:pos x="T69" y="T71"/>
                                                      </a:cxn>
                                                      <a:cxn ang="0">
                                                        <a:pos x="T73" y="T75"/>
                                                      </a:cxn>
                                                      <a:cxn ang="0">
                                                        <a:pos x="T77" y="T79"/>
                                                      </a:cxn>
                                                      <a:cxn ang="0">
                                                        <a:pos x="T81" y="T83"/>
                                                      </a:cxn>
                                                      <a:cxn ang="0">
                                                        <a:pos x="T85" y="T87"/>
                                                      </a:cxn>
                                                      <a:cxn ang="0">
                                                        <a:pos x="T89" y="T91"/>
                                                      </a:cxn>
                                                      <a:cxn ang="0">
                                                        <a:pos x="T93" y="T95"/>
                                                      </a:cxn>
                                                      <a:cxn ang="0">
                                                        <a:pos x="T97" y="T99"/>
                                                      </a:cxn>
                                                      <a:cxn ang="0">
                                                        <a:pos x="T101" y="T103"/>
                                                      </a:cxn>
                                                      <a:cxn ang="0">
                                                        <a:pos x="T105" y="T107"/>
                                                      </a:cxn>
                                                      <a:cxn ang="0">
                                                        <a:pos x="T109" y="T111"/>
                                                      </a:cxn>
                                                      <a:cxn ang="0">
                                                        <a:pos x="T113" y="T115"/>
                                                      </a:cxn>
                                                      <a:cxn ang="0">
                                                        <a:pos x="T117" y="T119"/>
                                                      </a:cxn>
                                                      <a:cxn ang="0">
                                                        <a:pos x="T121" y="T123"/>
                                                      </a:cxn>
                                                      <a:cxn ang="0">
                                                        <a:pos x="T125" y="T127"/>
                                                      </a:cxn>
                                                      <a:cxn ang="0">
                                                        <a:pos x="T129" y="T131"/>
                                                      </a:cxn>
                                                      <a:cxn ang="0">
                                                        <a:pos x="T133" y="T135"/>
                                                      </a:cxn>
                                                      <a:cxn ang="0">
                                                        <a:pos x="T137" y="T139"/>
                                                      </a:cxn>
                                                      <a:cxn ang="0">
                                                        <a:pos x="T141" y="T143"/>
                                                      </a:cxn>
                                                      <a:cxn ang="0">
                                                        <a:pos x="T145" y="T147"/>
                                                      </a:cxn>
                                                      <a:cxn ang="0">
                                                        <a:pos x="T149" y="T151"/>
                                                      </a:cxn>
                                                      <a:cxn ang="0">
                                                        <a:pos x="T153" y="T155"/>
                                                      </a:cxn>
                                                      <a:cxn ang="0">
                                                        <a:pos x="T157" y="T159"/>
                                                      </a:cxn>
                                                      <a:cxn ang="0">
                                                        <a:pos x="T161" y="T163"/>
                                                      </a:cxn>
                                                      <a:cxn ang="0">
                                                        <a:pos x="T165" y="T167"/>
                                                      </a:cxn>
                                                      <a:cxn ang="0">
                                                        <a:pos x="T169" y="T171"/>
                                                      </a:cxn>
                                                      <a:cxn ang="0">
                                                        <a:pos x="T173" y="T175"/>
                                                      </a:cxn>
                                                      <a:cxn ang="0">
                                                        <a:pos x="T177" y="T179"/>
                                                      </a:cxn>
                                                      <a:cxn ang="0">
                                                        <a:pos x="T181" y="T183"/>
                                                      </a:cxn>
                                                      <a:cxn ang="0">
                                                        <a:pos x="T185" y="T187"/>
                                                      </a:cxn>
                                                      <a:cxn ang="0">
                                                        <a:pos x="T189" y="T191"/>
                                                      </a:cxn>
                                                      <a:cxn ang="0">
                                                        <a:pos x="T193" y="T195"/>
                                                      </a:cxn>
                                                      <a:cxn ang="0">
                                                        <a:pos x="T197" y="T199"/>
                                                      </a:cxn>
                                                      <a:cxn ang="0">
                                                        <a:pos x="T201" y="T203"/>
                                                      </a:cxn>
                                                    </a:cxnLst>
                                                    <a:rect l="0" t="0" r="r" b="b"/>
                                                    <a:pathLst>
                                                      <a:path w="3619" h="1186">
                                                        <a:moveTo>
                                                          <a:pt x="3615" y="1085"/>
                                                        </a:moveTo>
                                                        <a:lnTo>
                                                          <a:pt x="3605" y="1085"/>
                                                        </a:lnTo>
                                                        <a:lnTo>
                                                          <a:pt x="3610" y="1095"/>
                                                        </a:lnTo>
                                                        <a:lnTo>
                                                          <a:pt x="3615" y="1095"/>
                                                        </a:lnTo>
                                                        <a:lnTo>
                                                          <a:pt x="3620" y="1085"/>
                                                        </a:lnTo>
                                                        <a:lnTo>
                                                          <a:pt x="3615" y="653"/>
                                                        </a:lnTo>
                                                        <a:lnTo>
                                                          <a:pt x="3605" y="653"/>
                                                        </a:lnTo>
                                                        <a:lnTo>
                                                          <a:pt x="3605" y="639"/>
                                                        </a:lnTo>
                                                        <a:lnTo>
                                                          <a:pt x="3596" y="629"/>
                                                        </a:lnTo>
                                                        <a:lnTo>
                                                          <a:pt x="3586" y="619"/>
                                                        </a:lnTo>
                                                        <a:lnTo>
                                                          <a:pt x="3567" y="615"/>
                                                        </a:lnTo>
                                                        <a:lnTo>
                                                          <a:pt x="3548" y="605"/>
                                                        </a:lnTo>
                                                        <a:lnTo>
                                                          <a:pt x="3524" y="600"/>
                                                        </a:lnTo>
                                                        <a:lnTo>
                                                          <a:pt x="3500" y="591"/>
                                                        </a:lnTo>
                                                        <a:lnTo>
                                                          <a:pt x="3471" y="586"/>
                                                        </a:lnTo>
                                                        <a:lnTo>
                                                          <a:pt x="3437" y="581"/>
                                                        </a:lnTo>
                                                        <a:lnTo>
                                                          <a:pt x="3404" y="576"/>
                                                        </a:lnTo>
                                                        <a:lnTo>
                                                          <a:pt x="3365" y="571"/>
                                                        </a:lnTo>
                                                        <a:lnTo>
                                                          <a:pt x="3327" y="567"/>
                                                        </a:lnTo>
                                                        <a:lnTo>
                                                          <a:pt x="3288" y="562"/>
                                                        </a:lnTo>
                                                        <a:lnTo>
                                                          <a:pt x="3245" y="557"/>
                                                        </a:lnTo>
                                                        <a:lnTo>
                                                          <a:pt x="3202" y="557"/>
                                                        </a:lnTo>
                                                        <a:lnTo>
                                                          <a:pt x="3202" y="567"/>
                                                        </a:lnTo>
                                                        <a:lnTo>
                                                          <a:pt x="3197" y="557"/>
                                                        </a:lnTo>
                                                        <a:lnTo>
                                                          <a:pt x="3154" y="552"/>
                                                        </a:lnTo>
                                                        <a:lnTo>
                                                          <a:pt x="1508" y="552"/>
                                                        </a:lnTo>
                                                        <a:lnTo>
                                                          <a:pt x="1508" y="567"/>
                                                        </a:lnTo>
                                                        <a:lnTo>
                                                          <a:pt x="1512" y="567"/>
                                                        </a:lnTo>
                                                        <a:lnTo>
                                                          <a:pt x="1512" y="562"/>
                                                        </a:lnTo>
                                                        <a:lnTo>
                                                          <a:pt x="3015" y="567"/>
                                                        </a:lnTo>
                                                        <a:lnTo>
                                                          <a:pt x="3149" y="567"/>
                                                        </a:lnTo>
                                                        <a:lnTo>
                                                          <a:pt x="3154" y="562"/>
                                                        </a:lnTo>
                                                        <a:lnTo>
                                                          <a:pt x="3197" y="571"/>
                                                        </a:lnTo>
                                                        <a:lnTo>
                                                          <a:pt x="3240" y="571"/>
                                                        </a:lnTo>
                                                        <a:lnTo>
                                                          <a:pt x="3245" y="567"/>
                                                        </a:lnTo>
                                                        <a:lnTo>
                                                          <a:pt x="3284" y="576"/>
                                                        </a:lnTo>
                                                        <a:lnTo>
                                                          <a:pt x="3322" y="581"/>
                                                        </a:lnTo>
                                                        <a:lnTo>
                                                          <a:pt x="3360" y="586"/>
                                                        </a:lnTo>
                                                        <a:lnTo>
                                                          <a:pt x="3399" y="591"/>
                                                        </a:lnTo>
                                                        <a:lnTo>
                                                          <a:pt x="3432" y="595"/>
                                                        </a:lnTo>
                                                        <a:lnTo>
                                                          <a:pt x="3466" y="600"/>
                                                        </a:lnTo>
                                                        <a:lnTo>
                                                          <a:pt x="3495" y="605"/>
                                                        </a:lnTo>
                                                        <a:lnTo>
                                                          <a:pt x="3519" y="615"/>
                                                        </a:lnTo>
                                                        <a:lnTo>
                                                          <a:pt x="3543" y="619"/>
                                                        </a:lnTo>
                                                        <a:lnTo>
                                                          <a:pt x="3562" y="629"/>
                                                        </a:lnTo>
                                                        <a:lnTo>
                                                          <a:pt x="3581" y="634"/>
                                                        </a:lnTo>
                                                        <a:lnTo>
                                                          <a:pt x="3591" y="643"/>
                                                        </a:lnTo>
                                                        <a:lnTo>
                                                          <a:pt x="3600" y="653"/>
                                                        </a:lnTo>
                                                        <a:lnTo>
                                                          <a:pt x="3605" y="655"/>
                                                        </a:lnTo>
                                                        <a:lnTo>
                                                          <a:pt x="3610" y="658"/>
                                                        </a:lnTo>
                                                        <a:lnTo>
                                                          <a:pt x="3615" y="1085"/>
                                                        </a:lnTo>
                                                        <a:close/>
                                                      </a:path>
                                                    </a:pathLst>
                                                  </a:custGeom>
                                                  <a:solidFill>
                                                    <a:srgbClr val="FF0000"/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1240B29-F687-4F45-9708-019B960494DF}">
                                                      <a14:hiddenLine xmlns:a14="http://schemas.microsoft.com/office/drawing/2010/main"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Pr id="373" name="Group 301"/>
                                                <wpg:cNvGrpSpPr>
                                                  <a:grpSpLocks/>
                                                </wpg:cNvGrpSpPr>
                                                <wpg:grpSpPr bwMode="auto">
                                                  <a:xfrm>
                                                    <a:off x="6922" y="12821"/>
                                                    <a:ext cx="3192" cy="840"/>
                                                    <a:chOff x="6922" y="12821"/>
                                                    <a:chExt cx="3192" cy="840"/>
                                                  </a:xfrm>
                                                </wpg:grpSpPr>
                                                <wps:wsp>
                                                  <wps:cNvPr id="374" name="Freeform 313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>
                                                      <a:off x="6922" y="12821"/>
                                                      <a:ext cx="3192" cy="84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+- 0 8251 6922"/>
                                                        <a:gd name="T1" fmla="*/ T0 w 3192"/>
                                                        <a:gd name="T2" fmla="+- 0 13018 12821"/>
                                                        <a:gd name="T3" fmla="*/ 13018 h 840"/>
                                                        <a:gd name="T4" fmla="+- 0 7366 6922"/>
                                                        <a:gd name="T5" fmla="*/ T4 w 3192"/>
                                                        <a:gd name="T6" fmla="+- 0 12839 12821"/>
                                                        <a:gd name="T7" fmla="*/ 12839 h 840"/>
                                                        <a:gd name="T8" fmla="+- 0 8251 6922"/>
                                                        <a:gd name="T9" fmla="*/ T8 w 3192"/>
                                                        <a:gd name="T10" fmla="+- 0 13032 12821"/>
                                                        <a:gd name="T11" fmla="*/ 13032 h 840"/>
                                                        <a:gd name="T12" fmla="+- 0 8256 6922"/>
                                                        <a:gd name="T13" fmla="*/ T12 w 3192"/>
                                                        <a:gd name="T14" fmla="+- 0 13032 12821"/>
                                                        <a:gd name="T15" fmla="*/ 13032 h 840"/>
                                                        <a:gd name="T16" fmla="+- 0 8251 6922"/>
                                                        <a:gd name="T17" fmla="*/ T16 w 3192"/>
                                                        <a:gd name="T18" fmla="+- 0 13018 12821"/>
                                                        <a:gd name="T19" fmla="*/ 13018 h 840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1" y="T3"/>
                                                        </a:cxn>
                                                        <a:cxn ang="0">
                                                          <a:pos x="T5" y="T7"/>
                                                        </a:cxn>
                                                        <a:cxn ang="0">
                                                          <a:pos x="T9" y="T11"/>
                                                        </a:cxn>
                                                        <a:cxn ang="0">
                                                          <a:pos x="T13" y="T15"/>
                                                        </a:cxn>
                                                        <a:cxn ang="0">
                                                          <a:pos x="T17" y="T19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3192" h="840">
                                                          <a:moveTo>
                                                            <a:pt x="1329" y="197"/>
                                                          </a:moveTo>
                                                          <a:lnTo>
                                                            <a:pt x="444" y="18"/>
                                                          </a:lnTo>
                                                          <a:lnTo>
                                                            <a:pt x="1329" y="211"/>
                                                          </a:lnTo>
                                                          <a:lnTo>
                                                            <a:pt x="1334" y="211"/>
                                                          </a:lnTo>
                                                          <a:lnTo>
                                                            <a:pt x="1329" y="197"/>
                                                          </a:lnTo>
                                                          <a:close/>
                                                        </a:path>
                                                      </a:pathLst>
                                                    </a:custGeom>
                                                    <a:solidFill>
                                                      <a:srgbClr val="FF0000"/>
                                                    </a:solidFill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round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375" name="Freeform 312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>
                                                      <a:off x="6922" y="12821"/>
                                                      <a:ext cx="3192" cy="84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+- 0 10104 6922"/>
                                                        <a:gd name="T1" fmla="*/ T0 w 3192"/>
                                                        <a:gd name="T2" fmla="+- 0 13018 12821"/>
                                                        <a:gd name="T3" fmla="*/ 13018 h 840"/>
                                                        <a:gd name="T4" fmla="+- 0 8256 6922"/>
                                                        <a:gd name="T5" fmla="*/ T4 w 3192"/>
                                                        <a:gd name="T6" fmla="+- 0 13018 12821"/>
                                                        <a:gd name="T7" fmla="*/ 13018 h 840"/>
                                                        <a:gd name="T8" fmla="+- 0 8256 6922"/>
                                                        <a:gd name="T9" fmla="*/ T8 w 3192"/>
                                                        <a:gd name="T10" fmla="+- 0 13032 12821"/>
                                                        <a:gd name="T11" fmla="*/ 13032 h 840"/>
                                                        <a:gd name="T12" fmla="+- 0 10099 6922"/>
                                                        <a:gd name="T13" fmla="*/ T12 w 3192"/>
                                                        <a:gd name="T14" fmla="+- 0 13032 12821"/>
                                                        <a:gd name="T15" fmla="*/ 13032 h 840"/>
                                                        <a:gd name="T16" fmla="+- 0 10109 6922"/>
                                                        <a:gd name="T17" fmla="*/ T16 w 3192"/>
                                                        <a:gd name="T18" fmla="+- 0 13646 12821"/>
                                                        <a:gd name="T19" fmla="*/ 13646 h 840"/>
                                                        <a:gd name="T20" fmla="+- 0 10109 6922"/>
                                                        <a:gd name="T21" fmla="*/ T20 w 3192"/>
                                                        <a:gd name="T22" fmla="+- 0 13656 12821"/>
                                                        <a:gd name="T23" fmla="*/ 13656 h 840"/>
                                                        <a:gd name="T24" fmla="+- 0 10104 6922"/>
                                                        <a:gd name="T25" fmla="*/ T24 w 3192"/>
                                                        <a:gd name="T26" fmla="+- 0 13661 12821"/>
                                                        <a:gd name="T27" fmla="*/ 13661 h 840"/>
                                                        <a:gd name="T28" fmla="+- 0 10109 6922"/>
                                                        <a:gd name="T29" fmla="*/ T28 w 3192"/>
                                                        <a:gd name="T30" fmla="+- 0 13661 12821"/>
                                                        <a:gd name="T31" fmla="*/ 13661 h 840"/>
                                                        <a:gd name="T32" fmla="+- 0 10114 6922"/>
                                                        <a:gd name="T33" fmla="*/ T32 w 3192"/>
                                                        <a:gd name="T34" fmla="+- 0 13656 12821"/>
                                                        <a:gd name="T35" fmla="*/ 13656 h 840"/>
                                                        <a:gd name="T36" fmla="+- 0 10109 6922"/>
                                                        <a:gd name="T37" fmla="*/ T36 w 3192"/>
                                                        <a:gd name="T38" fmla="+- 0 13032 12821"/>
                                                        <a:gd name="T39" fmla="*/ 13032 h 840"/>
                                                        <a:gd name="T40" fmla="+- 0 10099 6922"/>
                                                        <a:gd name="T41" fmla="*/ T40 w 3192"/>
                                                        <a:gd name="T42" fmla="+- 0 13027 12821"/>
                                                        <a:gd name="T43" fmla="*/ 13027 h 840"/>
                                                        <a:gd name="T44" fmla="+- 0 10104 6922"/>
                                                        <a:gd name="T45" fmla="*/ T44 w 3192"/>
                                                        <a:gd name="T46" fmla="+- 0 13018 12821"/>
                                                        <a:gd name="T47" fmla="*/ 13018 h 840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1" y="T3"/>
                                                        </a:cxn>
                                                        <a:cxn ang="0">
                                                          <a:pos x="T5" y="T7"/>
                                                        </a:cxn>
                                                        <a:cxn ang="0">
                                                          <a:pos x="T9" y="T11"/>
                                                        </a:cxn>
                                                        <a:cxn ang="0">
                                                          <a:pos x="T13" y="T15"/>
                                                        </a:cxn>
                                                        <a:cxn ang="0">
                                                          <a:pos x="T17" y="T19"/>
                                                        </a:cxn>
                                                        <a:cxn ang="0">
                                                          <a:pos x="T21" y="T23"/>
                                                        </a:cxn>
                                                        <a:cxn ang="0">
                                                          <a:pos x="T25" y="T27"/>
                                                        </a:cxn>
                                                        <a:cxn ang="0">
                                                          <a:pos x="T29" y="T31"/>
                                                        </a:cxn>
                                                        <a:cxn ang="0">
                                                          <a:pos x="T33" y="T35"/>
                                                        </a:cxn>
                                                        <a:cxn ang="0">
                                                          <a:pos x="T37" y="T39"/>
                                                        </a:cxn>
                                                        <a:cxn ang="0">
                                                          <a:pos x="T41" y="T43"/>
                                                        </a:cxn>
                                                        <a:cxn ang="0">
                                                          <a:pos x="T45" y="T47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3192" h="840">
                                                          <a:moveTo>
                                                            <a:pt x="3182" y="197"/>
                                                          </a:moveTo>
                                                          <a:lnTo>
                                                            <a:pt x="1334" y="197"/>
                                                          </a:lnTo>
                                                          <a:lnTo>
                                                            <a:pt x="1334" y="211"/>
                                                          </a:lnTo>
                                                          <a:lnTo>
                                                            <a:pt x="3177" y="211"/>
                                                          </a:lnTo>
                                                          <a:lnTo>
                                                            <a:pt x="3187" y="825"/>
                                                          </a:lnTo>
                                                          <a:lnTo>
                                                            <a:pt x="3187" y="835"/>
                                                          </a:lnTo>
                                                          <a:lnTo>
                                                            <a:pt x="3182" y="840"/>
                                                          </a:lnTo>
                                                          <a:lnTo>
                                                            <a:pt x="3187" y="840"/>
                                                          </a:lnTo>
                                                          <a:lnTo>
                                                            <a:pt x="3192" y="835"/>
                                                          </a:lnTo>
                                                          <a:lnTo>
                                                            <a:pt x="3187" y="211"/>
                                                          </a:lnTo>
                                                          <a:lnTo>
                                                            <a:pt x="3177" y="206"/>
                                                          </a:lnTo>
                                                          <a:lnTo>
                                                            <a:pt x="3182" y="197"/>
                                                          </a:lnTo>
                                                          <a:close/>
                                                        </a:path>
                                                      </a:pathLst>
                                                    </a:custGeom>
                                                    <a:solidFill>
                                                      <a:srgbClr val="FF0000"/>
                                                    </a:solidFill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round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376" name="Freeform 311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>
                                                      <a:off x="6922" y="12821"/>
                                                      <a:ext cx="3192" cy="84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+- 0 10109 6922"/>
                                                        <a:gd name="T1" fmla="*/ T0 w 3192"/>
                                                        <a:gd name="T2" fmla="+- 0 13027 12821"/>
                                                        <a:gd name="T3" fmla="*/ 13027 h 840"/>
                                                        <a:gd name="T4" fmla="+- 0 10109 6922"/>
                                                        <a:gd name="T5" fmla="*/ T4 w 3192"/>
                                                        <a:gd name="T6" fmla="+- 0 13018 12821"/>
                                                        <a:gd name="T7" fmla="*/ 13018 h 840"/>
                                                        <a:gd name="T8" fmla="+- 0 10104 6922"/>
                                                        <a:gd name="T9" fmla="*/ T8 w 3192"/>
                                                        <a:gd name="T10" fmla="+- 0 13018 12821"/>
                                                        <a:gd name="T11" fmla="*/ 13018 h 840"/>
                                                        <a:gd name="T12" fmla="+- 0 10099 6922"/>
                                                        <a:gd name="T13" fmla="*/ T12 w 3192"/>
                                                        <a:gd name="T14" fmla="+- 0 13027 12821"/>
                                                        <a:gd name="T15" fmla="*/ 13027 h 840"/>
                                                        <a:gd name="T16" fmla="+- 0 10109 6922"/>
                                                        <a:gd name="T17" fmla="*/ T16 w 3192"/>
                                                        <a:gd name="T18" fmla="+- 0 13032 12821"/>
                                                        <a:gd name="T19" fmla="*/ 13032 h 840"/>
                                                        <a:gd name="T20" fmla="+- 0 10114 6922"/>
                                                        <a:gd name="T21" fmla="*/ T20 w 3192"/>
                                                        <a:gd name="T22" fmla="+- 0 13656 12821"/>
                                                        <a:gd name="T23" fmla="*/ 13656 h 840"/>
                                                        <a:gd name="T24" fmla="+- 0 10114 6922"/>
                                                        <a:gd name="T25" fmla="*/ T24 w 3192"/>
                                                        <a:gd name="T26" fmla="+- 0 13022 12821"/>
                                                        <a:gd name="T27" fmla="*/ 13022 h 840"/>
                                                        <a:gd name="T28" fmla="+- 0 10109 6922"/>
                                                        <a:gd name="T29" fmla="*/ T28 w 3192"/>
                                                        <a:gd name="T30" fmla="+- 0 13018 12821"/>
                                                        <a:gd name="T31" fmla="*/ 13018 h 840"/>
                                                        <a:gd name="T32" fmla="+- 0 10109 6922"/>
                                                        <a:gd name="T33" fmla="*/ T32 w 3192"/>
                                                        <a:gd name="T34" fmla="+- 0 13027 12821"/>
                                                        <a:gd name="T35" fmla="*/ 13027 h 840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1" y="T3"/>
                                                        </a:cxn>
                                                        <a:cxn ang="0">
                                                          <a:pos x="T5" y="T7"/>
                                                        </a:cxn>
                                                        <a:cxn ang="0">
                                                          <a:pos x="T9" y="T11"/>
                                                        </a:cxn>
                                                        <a:cxn ang="0">
                                                          <a:pos x="T13" y="T15"/>
                                                        </a:cxn>
                                                        <a:cxn ang="0">
                                                          <a:pos x="T17" y="T19"/>
                                                        </a:cxn>
                                                        <a:cxn ang="0">
                                                          <a:pos x="T21" y="T23"/>
                                                        </a:cxn>
                                                        <a:cxn ang="0">
                                                          <a:pos x="T25" y="T27"/>
                                                        </a:cxn>
                                                        <a:cxn ang="0">
                                                          <a:pos x="T29" y="T31"/>
                                                        </a:cxn>
                                                        <a:cxn ang="0">
                                                          <a:pos x="T33" y="T35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3192" h="840">
                                                          <a:moveTo>
                                                            <a:pt x="3187" y="206"/>
                                                          </a:moveTo>
                                                          <a:lnTo>
                                                            <a:pt x="3187" y="197"/>
                                                          </a:lnTo>
                                                          <a:lnTo>
                                                            <a:pt x="3182" y="197"/>
                                                          </a:lnTo>
                                                          <a:lnTo>
                                                            <a:pt x="3177" y="206"/>
                                                          </a:lnTo>
                                                          <a:lnTo>
                                                            <a:pt x="3187" y="211"/>
                                                          </a:lnTo>
                                                          <a:lnTo>
                                                            <a:pt x="3192" y="835"/>
                                                          </a:lnTo>
                                                          <a:lnTo>
                                                            <a:pt x="3192" y="201"/>
                                                          </a:lnTo>
                                                          <a:lnTo>
                                                            <a:pt x="3187" y="197"/>
                                                          </a:lnTo>
                                                          <a:lnTo>
                                                            <a:pt x="3187" y="206"/>
                                                          </a:lnTo>
                                                          <a:close/>
                                                        </a:path>
                                                      </a:pathLst>
                                                    </a:custGeom>
                                                    <a:solidFill>
                                                      <a:srgbClr val="FF0000"/>
                                                    </a:solidFill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round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377" name="Freeform 310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>
                                                      <a:off x="6922" y="12821"/>
                                                      <a:ext cx="3192" cy="84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+- 0 6931 6922"/>
                                                        <a:gd name="T1" fmla="*/ T0 w 3192"/>
                                                        <a:gd name="T2" fmla="+- 0 13656 12821"/>
                                                        <a:gd name="T3" fmla="*/ 13656 h 840"/>
                                                        <a:gd name="T4" fmla="+- 0 6926 6922"/>
                                                        <a:gd name="T5" fmla="*/ T4 w 3192"/>
                                                        <a:gd name="T6" fmla="+- 0 13018 12821"/>
                                                        <a:gd name="T7" fmla="*/ 13018 h 840"/>
                                                        <a:gd name="T8" fmla="+- 0 6922 6922"/>
                                                        <a:gd name="T9" fmla="*/ T8 w 3192"/>
                                                        <a:gd name="T10" fmla="+- 0 13022 12821"/>
                                                        <a:gd name="T11" fmla="*/ 13022 h 840"/>
                                                        <a:gd name="T12" fmla="+- 0 6922 6922"/>
                                                        <a:gd name="T13" fmla="*/ T12 w 3192"/>
                                                        <a:gd name="T14" fmla="+- 0 13656 12821"/>
                                                        <a:gd name="T15" fmla="*/ 13656 h 840"/>
                                                        <a:gd name="T16" fmla="+- 0 6926 6922"/>
                                                        <a:gd name="T17" fmla="*/ T16 w 3192"/>
                                                        <a:gd name="T18" fmla="+- 0 13661 12821"/>
                                                        <a:gd name="T19" fmla="*/ 13661 h 840"/>
                                                        <a:gd name="T20" fmla="+- 0 7454 6922"/>
                                                        <a:gd name="T21" fmla="*/ T20 w 3192"/>
                                                        <a:gd name="T22" fmla="+- 0 13661 12821"/>
                                                        <a:gd name="T23" fmla="*/ 13661 h 840"/>
                                                        <a:gd name="T24" fmla="+- 0 6936 6922"/>
                                                        <a:gd name="T25" fmla="*/ T24 w 3192"/>
                                                        <a:gd name="T26" fmla="+- 0 13656 12821"/>
                                                        <a:gd name="T27" fmla="*/ 13656 h 840"/>
                                                        <a:gd name="T28" fmla="+- 0 6931 6922"/>
                                                        <a:gd name="T29" fmla="*/ T28 w 3192"/>
                                                        <a:gd name="T30" fmla="+- 0 13656 12821"/>
                                                        <a:gd name="T31" fmla="*/ 13656 h 840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1" y="T3"/>
                                                        </a:cxn>
                                                        <a:cxn ang="0">
                                                          <a:pos x="T5" y="T7"/>
                                                        </a:cxn>
                                                        <a:cxn ang="0">
                                                          <a:pos x="T9" y="T11"/>
                                                        </a:cxn>
                                                        <a:cxn ang="0">
                                                          <a:pos x="T13" y="T15"/>
                                                        </a:cxn>
                                                        <a:cxn ang="0">
                                                          <a:pos x="T17" y="T19"/>
                                                        </a:cxn>
                                                        <a:cxn ang="0">
                                                          <a:pos x="T21" y="T23"/>
                                                        </a:cxn>
                                                        <a:cxn ang="0">
                                                          <a:pos x="T25" y="T27"/>
                                                        </a:cxn>
                                                        <a:cxn ang="0">
                                                          <a:pos x="T29" y="T31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3192" h="840">
                                                          <a:moveTo>
                                                            <a:pt x="9" y="835"/>
                                                          </a:moveTo>
                                                          <a:lnTo>
                                                            <a:pt x="4" y="197"/>
                                                          </a:lnTo>
                                                          <a:lnTo>
                                                            <a:pt x="0" y="201"/>
                                                          </a:lnTo>
                                                          <a:lnTo>
                                                            <a:pt x="0" y="835"/>
                                                          </a:lnTo>
                                                          <a:lnTo>
                                                            <a:pt x="4" y="840"/>
                                                          </a:lnTo>
                                                          <a:lnTo>
                                                            <a:pt x="532" y="840"/>
                                                          </a:lnTo>
                                                          <a:lnTo>
                                                            <a:pt x="14" y="835"/>
                                                          </a:lnTo>
                                                          <a:lnTo>
                                                            <a:pt x="9" y="835"/>
                                                          </a:lnTo>
                                                          <a:close/>
                                                        </a:path>
                                                      </a:pathLst>
                                                    </a:custGeom>
                                                    <a:solidFill>
                                                      <a:srgbClr val="FF0000"/>
                                                    </a:solidFill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round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378" name="Freeform 309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>
                                                      <a:off x="6922" y="12821"/>
                                                      <a:ext cx="3192" cy="84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+- 0 10099 6922"/>
                                                        <a:gd name="T1" fmla="*/ T0 w 3192"/>
                                                        <a:gd name="T2" fmla="+- 0 13646 12821"/>
                                                        <a:gd name="T3" fmla="*/ 13646 h 840"/>
                                                        <a:gd name="T4" fmla="+- 0 8256 6922"/>
                                                        <a:gd name="T5" fmla="*/ T4 w 3192"/>
                                                        <a:gd name="T6" fmla="+- 0 13646 12821"/>
                                                        <a:gd name="T7" fmla="*/ 13646 h 840"/>
                                                        <a:gd name="T8" fmla="+- 0 10099 6922"/>
                                                        <a:gd name="T9" fmla="*/ T8 w 3192"/>
                                                        <a:gd name="T10" fmla="+- 0 13656 12821"/>
                                                        <a:gd name="T11" fmla="*/ 13656 h 840"/>
                                                        <a:gd name="T12" fmla="+- 0 10099 6922"/>
                                                        <a:gd name="T13" fmla="*/ T12 w 3192"/>
                                                        <a:gd name="T14" fmla="+- 0 13646 12821"/>
                                                        <a:gd name="T15" fmla="*/ 13646 h 840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1" y="T3"/>
                                                        </a:cxn>
                                                        <a:cxn ang="0">
                                                          <a:pos x="T5" y="T7"/>
                                                        </a:cxn>
                                                        <a:cxn ang="0">
                                                          <a:pos x="T9" y="T11"/>
                                                        </a:cxn>
                                                        <a:cxn ang="0">
                                                          <a:pos x="T13" y="T15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3192" h="840">
                                                          <a:moveTo>
                                                            <a:pt x="3177" y="825"/>
                                                          </a:moveTo>
                                                          <a:lnTo>
                                                            <a:pt x="1334" y="825"/>
                                                          </a:lnTo>
                                                          <a:lnTo>
                                                            <a:pt x="3177" y="835"/>
                                                          </a:lnTo>
                                                          <a:lnTo>
                                                            <a:pt x="3177" y="825"/>
                                                          </a:lnTo>
                                                          <a:close/>
                                                        </a:path>
                                                      </a:pathLst>
                                                    </a:custGeom>
                                                    <a:solidFill>
                                                      <a:srgbClr val="FF0000"/>
                                                    </a:solidFill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round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379" name="Freeform 308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>
                                                      <a:off x="6922" y="12821"/>
                                                      <a:ext cx="3192" cy="84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+- 0 7354 6922"/>
                                                        <a:gd name="T1" fmla="*/ T0 w 3192"/>
                                                        <a:gd name="T2" fmla="+- 0 12821 12821"/>
                                                        <a:gd name="T3" fmla="*/ 12821 h 840"/>
                                                        <a:gd name="T4" fmla="+- 0 7358 6922"/>
                                                        <a:gd name="T5" fmla="*/ T4 w 3192"/>
                                                        <a:gd name="T6" fmla="+- 0 12826 12821"/>
                                                        <a:gd name="T7" fmla="*/ 12826 h 840"/>
                                                        <a:gd name="T8" fmla="+- 0 8256 6922"/>
                                                        <a:gd name="T9" fmla="*/ T8 w 3192"/>
                                                        <a:gd name="T10" fmla="+- 0 13018 12821"/>
                                                        <a:gd name="T11" fmla="*/ 13018 h 840"/>
                                                        <a:gd name="T12" fmla="+- 0 7354 6922"/>
                                                        <a:gd name="T13" fmla="*/ T12 w 3192"/>
                                                        <a:gd name="T14" fmla="+- 0 12821 12821"/>
                                                        <a:gd name="T15" fmla="*/ 12821 h 840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1" y="T3"/>
                                                        </a:cxn>
                                                        <a:cxn ang="0">
                                                          <a:pos x="T5" y="T7"/>
                                                        </a:cxn>
                                                        <a:cxn ang="0">
                                                          <a:pos x="T9" y="T11"/>
                                                        </a:cxn>
                                                        <a:cxn ang="0">
                                                          <a:pos x="T13" y="T15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3192" h="840">
                                                          <a:moveTo>
                                                            <a:pt x="432" y="0"/>
                                                          </a:moveTo>
                                                          <a:lnTo>
                                                            <a:pt x="436" y="5"/>
                                                          </a:lnTo>
                                                          <a:lnTo>
                                                            <a:pt x="1334" y="197"/>
                                                          </a:lnTo>
                                                          <a:lnTo>
                                                            <a:pt x="432" y="0"/>
                                                          </a:lnTo>
                                                          <a:close/>
                                                        </a:path>
                                                      </a:pathLst>
                                                    </a:custGeom>
                                                    <a:solidFill>
                                                      <a:srgbClr val="FF0000"/>
                                                    </a:solidFill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round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380" name="Freeform 307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>
                                                      <a:off x="6922" y="12821"/>
                                                      <a:ext cx="3192" cy="84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+- 0 10099 6922"/>
                                                        <a:gd name="T1" fmla="*/ T0 w 3192"/>
                                                        <a:gd name="T2" fmla="+- 0 13133 12821"/>
                                                        <a:gd name="T3" fmla="*/ 13133 h 840"/>
                                                        <a:gd name="T4" fmla="+- 0 10099 6922"/>
                                                        <a:gd name="T5" fmla="*/ T4 w 3192"/>
                                                        <a:gd name="T6" fmla="+- 0 13656 12821"/>
                                                        <a:gd name="T7" fmla="*/ 13656 h 840"/>
                                                        <a:gd name="T8" fmla="+- 0 8256 6922"/>
                                                        <a:gd name="T9" fmla="*/ T8 w 3192"/>
                                                        <a:gd name="T10" fmla="+- 0 13646 12821"/>
                                                        <a:gd name="T11" fmla="*/ 13646 h 840"/>
                                                        <a:gd name="T12" fmla="+- 0 6931 6922"/>
                                                        <a:gd name="T13" fmla="*/ T12 w 3192"/>
                                                        <a:gd name="T14" fmla="+- 0 13646 12821"/>
                                                        <a:gd name="T15" fmla="*/ 13646 h 840"/>
                                                        <a:gd name="T16" fmla="+- 0 6931 6922"/>
                                                        <a:gd name="T17" fmla="*/ T16 w 3192"/>
                                                        <a:gd name="T18" fmla="+- 0 13027 12821"/>
                                                        <a:gd name="T19" fmla="*/ 13027 h 840"/>
                                                        <a:gd name="T20" fmla="+- 0 6936 6922"/>
                                                        <a:gd name="T21" fmla="*/ T20 w 3192"/>
                                                        <a:gd name="T22" fmla="+- 0 13027 12821"/>
                                                        <a:gd name="T23" fmla="*/ 13027 h 840"/>
                                                        <a:gd name="T24" fmla="+- 0 7444 6922"/>
                                                        <a:gd name="T25" fmla="*/ T24 w 3192"/>
                                                        <a:gd name="T26" fmla="+- 0 13018 12821"/>
                                                        <a:gd name="T27" fmla="*/ 13018 h 840"/>
                                                        <a:gd name="T28" fmla="+- 0 6926 6922"/>
                                                        <a:gd name="T29" fmla="*/ T28 w 3192"/>
                                                        <a:gd name="T30" fmla="+- 0 13018 12821"/>
                                                        <a:gd name="T31" fmla="*/ 13018 h 840"/>
                                                        <a:gd name="T32" fmla="+- 0 6931 6922"/>
                                                        <a:gd name="T33" fmla="*/ T32 w 3192"/>
                                                        <a:gd name="T34" fmla="+- 0 13656 12821"/>
                                                        <a:gd name="T35" fmla="*/ 13656 h 840"/>
                                                        <a:gd name="T36" fmla="+- 0 6936 6922"/>
                                                        <a:gd name="T37" fmla="*/ T36 w 3192"/>
                                                        <a:gd name="T38" fmla="+- 0 13656 12821"/>
                                                        <a:gd name="T39" fmla="*/ 13656 h 840"/>
                                                        <a:gd name="T40" fmla="+- 0 7454 6922"/>
                                                        <a:gd name="T41" fmla="*/ T40 w 3192"/>
                                                        <a:gd name="T42" fmla="+- 0 13661 12821"/>
                                                        <a:gd name="T43" fmla="*/ 13661 h 840"/>
                                                        <a:gd name="T44" fmla="+- 0 10104 6922"/>
                                                        <a:gd name="T45" fmla="*/ T44 w 3192"/>
                                                        <a:gd name="T46" fmla="+- 0 13661 12821"/>
                                                        <a:gd name="T47" fmla="*/ 13661 h 840"/>
                                                        <a:gd name="T48" fmla="+- 0 10109 6922"/>
                                                        <a:gd name="T49" fmla="*/ T48 w 3192"/>
                                                        <a:gd name="T50" fmla="+- 0 13656 12821"/>
                                                        <a:gd name="T51" fmla="*/ 13656 h 840"/>
                                                        <a:gd name="T52" fmla="+- 0 10109 6922"/>
                                                        <a:gd name="T53" fmla="*/ T52 w 3192"/>
                                                        <a:gd name="T54" fmla="+- 0 13646 12821"/>
                                                        <a:gd name="T55" fmla="*/ 13646 h 840"/>
                                                        <a:gd name="T56" fmla="+- 0 10099 6922"/>
                                                        <a:gd name="T57" fmla="*/ T56 w 3192"/>
                                                        <a:gd name="T58" fmla="+- 0 13032 12821"/>
                                                        <a:gd name="T59" fmla="*/ 13032 h 840"/>
                                                        <a:gd name="T60" fmla="+- 0 10099 6922"/>
                                                        <a:gd name="T61" fmla="*/ T60 w 3192"/>
                                                        <a:gd name="T62" fmla="+- 0 13133 12821"/>
                                                        <a:gd name="T63" fmla="*/ 13133 h 840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1" y="T3"/>
                                                        </a:cxn>
                                                        <a:cxn ang="0">
                                                          <a:pos x="T5" y="T7"/>
                                                        </a:cxn>
                                                        <a:cxn ang="0">
                                                          <a:pos x="T9" y="T11"/>
                                                        </a:cxn>
                                                        <a:cxn ang="0">
                                                          <a:pos x="T13" y="T15"/>
                                                        </a:cxn>
                                                        <a:cxn ang="0">
                                                          <a:pos x="T17" y="T19"/>
                                                        </a:cxn>
                                                        <a:cxn ang="0">
                                                          <a:pos x="T21" y="T23"/>
                                                        </a:cxn>
                                                        <a:cxn ang="0">
                                                          <a:pos x="T25" y="T27"/>
                                                        </a:cxn>
                                                        <a:cxn ang="0">
                                                          <a:pos x="T29" y="T31"/>
                                                        </a:cxn>
                                                        <a:cxn ang="0">
                                                          <a:pos x="T33" y="T35"/>
                                                        </a:cxn>
                                                        <a:cxn ang="0">
                                                          <a:pos x="T37" y="T39"/>
                                                        </a:cxn>
                                                        <a:cxn ang="0">
                                                          <a:pos x="T41" y="T43"/>
                                                        </a:cxn>
                                                        <a:cxn ang="0">
                                                          <a:pos x="T45" y="T47"/>
                                                        </a:cxn>
                                                        <a:cxn ang="0">
                                                          <a:pos x="T49" y="T51"/>
                                                        </a:cxn>
                                                        <a:cxn ang="0">
                                                          <a:pos x="T53" y="T55"/>
                                                        </a:cxn>
                                                        <a:cxn ang="0">
                                                          <a:pos x="T57" y="T59"/>
                                                        </a:cxn>
                                                        <a:cxn ang="0">
                                                          <a:pos x="T61" y="T63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3192" h="840">
                                                          <a:moveTo>
                                                            <a:pt x="3177" y="312"/>
                                                          </a:moveTo>
                                                          <a:lnTo>
                                                            <a:pt x="3177" y="835"/>
                                                          </a:lnTo>
                                                          <a:lnTo>
                                                            <a:pt x="1334" y="825"/>
                                                          </a:lnTo>
                                                          <a:lnTo>
                                                            <a:pt x="9" y="825"/>
                                                          </a:lnTo>
                                                          <a:lnTo>
                                                            <a:pt x="9" y="206"/>
                                                          </a:lnTo>
                                                          <a:lnTo>
                                                            <a:pt x="14" y="206"/>
                                                          </a:lnTo>
                                                          <a:lnTo>
                                                            <a:pt x="522" y="197"/>
                                                          </a:lnTo>
                                                          <a:lnTo>
                                                            <a:pt x="4" y="197"/>
                                                          </a:lnTo>
                                                          <a:lnTo>
                                                            <a:pt x="9" y="835"/>
                                                          </a:lnTo>
                                                          <a:lnTo>
                                                            <a:pt x="14" y="835"/>
                                                          </a:lnTo>
                                                          <a:lnTo>
                                                            <a:pt x="532" y="840"/>
                                                          </a:lnTo>
                                                          <a:lnTo>
                                                            <a:pt x="3182" y="840"/>
                                                          </a:lnTo>
                                                          <a:lnTo>
                                                            <a:pt x="3187" y="835"/>
                                                          </a:lnTo>
                                                          <a:lnTo>
                                                            <a:pt x="3187" y="825"/>
                                                          </a:lnTo>
                                                          <a:lnTo>
                                                            <a:pt x="3177" y="211"/>
                                                          </a:lnTo>
                                                          <a:lnTo>
                                                            <a:pt x="3177" y="312"/>
                                                          </a:lnTo>
                                                          <a:close/>
                                                        </a:path>
                                                      </a:pathLst>
                                                    </a:custGeom>
                                                    <a:solidFill>
                                                      <a:srgbClr val="FF0000"/>
                                                    </a:solidFill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round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381" name="Freeform 306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>
                                                      <a:off x="6922" y="12821"/>
                                                      <a:ext cx="3192" cy="84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+- 0 6936 6922"/>
                                                        <a:gd name="T1" fmla="*/ T0 w 3192"/>
                                                        <a:gd name="T2" fmla="+- 0 13032 12821"/>
                                                        <a:gd name="T3" fmla="*/ 13032 h 840"/>
                                                        <a:gd name="T4" fmla="+- 0 7459 6922"/>
                                                        <a:gd name="T5" fmla="*/ T4 w 3192"/>
                                                        <a:gd name="T6" fmla="+- 0 13032 12821"/>
                                                        <a:gd name="T7" fmla="*/ 13032 h 840"/>
                                                        <a:gd name="T8" fmla="+- 0 7450 6922"/>
                                                        <a:gd name="T9" fmla="*/ T8 w 3192"/>
                                                        <a:gd name="T10" fmla="+- 0 13027 12821"/>
                                                        <a:gd name="T11" fmla="*/ 13027 h 840"/>
                                                        <a:gd name="T12" fmla="+- 0 7459 6922"/>
                                                        <a:gd name="T13" fmla="*/ T12 w 3192"/>
                                                        <a:gd name="T14" fmla="+- 0 13032 12821"/>
                                                        <a:gd name="T15" fmla="*/ 13032 h 840"/>
                                                        <a:gd name="T16" fmla="+- 0 7459 6922"/>
                                                        <a:gd name="T17" fmla="*/ T16 w 3192"/>
                                                        <a:gd name="T18" fmla="+- 0 13027 12821"/>
                                                        <a:gd name="T19" fmla="*/ 13027 h 840"/>
                                                        <a:gd name="T20" fmla="+- 0 7454 6922"/>
                                                        <a:gd name="T21" fmla="*/ T20 w 3192"/>
                                                        <a:gd name="T22" fmla="+- 0 13018 12821"/>
                                                        <a:gd name="T23" fmla="*/ 13018 h 840"/>
                                                        <a:gd name="T24" fmla="+- 0 7444 6922"/>
                                                        <a:gd name="T25" fmla="*/ T24 w 3192"/>
                                                        <a:gd name="T26" fmla="+- 0 13018 12821"/>
                                                        <a:gd name="T27" fmla="*/ 13018 h 840"/>
                                                        <a:gd name="T28" fmla="+- 0 6936 6922"/>
                                                        <a:gd name="T29" fmla="*/ T28 w 3192"/>
                                                        <a:gd name="T30" fmla="+- 0 13027 12821"/>
                                                        <a:gd name="T31" fmla="*/ 13027 h 840"/>
                                                        <a:gd name="T32" fmla="+- 0 6931 6922"/>
                                                        <a:gd name="T33" fmla="*/ T32 w 3192"/>
                                                        <a:gd name="T34" fmla="+- 0 13027 12821"/>
                                                        <a:gd name="T35" fmla="*/ 13027 h 840"/>
                                                        <a:gd name="T36" fmla="+- 0 6931 6922"/>
                                                        <a:gd name="T37" fmla="*/ T36 w 3192"/>
                                                        <a:gd name="T38" fmla="+- 0 13032 12821"/>
                                                        <a:gd name="T39" fmla="*/ 13032 h 840"/>
                                                        <a:gd name="T40" fmla="+- 0 6936 6922"/>
                                                        <a:gd name="T41" fmla="*/ T40 w 3192"/>
                                                        <a:gd name="T42" fmla="+- 0 13646 12821"/>
                                                        <a:gd name="T43" fmla="*/ 13646 h 840"/>
                                                        <a:gd name="T44" fmla="+- 0 6936 6922"/>
                                                        <a:gd name="T45" fmla="*/ T44 w 3192"/>
                                                        <a:gd name="T46" fmla="+- 0 13032 12821"/>
                                                        <a:gd name="T47" fmla="*/ 13032 h 840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1" y="T3"/>
                                                        </a:cxn>
                                                        <a:cxn ang="0">
                                                          <a:pos x="T5" y="T7"/>
                                                        </a:cxn>
                                                        <a:cxn ang="0">
                                                          <a:pos x="T9" y="T11"/>
                                                        </a:cxn>
                                                        <a:cxn ang="0">
                                                          <a:pos x="T13" y="T15"/>
                                                        </a:cxn>
                                                        <a:cxn ang="0">
                                                          <a:pos x="T17" y="T19"/>
                                                        </a:cxn>
                                                        <a:cxn ang="0">
                                                          <a:pos x="T21" y="T23"/>
                                                        </a:cxn>
                                                        <a:cxn ang="0">
                                                          <a:pos x="T25" y="T27"/>
                                                        </a:cxn>
                                                        <a:cxn ang="0">
                                                          <a:pos x="T29" y="T31"/>
                                                        </a:cxn>
                                                        <a:cxn ang="0">
                                                          <a:pos x="T33" y="T35"/>
                                                        </a:cxn>
                                                        <a:cxn ang="0">
                                                          <a:pos x="T37" y="T39"/>
                                                        </a:cxn>
                                                        <a:cxn ang="0">
                                                          <a:pos x="T41" y="T43"/>
                                                        </a:cxn>
                                                        <a:cxn ang="0">
                                                          <a:pos x="T45" y="T47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3192" h="840">
                                                          <a:moveTo>
                                                            <a:pt x="14" y="211"/>
                                                          </a:moveTo>
                                                          <a:lnTo>
                                                            <a:pt x="537" y="211"/>
                                                          </a:lnTo>
                                                          <a:lnTo>
                                                            <a:pt x="528" y="206"/>
                                                          </a:lnTo>
                                                          <a:lnTo>
                                                            <a:pt x="537" y="211"/>
                                                          </a:lnTo>
                                                          <a:lnTo>
                                                            <a:pt x="537" y="206"/>
                                                          </a:lnTo>
                                                          <a:lnTo>
                                                            <a:pt x="532" y="197"/>
                                                          </a:lnTo>
                                                          <a:lnTo>
                                                            <a:pt x="522" y="197"/>
                                                          </a:lnTo>
                                                          <a:lnTo>
                                                            <a:pt x="14" y="206"/>
                                                          </a:lnTo>
                                                          <a:lnTo>
                                                            <a:pt x="9" y="206"/>
                                                          </a:lnTo>
                                                          <a:lnTo>
                                                            <a:pt x="9" y="211"/>
                                                          </a:lnTo>
                                                          <a:lnTo>
                                                            <a:pt x="14" y="825"/>
                                                          </a:lnTo>
                                                          <a:lnTo>
                                                            <a:pt x="14" y="211"/>
                                                          </a:lnTo>
                                                          <a:close/>
                                                        </a:path>
                                                      </a:pathLst>
                                                    </a:custGeom>
                                                    <a:solidFill>
                                                      <a:srgbClr val="FF0000"/>
                                                    </a:solidFill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round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382" name="Freeform 305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>
                                                      <a:off x="6922" y="12821"/>
                                                      <a:ext cx="3192" cy="84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+- 0 6931 6922"/>
                                                        <a:gd name="T1" fmla="*/ T0 w 3192"/>
                                                        <a:gd name="T2" fmla="+- 0 13032 12821"/>
                                                        <a:gd name="T3" fmla="*/ 13032 h 840"/>
                                                        <a:gd name="T4" fmla="+- 0 6931 6922"/>
                                                        <a:gd name="T5" fmla="*/ T4 w 3192"/>
                                                        <a:gd name="T6" fmla="+- 0 13027 12821"/>
                                                        <a:gd name="T7" fmla="*/ 13027 h 840"/>
                                                        <a:gd name="T8" fmla="+- 0 6931 6922"/>
                                                        <a:gd name="T9" fmla="*/ T8 w 3192"/>
                                                        <a:gd name="T10" fmla="+- 0 13646 12821"/>
                                                        <a:gd name="T11" fmla="*/ 13646 h 840"/>
                                                        <a:gd name="T12" fmla="+- 0 6936 6922"/>
                                                        <a:gd name="T13" fmla="*/ T12 w 3192"/>
                                                        <a:gd name="T14" fmla="+- 0 13646 12821"/>
                                                        <a:gd name="T15" fmla="*/ 13646 h 840"/>
                                                        <a:gd name="T16" fmla="+- 0 6931 6922"/>
                                                        <a:gd name="T17" fmla="*/ T16 w 3192"/>
                                                        <a:gd name="T18" fmla="+- 0 13032 12821"/>
                                                        <a:gd name="T19" fmla="*/ 13032 h 840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1" y="T3"/>
                                                        </a:cxn>
                                                        <a:cxn ang="0">
                                                          <a:pos x="T5" y="T7"/>
                                                        </a:cxn>
                                                        <a:cxn ang="0">
                                                          <a:pos x="T9" y="T11"/>
                                                        </a:cxn>
                                                        <a:cxn ang="0">
                                                          <a:pos x="T13" y="T15"/>
                                                        </a:cxn>
                                                        <a:cxn ang="0">
                                                          <a:pos x="T17" y="T19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3192" h="840">
                                                          <a:moveTo>
                                                            <a:pt x="9" y="211"/>
                                                          </a:moveTo>
                                                          <a:lnTo>
                                                            <a:pt x="9" y="206"/>
                                                          </a:lnTo>
                                                          <a:lnTo>
                                                            <a:pt x="9" y="825"/>
                                                          </a:lnTo>
                                                          <a:lnTo>
                                                            <a:pt x="14" y="825"/>
                                                          </a:lnTo>
                                                          <a:lnTo>
                                                            <a:pt x="9" y="211"/>
                                                          </a:lnTo>
                                                          <a:close/>
                                                        </a:path>
                                                      </a:pathLst>
                                                    </a:custGeom>
                                                    <a:solidFill>
                                                      <a:srgbClr val="FF0000"/>
                                                    </a:solidFill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round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383" name="Freeform 304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>
                                                      <a:off x="6922" y="12821"/>
                                                      <a:ext cx="3192" cy="84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+- 0 7459 6922"/>
                                                        <a:gd name="T1" fmla="*/ T0 w 3192"/>
                                                        <a:gd name="T2" fmla="+- 0 13032 12821"/>
                                                        <a:gd name="T3" fmla="*/ 13032 h 840"/>
                                                        <a:gd name="T4" fmla="+- 0 7464 6922"/>
                                                        <a:gd name="T5" fmla="*/ T4 w 3192"/>
                                                        <a:gd name="T6" fmla="+- 0 13027 12821"/>
                                                        <a:gd name="T7" fmla="*/ 13027 h 840"/>
                                                        <a:gd name="T8" fmla="+- 0 7464 6922"/>
                                                        <a:gd name="T9" fmla="*/ T8 w 3192"/>
                                                        <a:gd name="T10" fmla="+- 0 13022 12821"/>
                                                        <a:gd name="T11" fmla="*/ 13022 h 840"/>
                                                        <a:gd name="T12" fmla="+- 0 7366 6922"/>
                                                        <a:gd name="T13" fmla="*/ T12 w 3192"/>
                                                        <a:gd name="T14" fmla="+- 0 12839 12821"/>
                                                        <a:gd name="T15" fmla="*/ 12839 h 840"/>
                                                        <a:gd name="T16" fmla="+- 0 7349 6922"/>
                                                        <a:gd name="T17" fmla="*/ T16 w 3192"/>
                                                        <a:gd name="T18" fmla="+- 0 12835 12821"/>
                                                        <a:gd name="T19" fmla="*/ 12835 h 840"/>
                                                        <a:gd name="T20" fmla="+- 0 7344 6922"/>
                                                        <a:gd name="T21" fmla="*/ T20 w 3192"/>
                                                        <a:gd name="T22" fmla="+- 0 12826 12821"/>
                                                        <a:gd name="T23" fmla="*/ 12826 h 840"/>
                                                        <a:gd name="T24" fmla="+- 0 7344 6922"/>
                                                        <a:gd name="T25" fmla="*/ T24 w 3192"/>
                                                        <a:gd name="T26" fmla="+- 0 12830 12821"/>
                                                        <a:gd name="T27" fmla="*/ 12830 h 840"/>
                                                        <a:gd name="T28" fmla="+- 0 7444 6922"/>
                                                        <a:gd name="T29" fmla="*/ T28 w 3192"/>
                                                        <a:gd name="T30" fmla="+- 0 13018 12821"/>
                                                        <a:gd name="T31" fmla="*/ 13018 h 840"/>
                                                        <a:gd name="T32" fmla="+- 0 7454 6922"/>
                                                        <a:gd name="T33" fmla="*/ T32 w 3192"/>
                                                        <a:gd name="T34" fmla="+- 0 13018 12821"/>
                                                        <a:gd name="T35" fmla="*/ 13018 h 840"/>
                                                        <a:gd name="T36" fmla="+- 0 7459 6922"/>
                                                        <a:gd name="T37" fmla="*/ T36 w 3192"/>
                                                        <a:gd name="T38" fmla="+- 0 13027 12821"/>
                                                        <a:gd name="T39" fmla="*/ 13027 h 840"/>
                                                        <a:gd name="T40" fmla="+- 0 7459 6922"/>
                                                        <a:gd name="T41" fmla="*/ T40 w 3192"/>
                                                        <a:gd name="T42" fmla="+- 0 13032 12821"/>
                                                        <a:gd name="T43" fmla="*/ 13032 h 840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1" y="T3"/>
                                                        </a:cxn>
                                                        <a:cxn ang="0">
                                                          <a:pos x="T5" y="T7"/>
                                                        </a:cxn>
                                                        <a:cxn ang="0">
                                                          <a:pos x="T9" y="T11"/>
                                                        </a:cxn>
                                                        <a:cxn ang="0">
                                                          <a:pos x="T13" y="T15"/>
                                                        </a:cxn>
                                                        <a:cxn ang="0">
                                                          <a:pos x="T17" y="T19"/>
                                                        </a:cxn>
                                                        <a:cxn ang="0">
                                                          <a:pos x="T21" y="T23"/>
                                                        </a:cxn>
                                                        <a:cxn ang="0">
                                                          <a:pos x="T25" y="T27"/>
                                                        </a:cxn>
                                                        <a:cxn ang="0">
                                                          <a:pos x="T29" y="T31"/>
                                                        </a:cxn>
                                                        <a:cxn ang="0">
                                                          <a:pos x="T33" y="T35"/>
                                                        </a:cxn>
                                                        <a:cxn ang="0">
                                                          <a:pos x="T37" y="T39"/>
                                                        </a:cxn>
                                                        <a:cxn ang="0">
                                                          <a:pos x="T41" y="T43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3192" h="840">
                                                          <a:moveTo>
                                                            <a:pt x="537" y="211"/>
                                                          </a:moveTo>
                                                          <a:lnTo>
                                                            <a:pt x="542" y="206"/>
                                                          </a:lnTo>
                                                          <a:lnTo>
                                                            <a:pt x="542" y="201"/>
                                                          </a:lnTo>
                                                          <a:lnTo>
                                                            <a:pt x="444" y="18"/>
                                                          </a:lnTo>
                                                          <a:lnTo>
                                                            <a:pt x="427" y="14"/>
                                                          </a:lnTo>
                                                          <a:lnTo>
                                                            <a:pt x="422" y="5"/>
                                                          </a:lnTo>
                                                          <a:lnTo>
                                                            <a:pt x="422" y="9"/>
                                                          </a:lnTo>
                                                          <a:lnTo>
                                                            <a:pt x="522" y="197"/>
                                                          </a:lnTo>
                                                          <a:lnTo>
                                                            <a:pt x="532" y="197"/>
                                                          </a:lnTo>
                                                          <a:lnTo>
                                                            <a:pt x="537" y="206"/>
                                                          </a:lnTo>
                                                          <a:lnTo>
                                                            <a:pt x="537" y="211"/>
                                                          </a:lnTo>
                                                          <a:close/>
                                                        </a:path>
                                                      </a:pathLst>
                                                    </a:custGeom>
                                                    <a:solidFill>
                                                      <a:srgbClr val="FF0000"/>
                                                    </a:solidFill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round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384" name="Freeform 303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>
                                                      <a:off x="6922" y="12821"/>
                                                      <a:ext cx="3192" cy="84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+- 0 8256 6922"/>
                                                        <a:gd name="T1" fmla="*/ T0 w 3192"/>
                                                        <a:gd name="T2" fmla="+- 0 13032 12821"/>
                                                        <a:gd name="T3" fmla="*/ 13032 h 840"/>
                                                        <a:gd name="T4" fmla="+- 0 8256 6922"/>
                                                        <a:gd name="T5" fmla="*/ T4 w 3192"/>
                                                        <a:gd name="T6" fmla="+- 0 13018 12821"/>
                                                        <a:gd name="T7" fmla="*/ 13018 h 840"/>
                                                        <a:gd name="T8" fmla="+- 0 7358 6922"/>
                                                        <a:gd name="T9" fmla="*/ T8 w 3192"/>
                                                        <a:gd name="T10" fmla="+- 0 12826 12821"/>
                                                        <a:gd name="T11" fmla="*/ 12826 h 840"/>
                                                        <a:gd name="T12" fmla="+- 0 7354 6922"/>
                                                        <a:gd name="T13" fmla="*/ T12 w 3192"/>
                                                        <a:gd name="T14" fmla="+- 0 12821 12821"/>
                                                        <a:gd name="T15" fmla="*/ 12821 h 840"/>
                                                        <a:gd name="T16" fmla="+- 0 7349 6922"/>
                                                        <a:gd name="T17" fmla="*/ T16 w 3192"/>
                                                        <a:gd name="T18" fmla="+- 0 12821 12821"/>
                                                        <a:gd name="T19" fmla="*/ 12821 h 840"/>
                                                        <a:gd name="T20" fmla="+- 0 7354 6922"/>
                                                        <a:gd name="T21" fmla="*/ T20 w 3192"/>
                                                        <a:gd name="T22" fmla="+- 0 12830 12821"/>
                                                        <a:gd name="T23" fmla="*/ 12830 h 840"/>
                                                        <a:gd name="T24" fmla="+- 0 7366 6922"/>
                                                        <a:gd name="T25" fmla="*/ T24 w 3192"/>
                                                        <a:gd name="T26" fmla="+- 0 12839 12821"/>
                                                        <a:gd name="T27" fmla="*/ 12839 h 840"/>
                                                        <a:gd name="T28" fmla="+- 0 8251 6922"/>
                                                        <a:gd name="T29" fmla="*/ T28 w 3192"/>
                                                        <a:gd name="T30" fmla="+- 0 13018 12821"/>
                                                        <a:gd name="T31" fmla="*/ 13018 h 840"/>
                                                        <a:gd name="T32" fmla="+- 0 8256 6922"/>
                                                        <a:gd name="T33" fmla="*/ T32 w 3192"/>
                                                        <a:gd name="T34" fmla="+- 0 13032 12821"/>
                                                        <a:gd name="T35" fmla="*/ 13032 h 840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1" y="T3"/>
                                                        </a:cxn>
                                                        <a:cxn ang="0">
                                                          <a:pos x="T5" y="T7"/>
                                                        </a:cxn>
                                                        <a:cxn ang="0">
                                                          <a:pos x="T9" y="T11"/>
                                                        </a:cxn>
                                                        <a:cxn ang="0">
                                                          <a:pos x="T13" y="T15"/>
                                                        </a:cxn>
                                                        <a:cxn ang="0">
                                                          <a:pos x="T17" y="T19"/>
                                                        </a:cxn>
                                                        <a:cxn ang="0">
                                                          <a:pos x="T21" y="T23"/>
                                                        </a:cxn>
                                                        <a:cxn ang="0">
                                                          <a:pos x="T25" y="T27"/>
                                                        </a:cxn>
                                                        <a:cxn ang="0">
                                                          <a:pos x="T29" y="T31"/>
                                                        </a:cxn>
                                                        <a:cxn ang="0">
                                                          <a:pos x="T33" y="T35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3192" h="840">
                                                          <a:moveTo>
                                                            <a:pt x="1334" y="211"/>
                                                          </a:moveTo>
                                                          <a:lnTo>
                                                            <a:pt x="1334" y="197"/>
                                                          </a:lnTo>
                                                          <a:lnTo>
                                                            <a:pt x="436" y="5"/>
                                                          </a:lnTo>
                                                          <a:lnTo>
                                                            <a:pt x="432" y="0"/>
                                                          </a:lnTo>
                                                          <a:lnTo>
                                                            <a:pt x="427" y="0"/>
                                                          </a:lnTo>
                                                          <a:lnTo>
                                                            <a:pt x="432" y="9"/>
                                                          </a:lnTo>
                                                          <a:lnTo>
                                                            <a:pt x="444" y="18"/>
                                                          </a:lnTo>
                                                          <a:lnTo>
                                                            <a:pt x="1329" y="197"/>
                                                          </a:lnTo>
                                                          <a:lnTo>
                                                            <a:pt x="1334" y="211"/>
                                                          </a:lnTo>
                                                          <a:close/>
                                                        </a:path>
                                                      </a:pathLst>
                                                    </a:custGeom>
                                                    <a:solidFill>
                                                      <a:srgbClr val="FF0000"/>
                                                    </a:solidFill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round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385" name="Freeform 302"/>
                                                  <wps:cNvSpPr>
                                                    <a:spLocks/>
                                                  </wps:cNvSpPr>
                                                  <wps:spPr bwMode="auto">
                                                    <a:xfrm>
                                                      <a:off x="6922" y="12821"/>
                                                      <a:ext cx="3192" cy="840"/>
                                                    </a:xfrm>
                                                    <a:custGeom>
                                                      <a:avLst/>
                                                      <a:gdLst>
                                                        <a:gd name="T0" fmla="+- 0 7349 6922"/>
                                                        <a:gd name="T1" fmla="*/ T0 w 3192"/>
                                                        <a:gd name="T2" fmla="+- 0 12835 12821"/>
                                                        <a:gd name="T3" fmla="*/ 12835 h 840"/>
                                                        <a:gd name="T4" fmla="+- 0 7366 6922"/>
                                                        <a:gd name="T5" fmla="*/ T4 w 3192"/>
                                                        <a:gd name="T6" fmla="+- 0 12839 12821"/>
                                                        <a:gd name="T7" fmla="*/ 12839 h 840"/>
                                                        <a:gd name="T8" fmla="+- 0 7354 6922"/>
                                                        <a:gd name="T9" fmla="*/ T8 w 3192"/>
                                                        <a:gd name="T10" fmla="+- 0 12830 12821"/>
                                                        <a:gd name="T11" fmla="*/ 12830 h 840"/>
                                                        <a:gd name="T12" fmla="+- 0 7349 6922"/>
                                                        <a:gd name="T13" fmla="*/ T12 w 3192"/>
                                                        <a:gd name="T14" fmla="+- 0 12821 12821"/>
                                                        <a:gd name="T15" fmla="*/ 12821 h 840"/>
                                                        <a:gd name="T16" fmla="+- 0 7344 6922"/>
                                                        <a:gd name="T17" fmla="*/ T16 w 3192"/>
                                                        <a:gd name="T18" fmla="+- 0 12826 12821"/>
                                                        <a:gd name="T19" fmla="*/ 12826 h 840"/>
                                                        <a:gd name="T20" fmla="+- 0 7349 6922"/>
                                                        <a:gd name="T21" fmla="*/ T20 w 3192"/>
                                                        <a:gd name="T22" fmla="+- 0 12835 12821"/>
                                                        <a:gd name="T23" fmla="*/ 12835 h 840"/>
                                                      </a:gdLst>
                                                      <a:ahLst/>
                                                      <a:cxnLst>
                                                        <a:cxn ang="0">
                                                          <a:pos x="T1" y="T3"/>
                                                        </a:cxn>
                                                        <a:cxn ang="0">
                                                          <a:pos x="T5" y="T7"/>
                                                        </a:cxn>
                                                        <a:cxn ang="0">
                                                          <a:pos x="T9" y="T11"/>
                                                        </a:cxn>
                                                        <a:cxn ang="0">
                                                          <a:pos x="T13" y="T15"/>
                                                        </a:cxn>
                                                        <a:cxn ang="0">
                                                          <a:pos x="T17" y="T19"/>
                                                        </a:cxn>
                                                        <a:cxn ang="0">
                                                          <a:pos x="T21" y="T23"/>
                                                        </a:cxn>
                                                      </a:cxnLst>
                                                      <a:rect l="0" t="0" r="r" b="b"/>
                                                      <a:pathLst>
                                                        <a:path w="3192" h="840">
                                                          <a:moveTo>
                                                            <a:pt x="427" y="14"/>
                                                          </a:moveTo>
                                                          <a:lnTo>
                                                            <a:pt x="444" y="18"/>
                                                          </a:lnTo>
                                                          <a:lnTo>
                                                            <a:pt x="432" y="9"/>
                                                          </a:lnTo>
                                                          <a:lnTo>
                                                            <a:pt x="427" y="0"/>
                                                          </a:lnTo>
                                                          <a:lnTo>
                                                            <a:pt x="422" y="5"/>
                                                          </a:lnTo>
                                                          <a:lnTo>
                                                            <a:pt x="427" y="14"/>
                                                          </a:lnTo>
                                                          <a:close/>
                                                        </a:path>
                                                      </a:pathLst>
                                                    </a:custGeom>
                                                    <a:solidFill>
                                                      <a:srgbClr val="FF0000"/>
                                                    </a:solidFill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round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</wpg:grpSp>
                                            </wpg:grp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8" o:spid="_x0000_s1026" style="position:absolute;margin-left:112.55pt;margin-top:330.25pt;width:484.35pt;height:353.3pt;z-index:-1109;mso-position-horizontal-relative:page;mso-position-vertical-relative:page" coordorigin="2251,6605" coordsize="9687,70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87" o:spid="_x0000_s1027" type="#_x0000_t75" style="position:absolute;left:2251;top:6605;width:8299;height:62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mK6JnEAAAA3AAAAA8AAABkcnMvZG93bnJldi54bWxEj09rwkAQxe+FfodlhN50Y4pWoqvYUkF6&#10;qxXE25Adk2h2Ns1ONfrpuwWhx8fv/eHNFp2r1ZnaUHk2MBwkoIhzbysuDGy/Vv0JqCDIFmvPZOBK&#10;ARbzx4cZZtZf+JPOGylULOGQoYFSpMm0DnlJDsPAN8SRHXzrUKJsC21bvMRyV+s0ScbaYcVxocSG&#10;3krKT5sfZyDdvt52+4/nZbEK9H78HonYtTXmqdctp6CEOvk339ORQzp5gb8z8Qjo+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mK6JnEAAAA3AAAAA8AAAAAAAAAAAAAAAAA&#10;nwIAAGRycy9kb3ducmV2LnhtbFBLBQYAAAAABAAEAPcAAACQAwAAAAA=&#10;">
                  <v:imagedata r:id="rId12" o:title=""/>
                </v:shape>
                <v:group id="Group 289" o:spid="_x0000_s1028" style="position:absolute;left:7939;top:9840;width:3989;height:1526" coordorigin="7939,9840" coordsize="3989,1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0T0f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NE9HzCAAAA3AAAAA8A&#10;AAAAAAAAAAAAAAAAqgIAAGRycy9kb3ducmV2LnhtbFBLBQYAAAAABAAEAPoAAACZAwAAAAA=&#10;">
                  <v:shape id="Freeform 386" o:spid="_x0000_s1029" style="position:absolute;left:7939;top:9840;width:3989;height:1526;visibility:visible;mso-wrap-style:square;v-text-anchor:top" coordsize="3989,1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qHBMYA&#10;AADcAAAADwAAAGRycy9kb3ducmV2LnhtbESPzWrCQBSF90LfYbiF7nRiFkVTR5FCiosiNjbU5SVz&#10;TdJm7sTM1ESf3ikIXR7Oz8dZrAbTiDN1rrasYDqJQBAXVtdcKvjcp+MZCOeRNTaWScGFHKyWD6MF&#10;Jtr2/EHnzJcijLBLUEHlfZtI6YqKDLqJbYmDd7SdQR9kV0rdYR/GTSPjKHqWBmsOhApbeq2o+Ml+&#10;TeB+X3u7fbdyneW7+dvBpF+naa7U0+OwfgHhafD/4Xt7oxXEszn8nQlHQC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dqHBMYAAADcAAAADwAAAAAAAAAAAAAAAACYAgAAZHJz&#10;L2Rvd25yZXYueG1sUEsFBgAAAAAEAAQA9QAAAIsDAAAAAA==&#10;" path="m3984,1522r-9,l3979,1526r5,l3989,1522r-5,xe" fillcolor="red" stroked="f">
                    <v:path arrowok="t" o:connecttype="custom" o:connectlocs="3984,11362;3975,11362;3979,11366;3984,11366;3989,11362;3984,11362" o:connectangles="0,0,0,0,0,0"/>
                  </v:shape>
                  <v:shape id="Freeform 385" o:spid="_x0000_s1030" style="position:absolute;left:7939;top:9840;width:3989;height:1526;visibility:visible;mso-wrap-style:square;v-text-anchor:top" coordsize="3989,1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m4RMMA&#10;AADcAAAADwAAAGRycy9kb3ducmV2LnhtbERPTWvCQBC9C/0PyxS81Y0epKauIoLSQyk1VtrjkJ0m&#10;qdnZmN2a6K93DgWPj/c9X/auVmdqQ+XZwHiUgCLOva24MPC53zw9gwoR2WLtmQxcKMBy8TCYY2p9&#10;xzs6Z7FQEsIhRQNljE2qdchLchhGviEW7se3DqPAttC2xU7CXa0nSTLVDiuWhhIbWpeUH7M/J72/&#10;186/v3m9yg4fs+2323ydxgdjho/96gVUpD7exf/uV2tgMpP5ckaOgF7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Tm4RMMAAADcAAAADwAAAAAAAAAAAAAAAACYAgAAZHJzL2Rv&#10;d25yZXYueG1sUEsFBgAAAAAEAAQA9QAAAIgDAAAAAA==&#10;" path="m672,1522r-5,-250l667,1526r552,l677,1522r-5,xe" fillcolor="red" stroked="f">
                    <v:path arrowok="t" o:connecttype="custom" o:connectlocs="672,11362;667,11112;667,11366;1219,11366;677,11362;672,11362" o:connectangles="0,0,0,0,0,0"/>
                  </v:shape>
                  <v:shape id="Freeform 384" o:spid="_x0000_s1031" style="position:absolute;left:7939;top:9840;width:3989;height:1526;visibility:visible;mso-wrap-style:square;v-text-anchor:top" coordsize="3989,1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Ud38UA&#10;AADcAAAADwAAAGRycy9kb3ducmV2LnhtbESPzWrCQBSF94W+w3AL7uokLkSjo0jB0kURjYouL5lr&#10;Epu5k2ZGE336jlBweTg/H2c670wlrtS40rKCuB+BIM6sLjlXsNsu30cgnEfWWFkmBTdyMJ+9vkwx&#10;0bblDV1Tn4swwi5BBYX3dSKlywoy6Pq2Jg7eyTYGfZBNLnWDbRg3lRxE0VAaLDkQCqzpo6DsJ72Y&#10;wD3fW7v6tnKR7tfjz6NZHn7jvVK9t24xAeGp88/wf/tLKxiMY3icCUd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dR3fxQAAANwAAAAPAAAAAAAAAAAAAAAAAJgCAABkcnMv&#10;ZG93bnJldi54bWxQSwUGAAAAAAQABAD1AAAAigMAAAAA&#10;" path="m1224,14l677,10r,4l1224,14xe" fillcolor="red" stroked="f">
                    <v:path arrowok="t" o:connecttype="custom" o:connectlocs="1224,9854;677,9850;677,9854;1224,9854" o:connectangles="0,0,0,0"/>
                  </v:shape>
                  <v:shape id="Freeform 383" o:spid="_x0000_s1032" style="position:absolute;left:7939;top:9840;width:3989;height:1526;visibility:visible;mso-wrap-style:square;v-text-anchor:top" coordsize="3989,1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eDqMUA&#10;AADcAAAADwAAAGRycy9kb3ducmV2LnhtbESPzWrCQBSF9wXfYbhCd3ViFqVGRxFBcSGlpoouL5lr&#10;Es3ciZmpiT59Ryh0eTg/H2cy60wlbtS40rKC4SACQZxZXXKuYPe9fPsA4TyyxsoyKbiTg9m09zLB&#10;RNuWt3RLfS7CCLsEFRTe14mULivIoBvYmjh4J9sY9EE2udQNtmHcVDKOondpsORAKLCmRUHZJf0x&#10;gXt+tPZzY+U83X+NVkezPFyHe6Ve+918DMJT5//Df+21VhCPYnieCUdAT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p4OoxQAAANwAAAAPAAAAAAAAAAAAAAAAAJgCAABkcnMv&#10;ZG93bnJldi54bWxQSwUGAAAAAAQABAD1AAAAigMAAAAA&#10;" path="m2050,1526r1929,l3975,1522r14,l3984,10,3979,,667,r5,10l672,893r-9,-5l663,885,5,1118r-5,5l,1128r5,5l663,1271,10,1133r,-15l35,1124,672,898r5,-5l677,10r547,4l2055,14,3975,10r9,4l3984,1512r-9,-619l3975,1512r-1920,l2050,1526xe" fillcolor="red" stroked="f">
                    <v:path arrowok="t" o:connecttype="custom" o:connectlocs="2050,11366;3979,11366;3975,11362;3989,11362;3984,9850;3979,9840;667,9840;672,9850;672,10733;663,10728;663,10725;5,10958;0,10963;0,10968;5,10973;663,11111;10,10973;10,10958;35,10964;672,10738;677,10733;677,9850;1224,9854;2055,9854;3975,9850;3984,9854;3984,11352;3975,10733;3975,11352;2055,11352;2050,11366" o:connectangles="0,0,0,0,0,0,0,0,0,0,0,0,0,0,0,0,0,0,0,0,0,0,0,0,0,0,0,0,0,0,0"/>
                  </v:shape>
                  <v:shape id="Freeform 382" o:spid="_x0000_s1033" style="position:absolute;left:7939;top:9840;width:3989;height:1526;visibility:visible;mso-wrap-style:square;v-text-anchor:top" coordsize="3989,1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smM8UA&#10;AADcAAAADwAAAGRycy9kb3ducmV2LnhtbESPzWrCQBSF90LfYbiCO52oIDU6ihQsLkQ0rdTlJXOb&#10;pGbupJnRRJ/eEQpdHs7Px5kvW1OKK9WusKxgOIhAEKdWF5wp+PxY919BOI+ssbRMCm7kYLl46cwx&#10;1rbhA10Tn4kwwi5GBbn3VSylS3My6Aa2Ig7et60N+iDrTOoamzBuSjmKook0WHAg5FjRW07pObmY&#10;wP25N3a3tXKVHPfT95NZf/0Oj0r1uu1qBsJT6//Df+2NVjCajuF5JhwBuX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6yYzxQAAANwAAAAPAAAAAAAAAAAAAAAAAJgCAABkcnMv&#10;ZG93bnJldi54bWxQSwUGAAAAAAQABAD1AAAAigMAAAAA&#10;" path="m35,1124r-25,-6l10,1133r653,138l663,1522r4,4l667,1272r5,250l677,1522r542,4l2050,1526r5,-14l672,1512r,-245l663,1262,35,1124r-25,4l35,1124xe" fillcolor="red" stroked="f">
                    <v:path arrowok="t" o:connecttype="custom" o:connectlocs="35,10964;10,10958;10,10973;663,11111;663,11362;667,11366;667,11112;672,11362;677,11362;1219,11366;2050,11366;2055,11352;672,11352;672,11107;663,11102;35,10964;10,10968;35,10964" o:connectangles="0,0,0,0,0,0,0,0,0,0,0,0,0,0,0,0,0,0"/>
                  </v:shape>
                  <v:shape id="Freeform 381" o:spid="_x0000_s1034" style="position:absolute;left:7939;top:9840;width:3989;height:1526;visibility:visible;mso-wrap-style:square;v-text-anchor:top" coordsize="3989,1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K+R8UA&#10;AADcAAAADwAAAGRycy9kb3ducmV2LnhtbESPzWrCQBSF90LfYbiCO50oIjU6ihQsLkQ0rdTlJXOb&#10;pGbupJnRRJ/eEQpdHs7Px5kvW1OKK9WusKxgOIhAEKdWF5wp+PxY919BOI+ssbRMCm7kYLl46cwx&#10;1rbhA10Tn4kwwi5GBbn3VSylS3My6Aa2Ig7et60N+iDrTOoamzBuSjmKook0WHAg5FjRW07pObmY&#10;wP25N3a3tXKVHPfT95NZf/0Oj0r1uu1qBsJT6//Df+2NVjCajuF5JhwBuX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Ar5HxQAAANwAAAAPAAAAAAAAAAAAAAAAAJgCAABkcnMv&#10;ZG93bnJldi54bWxQSwUGAAAAAAQABAD1AAAAigMAAAAA&#10;" path="m672,893r,-883l667,r,883l663,885r,3l672,893xe" fillcolor="red" stroked="f">
                    <v:path arrowok="t" o:connecttype="custom" o:connectlocs="672,10733;672,9850;667,9840;667,10723;663,10725;663,10728;672,10733" o:connectangles="0,0,0,0,0,0,0"/>
                  </v:shape>
                  <v:shape id="Freeform 380" o:spid="_x0000_s1035" style="position:absolute;left:7939;top:9840;width:3989;height:1526;visibility:visible;mso-wrap-style:square;v-text-anchor:top" coordsize="3989,1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4b3MUA&#10;AADcAAAADwAAAGRycy9kb3ducmV2LnhtbESPzWrCQBSF90LfYbiCO50oKDU6ihQsLkQ0rdTlJXOb&#10;pGbupJnRRJ/eEQpdHs7Px5kvW1OKK9WusKxgOIhAEKdWF5wp+PxY919BOI+ssbRMCm7kYLl46cwx&#10;1rbhA10Tn4kwwi5GBbn3VSylS3My6Aa2Ig7et60N+iDrTOoamzBuSjmKook0WHAg5FjRW07pObmY&#10;wP25N3a3tXKVHPfT95NZf/0Oj0r1uu1qBsJT6//Df+2NVjCajuF5JhwBuX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ThvcxQAAANwAAAAPAAAAAAAAAAAAAAAAAJgCAABkcnMv&#10;ZG93bnJldi54bWxQSwUGAAAAAAQABAD1AAAAigMAAAAA&#10;" path="m672,1258l35,1124r628,138l672,1267r,245l677,1512r,-250l672,1258xe" fillcolor="red" stroked="f">
                    <v:path arrowok="t" o:connecttype="custom" o:connectlocs="672,11098;35,10964;663,11102;672,11107;672,11352;677,11352;677,11102;672,11098" o:connectangles="0,0,0,0,0,0,0,0"/>
                  </v:shape>
                  <v:shape id="Freeform 379" o:spid="_x0000_s1036" style="position:absolute;left:7939;top:9840;width:3989;height:1526;visibility:visible;mso-wrap-style:square;v-text-anchor:top" coordsize="3989,1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yFq8UA&#10;AADcAAAADwAAAGRycy9kb3ducmV2LnhtbESPzWrCQBSF9wXfYbiCuzrRhdToKCIoLqTUqOjykrkm&#10;0cydmJmatE/fEQouD+fn40znrSnFg2pXWFYw6EcgiFOrC84UHPar9w8QziNrLC2Tgh9yMJ913qYY&#10;a9vwjh6Jz0QYYRejgtz7KpbSpTkZdH1bEQfvYmuDPsg6k7rGJoybUg6jaCQNFhwIOVa0zCm9Jd8m&#10;cK+/jf3cWrlIjl/j9dmsTvfBUalet11MQHhq/Sv8395oBcPxCJ5nw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nIWrxQAAANwAAAAPAAAAAAAAAAAAAAAAAJgCAABkcnMv&#10;ZG93bnJldi54bWxQSwUGAAAAAAQABAD1AAAAigMAAAAA&#10;" path="m663,5r,880l667,883,667,r-4,5xe" fillcolor="red" stroked="f">
                    <v:path arrowok="t" o:connecttype="custom" o:connectlocs="663,9845;663,10725;667,10723;667,9840;663,9845" o:connectangles="0,0,0,0,0"/>
                  </v:shape>
                  <v:shape id="Freeform 378" o:spid="_x0000_s1037" style="position:absolute;left:7939;top:9840;width:3989;height:1526;visibility:visible;mso-wrap-style:square;v-text-anchor:top" coordsize="3989,1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AgMMUA&#10;AADcAAAADwAAAGRycy9kb3ducmV2LnhtbESPzWrCQBSF90LfYbiCO53oQmt0FClYXIhoWqnLS+Y2&#10;Sc3cSTOjiT69IxS6PJyfjzNftqYUV6pdYVnBcBCBIE6tLjhT8Pmx7r+CcB5ZY2mZFNzIwXLx0plj&#10;rG3DB7omPhNhhF2MCnLvq1hKl+Zk0A1sRRy8b1sb9EHWmdQ1NmHclHIURWNpsOBAyLGit5zSc3Ix&#10;gftzb+xua+UqOe6n7yez/vodHpXqddvVDISn1v+H/9obrWA0ncDzTDgCcvE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0CAwxQAAANwAAAAPAAAAAAAAAAAAAAAAAJgCAABkcnMv&#10;ZG93bnJldi54bWxQSwUGAAAAAAQABAD1AAAAigMAAAAA&#10;" path="m3975,14r,879l3984,1512r,-1498l3975,10,2055,14r1920,xe" fillcolor="red" stroked="f">
                    <v:path arrowok="t" o:connecttype="custom" o:connectlocs="3975,9854;3975,10733;3984,11352;3984,9854;3975,9850;2055,9854;3975,9854" o:connectangles="0,0,0,0,0,0,0"/>
                  </v:shape>
                  <v:shape id="Freeform 377" o:spid="_x0000_s1038" style="position:absolute;left:7939;top:9840;width:3989;height:1526;visibility:visible;mso-wrap-style:square;v-text-anchor:top" coordsize="3989,1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+0QsMA&#10;AADcAAAADwAAAGRycy9kb3ducmV2LnhtbERPTWvCQBC9C/0PyxS81Y0epKauIoLSQyk1VtrjkJ0m&#10;qdnZmN2a6K93DgWPj/c9X/auVmdqQ+XZwHiUgCLOva24MPC53zw9gwoR2WLtmQxcKMBy8TCYY2p9&#10;xzs6Z7FQEsIhRQNljE2qdchLchhGviEW7se3DqPAttC2xU7CXa0nSTLVDiuWhhIbWpeUH7M/J72/&#10;186/v3m9yg4fs+2323ydxgdjho/96gVUpD7exf/uV2tgMpO1ckaOgF7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0+0QsMAAADcAAAADwAAAAAAAAAAAAAAAACYAgAAZHJzL2Rv&#10;d25yZXYueG1sUEsFBgAAAAAEAAQA9QAAAIgDAAAAAA==&#10;" path="m3979,r5,10l3989,1522,3989,5,3984,r-5,xe" fillcolor="red" stroked="f">
                    <v:path arrowok="t" o:connecttype="custom" o:connectlocs="3979,9840;3984,9850;3989,11362;3989,9845;3984,9840;3979,9840" o:connectangles="0,0,0,0,0,0"/>
                  </v:shape>
                  <v:group id="Group 290" o:spid="_x0000_s1039" style="position:absolute;left:8621;top:6974;width:2054;height:1195" coordorigin="8621,6974" coordsize="2054,11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dHHO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nRxzrFAAAA3AAA&#10;AA8AAAAAAAAAAAAAAAAAqgIAAGRycy9kb3ducmV2LnhtbFBLBQYAAAAABAAEAPoAAACcAwAAAAA=&#10;">
                    <v:shape id="Freeform 376" o:spid="_x0000_s1040" style="position:absolute;left:8621;top:6974;width:2054;height:1195;visibility:visible;mso-wrap-style:square;v-text-anchor:top" coordsize="2054,1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ALzcEA&#10;AADcAAAADwAAAGRycy9kb3ducmV2LnhtbERPu2rDMBTdC/kHcQvZGqk2hOJGCSFgMKGL3Q4dL9aN&#10;7da6Mpb86N9HQyHj4bwPp9X2YqbRd441vO4UCOLamY4bDV+f+csbCB+QDfaOScMfeTgdN08HzIxb&#10;uKS5Co2IIewz1NCGMGRS+roli37nBuLI3dxoMUQ4NtKMuMRw28tEqb202HFsaHGgS0v1bzVZDUX5&#10;Xd1U0n8kxWLRLfmUXn8mrbfP6/kdRKA1PMT/7sJoSFWcH8/EIyCP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FwC83BAAAA3AAAAA8AAAAAAAAAAAAAAAAAmAIAAGRycy9kb3du&#10;cmV2LnhtbFBLBQYAAAAABAAEAPUAAACGAwAAAAA=&#10;" path="m,l,1196r9,l9,1191r5,l2049,1196r,-1186l2054,1196,2054,r-5,l2040,10,9,10r5,5l2040,15r,1176l14,1181r-5,l9,,,xe" fillcolor="red" stroked="f">
                      <v:path arrowok="t" o:connecttype="custom" o:connectlocs="0,6974;0,8170;9,8170;9,8165;14,8165;2049,8170;2049,6984;2054,8170;2054,6974;2049,6974;2040,6984;9,6984;14,6989;2040,6989;2040,8165;14,8155;9,8155;9,6974;0,6974" o:connectangles="0,0,0,0,0,0,0,0,0,0,0,0,0,0,0,0,0,0,0"/>
                    </v:shape>
                    <v:group id="Group 291" o:spid="_x0000_s1041" style="position:absolute;left:8630;top:6974;width:2040;height:1181" coordorigin="8630,6974" coordsize="2040,11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TFEmxgAAANwA&#10;AAAPAAAAAAAAAAAAAAAAAKoCAABkcnMvZG93bnJldi54bWxQSwUGAAAAAAQABAD6AAAAnQMAAAAA&#10;">
                      <v:shape id="Freeform 375" o:spid="_x0000_s1042" style="position:absolute;left:8630;top:6974;width:2040;height:1181;visibility:visible;mso-wrap-style:square;v-text-anchor:top" coordsize="2040,11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CyOcYA&#10;AADcAAAADwAAAGRycy9kb3ducmV2LnhtbESPQWvCQBSE74X+h+UVeilmE4VWYlYRpaUem3iwt9fs&#10;Mwlm34bsmsR/7xYKPQ4z8w2TbSbTioF611hWkEQxCOLS6oYrBcfifbYE4TyyxtYyKbiRg8368SHD&#10;VNuRv2jIfSUChF2KCmrvu1RKV9Zk0EW2Iw7e2fYGfZB9JXWPY4CbVs7j+FUabDgs1NjRrqbykl+N&#10;grdtklz2h++fnfzITfHS5IcT3ZR6fpq2KxCeJv8f/mt/agWLeA6/Z8IRkO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SCyOcYAAADcAAAADwAAAAAAAAAAAAAAAACYAgAAZHJz&#10;L2Rvd25yZXYueG1sUEsFBgAAAAAEAAQA9QAAAIsDAAAAAA==&#10;" path="m2031,10l2040,,,,,15,5,1181,5,15,,10r2031,xe" fillcolor="red" stroked="f">
                        <v:path arrowok="t" o:connecttype="custom" o:connectlocs="2031,6984;2040,6974;0,6974;0,6989;5,8155;5,6989;0,6984;2031,6984" o:connectangles="0,0,0,0,0,0,0,0"/>
                      </v:shape>
                      <v:group id="Group 292" o:spid="_x0000_s1043" style="position:absolute;left:8198;top:8155;width:3619;height:1186" coordorigin="8198,8155" coordsize="3619,11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bSasrFAAAA3AAA&#10;AA8AAAAAAAAAAAAAAAAAqgIAAGRycy9kb3ducmV2LnhtbFBLBQYAAAAABAAEAPoAAACcAwAAAAA=&#10;">
                        <v:shape id="Freeform 374" o:spid="_x0000_s1044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Pf2MYA&#10;AADcAAAADwAAAGRycy9kb3ducmV2LnhtbESPW2sCMRSE3wX/QzhCX6QmW4uUrXFpi4IPUvCC9vGw&#10;Oe7FzcmySXX9902h0MdhZr5h5llvG3GlzleONSQTBYI4d6biQsNhv3p8AeEDssHGMWm4k4dsMRzM&#10;MTXuxlu67kIhIoR9ihrKENpUSp+XZNFPXEscvbPrLIYou0KaDm8Rbhv5pNRMWqw4LpTY0kdJ+WX3&#10;bTUcx3XBZkmnuv5cqs092X69H3qtH0b92yuIQH34D/+110bDVD3D75l4BOTi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9Pf2MYAAADcAAAADwAAAAAAAAAAAAAAAACYAgAAZHJz&#10;L2Rvd25yZXYueG1sUEsFBgAAAAAEAAQA9QAAAIsDAAAAAA==&#10;" path="m3202,557r-48,-5l3197,557r5,10l3202,557xe" fillcolor="red" stroked="f">
                          <v:path arrowok="t" o:connecttype="custom" o:connectlocs="3202,8712;3154,8707;3197,8712;3202,8722;3202,8712" o:connectangles="0,0,0,0,0"/>
                        </v:shape>
                        <v:shape id="Freeform 373" o:spid="_x0000_s1045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96Q8YA&#10;AADcAAAADwAAAGRycy9kb3ducmV2LnhtbESPW2sCMRSE3wX/QzhCX6QmW6mUrXFpi4IPUvCC9vGw&#10;Oe7FzcmySXX9902h0MdhZr5h5llvG3GlzleONSQTBYI4d6biQsNhv3p8AeEDssHGMWm4k4dsMRzM&#10;MTXuxlu67kIhIoR9ihrKENpUSp+XZNFPXEscvbPrLIYou0KaDm8Rbhv5pNRMWqw4LpTY0kdJ+WX3&#10;bTUcx3XBZkmnuv5cqs092X69H3qtH0b92yuIQH34D/+110bDVD3D75l4BOTi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J96Q8YAAADcAAAADwAAAAAAAAAAAAAAAACYAgAAZHJz&#10;L2Rvd25yZXYueG1sUEsFBgAAAAAEAAQA9QAAAIsDAAAAAA==&#10;" path="m3154,567r43,4l3154,562r-5,5l3197,571r-43,-4xe" fillcolor="red" stroked="f">
                          <v:path arrowok="t" o:connecttype="custom" o:connectlocs="3154,8722;3197,8726;3154,8717;3149,8722;3197,8726;3154,8722" o:connectangles="0,0,0,0,0,0"/>
                        </v:shape>
                        <v:shape id="Freeform 372" o:spid="_x0000_s1046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3kNMYA&#10;AADcAAAADwAAAGRycy9kb3ducmV2LnhtbESPT2sCMRTE70K/Q3iCF9FEC1JWs4stFnooBXWpHh+b&#10;1/3TzcuySXX99k2h4HGYmd8wm2ywrbhQ72vHGhZzBYK4cKbmUkN+fJ09gfAB2WDrmDTcyEOWPow2&#10;mBh35T1dDqEUEcI+QQ1VCF0ipS8qsujnriOO3pfrLYYo+1KaHq8Rblu5VGolLdYcFyrs6KWi4vvw&#10;YzV8TpuSzY5OTfOxU++3xf78nA9aT8bDdg0i0BDu4f/2m9HwqFbwdyYeAZn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E3kNMYAAADcAAAADwAAAAAAAAAAAAAAAACYAgAAZHJz&#10;L2Rvd25yZXYueG1sUEsFBgAAAAAEAAQA9QAAAIsDAAAAAA==&#10;" path="m581,10r19,542l586,15r5,-5l596,5r916,547l591,r-5,l581,5r,5xe" fillcolor="red" stroked="f">
                          <v:path arrowok="t" o:connecttype="custom" o:connectlocs="581,8165;600,8707;586,8170;591,8165;596,8160;1512,8707;591,8155;586,8155;581,8160;581,8165" o:connectangles="0,0,0,0,0,0,0,0,0,0"/>
                        </v:shape>
                        <v:shape id="Freeform 371" o:spid="_x0000_s1047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FBr8YA&#10;AADcAAAADwAAAGRycy9kb3ducmV2LnhtbESPW2sCMRSE3wX/QzhCX6QmW6GWrXFpi4IPUvCC9vGw&#10;Oe7FzcmySXX9902h0MdhZr5h5llvG3GlzleONSQTBYI4d6biQsNhv3p8AeEDssHGMWm4k4dsMRzM&#10;MTXuxlu67kIhIoR9ihrKENpUSp+XZNFPXEscvbPrLIYou0KaDm8Rbhv5pNSztFhxXCixpY+S8svu&#10;22o4juuCzZJOdf25VJt7sv16P/RaP4z6t1cQgfrwH/5rr42GqZrB75l4BOTi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wFBr8YAAADcAAAADwAAAAAAAAAAAAAAAACYAgAAZHJz&#10;L2Rvd25yZXYueG1sUEsFBgAAAAAEAAQA9QAAAIsDAAAAAA==&#10;" path="m610,567r5,-5l600,562r-38,5l610,567xe" fillcolor="red" stroked="f">
                          <v:path arrowok="t" o:connecttype="custom" o:connectlocs="610,8722;615,8717;600,8717;562,8722;610,8722" o:connectangles="0,0,0,0,0"/>
                        </v:shape>
                        <v:shape id="Freeform 370" o:spid="_x0000_s1048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7V3cMA&#10;AADcAAAADwAAAGRycy9kb3ducmV2LnhtbERPy2rCQBTdF/yH4Ra6KTqTCqXETEItFlyIoJXq8pK5&#10;zaOZOyEzavx7Z1Ho8nDeWTHaTlxo8I1jDclMgSAunWm40nD4+py+gfAB2WDnmDTcyEORTx4yTI27&#10;8o4u+1CJGMI+RQ11CH0qpS9rsuhnrieO3I8bLIYIh0qaAa8x3HbyRalXabHh2FBjTx81lb/7s9Xw&#10;/dxWbFZ0bNvtSm1uye60PIxaPz2O7wsQgcbwL/5zr42GuYpr45l4BG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p7V3cMAAADcAAAADwAAAAAAAAAAAAAAAACYAgAAZHJzL2Rv&#10;d25yZXYueG1sUEsFBgAAAAAEAAQA9QAAAIgDAAAAAA==&#10;" path="m5,643r5,442l15,634,5,643xe" fillcolor="red" stroked="f">
                          <v:path arrowok="t" o:connecttype="custom" o:connectlocs="5,8798;10,9240;15,8789;5,8798" o:connectangles="0,0,0,0"/>
                        </v:shape>
                        <v:shape id="Freeform 369" o:spid="_x0000_s1049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JwRsYA&#10;AADcAAAADwAAAGRycy9kb3ducmV2LnhtbESPW2sCMRSE3wX/QzhCX6QmW6HYrXFpi4IPUvCC9vGw&#10;Oe7FzcmySXX9902h0MdhZr5h5llvG3GlzleONSQTBYI4d6biQsNhv3qcgfAB2WDjmDTcyUO2GA7m&#10;mBp34y1dd6EQEcI+RQ1lCG0qpc9LsugnriWO3tl1FkOUXSFNh7cIt418UupZWqw4LpTY0kdJ+WX3&#10;bTUcx3XBZkmnuv5cqs092X69H3qtH0b92yuIQH34D/+110bDVL3A75l4BOTi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dJwRsYAAADcAAAADwAAAAAAAAAAAAAAAACYAgAAZHJz&#10;L2Rvd25yZXYueG1sUEsFBgAAAAAEAAQA9QAAAIsDAAAAAA==&#10;" path="m20,629r4,10l34,619,20,629xe" fillcolor="red" stroked="f">
                          <v:path arrowok="t" o:connecttype="custom" o:connectlocs="20,8784;24,8794;34,8774;20,8784" o:connectangles="0,0,0,0"/>
                        </v:shape>
                        <v:shape id="Freeform 368" o:spid="_x0000_s1050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FPBsMA&#10;AADcAAAADwAAAGRycy9kb3ducmV2LnhtbERPy2rCQBTdC/7DcAvdSJ2khVKio1RR6KIUEkPr8pK5&#10;5mHmTshMTfL3nUXB5eG819vRtOJGvastK4iXEQjiwuqaSwX56fj0BsJ5ZI2tZVIwkYPtZj5bY6Lt&#10;wCndMl+KEMIuQQWV910ipSsqMuiWtiMO3MX2Bn2AfSl1j0MIN618jqJXabDm0FBhR/uKimv2axR8&#10;L5qS9YF+mubrEH1OcXre5aNSjw/j+wqEp9Hfxf/uD63gJQ7zw5lwBO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TFPBsMAAADcAAAADwAAAAAAAAAAAAAAAACYAgAAZHJzL2Rv&#10;d25yZXYueG1sUEsFBgAAAAAEAAQA9QAAAIgDAAAAAA==&#10;" path="m39,634r-10,5l24,643r15,-9xe" fillcolor="red" stroked="f">
                          <v:path arrowok="t" o:connecttype="custom" o:connectlocs="39,8789;29,8794;24,8798;39,8789" o:connectangles="0,0,0,0"/>
                        </v:shape>
                        <v:shape id="Freeform 367" o:spid="_x0000_s1051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3qncUA&#10;AADcAAAADwAAAGRycy9kb3ducmV2LnhtbESPS4sCMRCE74L/IbTgRTQzLiwyaxQVBQ8i+MDdYzPp&#10;nYeTzjCJOv77jbDgsaiqr6jpvDWVuFPjCssK4lEEgji1uuBMwfm0GU5AOI+ssbJMCp7kYD7rdqaY&#10;aPvgA92PPhMBwi5BBbn3dSKlS3My6Ea2Jg7er20M+iCbTOoGHwFuKjmOok9psOCwkGNNq5zS6/Fm&#10;FFwGZcZ6Td9luV9Hu2d8+FmeW6X6vXbxBcJT69/h//ZWK/iIY3idCUd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feqdxQAAANwAAAAPAAAAAAAAAAAAAAAAAJgCAABkcnMv&#10;ZG93bnJldi54bWxQSwUGAAAAAAQABAD1AAAAigMAAAAA&#10;" path="m3159,1171r-5,l3159,1181r,-10xe" fillcolor="red" stroked="f">
                          <v:path arrowok="t" o:connecttype="custom" o:connectlocs="3159,9326;3154,9326;3159,9336;3159,9326" o:connectangles="0,0,0,0"/>
                        </v:shape>
                        <v:shape id="Freeform 366" o:spid="_x0000_s1052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906sUA&#10;AADcAAAADwAAAGRycy9kb3ducmV2LnhtbESPT4vCMBTE74LfITxhL6JpFRapRlFR2MMi6Ip6fDTP&#10;/rF5KU1W67c3wsIeh5n5DTNbtKYSd2pcYVlBPIxAEKdWF5wpOP5sBxMQziNrrCyTgic5WMy7nRkm&#10;2j54T/eDz0SAsEtQQe59nUjp0pwMuqGtiYN3tY1BH2STSd3gI8BNJUdR9CkNFhwWcqxpnVN6O/wa&#10;Bad+mbHe0Lksd5vo+xnvL6tjq9RHr11OQXhq/X/4r/2lFYzjEbzPhCMg5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r3TqxQAAANwAAAAPAAAAAAAAAAAAAAAAAJgCAABkcnMv&#10;ZG93bnJldi54bWxQSwUGAAAAAAQABAD1AAAAigMAAAAA&#10;" path="m1512,562r,5l3015,567,1512,562xe" fillcolor="red" stroked="f">
                          <v:path arrowok="t" o:connecttype="custom" o:connectlocs="1512,8717;1512,8722;3015,8722;1512,8717" o:connectangles="0,0,0,0"/>
                        </v:shape>
                        <v:shape id="Freeform 365" o:spid="_x0000_s1053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PRccYA&#10;AADcAAAADwAAAGRycy9kb3ducmV2LnhtbESPT2vCQBTE7wW/w/KEXkrdpEKR1FW0WOhBhKRie3xk&#10;n/lj9m3IbpP47V2h0OMwM79hluvRNKKnzlWWFcSzCARxbnXFhYLj18fzAoTzyBoby6TgSg7Wq8nD&#10;EhNtB06pz3whAoRdggpK79tESpeXZNDNbEscvLPtDPogu0LqDocAN418iaJXabDisFBiS+8l5Zfs&#10;1yg4PdUF6x191/VhF+2vcfqzPY5KPU7HzRsIT6P/D/+1P7WCeTyH+5lwBOTq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ePRccYAAADcAAAADwAAAAAAAAAAAAAAAACYAgAAZHJz&#10;L2Rvd25yZXYueG1sUEsFBgAAAAAEAAQA9QAAAIsDAAAAAA==&#10;" path="m596,21r912,546l1508,552r4,l596,5r-5,5l586,15r14,537l605,552r10,5l596,21xe" fillcolor="red" stroked="f">
                          <v:path arrowok="t" o:connecttype="custom" o:connectlocs="596,8176;1508,8722;1508,8707;1512,8707;596,8160;591,8165;586,8170;600,8707;605,8707;615,8712;596,8176" o:connectangles="0,0,0,0,0,0,0,0,0,0,0"/>
                        </v:shape>
                        <v:shape id="Freeform 364" o:spid="_x0000_s1054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pJBcYA&#10;AADcAAAADwAAAGRycy9kb3ducmV2LnhtbESPS2sCQRCE74L/YWjBi+jsRhFZHSUJBnIQwQfqsdlp&#10;9+FOz7Iz6vrvM4FAjkVVfUUtVq2pxIMaV1hWEI8iEMSp1QVnCo6Hr+EMhPPIGivLpOBFDlbLbmeB&#10;ibZP3tFj7zMRIOwSVJB7XydSujQng25ka+LgXW1j0AfZZFI3+AxwU8m3KJpKgwWHhRxr+swpve3v&#10;RsFpUGas13Quy+062rzi3eXj2CrV77XvcxCeWv8f/mt/awXjeAK/Z8IR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gpJBcYAAADcAAAADwAAAAAAAAAAAAAAAACYAgAAZHJz&#10;L2Rvd25yZXYueG1sUEsFBgAAAAAEAAQA9QAAAIsDAAAAAA==&#10;" path="m3250,1171r-5,5l3288,1176r-38,-5xe" fillcolor="red" stroked="f">
                          <v:path arrowok="t" o:connecttype="custom" o:connectlocs="3250,9326;3245,9331;3288,9331;3250,9326" o:connectangles="0,0,0,0"/>
                        </v:shape>
                        <v:shape id="Freeform 363" o:spid="_x0000_s1055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bsnsYA&#10;AADcAAAADwAAAGRycy9kb3ducmV2LnhtbESPS2sCQRCE74L/YWjBi+jsRhRZHSUJBnIQwQfqsdlp&#10;9+FOz7Iz6vrvM4FAjkVVfUUtVq2pxIMaV1hWEI8iEMSp1QVnCo6Hr+EMhPPIGivLpOBFDlbLbmeB&#10;ibZP3tFj7zMRIOwSVJB7XydSujQng25ka+LgXW1j0AfZZFI3+AxwU8m3KJpKgwWHhRxr+swpve3v&#10;RsFpUGas13Quy+062rzi3eXj2CrV77XvcxCeWv8f/mt/awXjeAK/Z8IR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UbsnsYAAADcAAAADwAAAAAAAAAAAAAAAACYAgAAZHJz&#10;L2Rvd25yZXYueG1sUEsFBgAAAAAEAAQA9QAAAIsDAAAAAA==&#10;" path="m34,1114r19,9l34,1099r-5,5l24,1109r10,5xe" fillcolor="red" stroked="f">
                          <v:path arrowok="t" o:connecttype="custom" o:connectlocs="34,9269;53,9278;34,9254;29,9259;24,9264;34,9269" o:connectangles="0,0,0,0,0,0"/>
                        </v:shape>
                        <v:shape id="Freeform 362" o:spid="_x0000_s1056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Ry6cUA&#10;AADcAAAADwAAAGRycy9kb3ducmV2LnhtbESPS4sCMRCE7wv+h9DCXhbNzAqyjEZRUdiDCD5YPTaT&#10;dh5OOsMkq+O/N4Lgsaiqr6jxtDWVuFLjCssK4n4Egji1uuBMwWG/6v2AcB5ZY2WZFNzJwXTS+Rhj&#10;ou2Nt3Td+UwECLsEFeTe14mULs3JoOvbmjh4Z9sY9EE2mdQN3gLcVPI7iobSYMFhIceaFjmll92/&#10;UfD3VWasl3Qsy80yWt/j7Wl+aJX67LazEQhPrX+HX+1frWAQD+F5JhwBOX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lHLpxQAAANwAAAAPAAAAAAAAAAAAAAAAAJgCAABkcnMv&#10;ZG93bnJldi54bWxQSwUGAAAAAAQABAD1AAAAigMAAAAA&#10;" path="m3288,1162r5,9l3293,1162r34,-5l3288,1162xe" fillcolor="red" stroked="f">
                          <v:path arrowok="t" o:connecttype="custom" o:connectlocs="3288,9317;3293,9326;3293,9317;3327,9312;3288,9317" o:connectangles="0,0,0,0,0"/>
                        </v:shape>
                        <v:shape id="Freeform 361" o:spid="_x0000_s1057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jXcsYA&#10;AADcAAAADwAAAGRycy9kb3ducmV2LnhtbESPS2sCQRCE74L/YWjBi+jsRlBZHSUJBnIQwQfqsdlp&#10;9+FOz7Iz6vrvM4FAjkVVfUUtVq2pxIMaV1hWEI8iEMSp1QVnCo6Hr+EMhPPIGivLpOBFDlbLbmeB&#10;ibZP3tFj7zMRIOwSVJB7XydSujQng25ka+LgXW1j0AfZZFI3+AxwU8m3KJpIgwWHhRxr+swpve3v&#10;RsFpUGas13Quy+062rzi3eXj2CrV77XvcxCeWv8f/mt/awXjeAq/Z8IR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tjXcsYAAADcAAAADwAAAAAAAAAAAAAAAACYAgAAZHJz&#10;L2Rvd25yZXYueG1sUEsFBgAAAAAEAAQA9QAAAIsDAAAAAA==&#10;" path="m3605,663r,417l3600,1090r-4,5l3581,1099r-14,10l3543,1114r-19,9l3495,1128r-29,10l3437,1143r-33,4l3365,1152r-38,5l3293,1162r,9l3288,1162r-43,l3197,1167r-43,4l3159,1171r,10l3154,1171r-2683,l423,1167r-43,l336,1162r-38,-5l260,1152r-39,-5l188,1143r-34,-5l125,1128r-24,-5l77,1119,58,1109,39,1099r-10,-4l24,1090r-9,-10l15,1085r,-432l20,648r4,-5l29,639r10,-5l58,629,77,619r24,-4l125,605r29,-5l183,595r33,-4l255,586r38,-5l336,576r39,-5l423,571r43,-4l562,567r38,-5l615,562r,-5l605,552r-144,l418,557r-48,l332,562r-44,5l250,571r-38,5l178,581r-29,5l120,591r-24,9l72,605,53,615r-19,4l24,639,20,629r-5,5l10,1085,5,643,,648r,437l10,1095r10,9l24,1109r5,-5l34,1099r19,24l72,1133r24,5l120,1143r29,9l183,1157r33,5l255,1167r38,4l332,1176r43,5l418,1181r48,5l3159,1186r43,-5l3250,1176r-5,l3250,1171r38,5l3293,1176r39,-5l3370,1167r38,-5l3442,1157r29,-5l3500,1143r28,-5l3548,1128r24,-5l3586,1114r14,-5l3610,1099r5,-4l3610,1095r-5,-10l3615,1085r-5,-427l3605,655r,8xe" fillcolor="red" stroked="f">
                          <v:path arrowok="t" o:connecttype="custom" o:connectlocs="3600,9245;3567,9264;3495,9283;3404,9302;3293,9317;3245,9317;3159,9326;471,9326;336,9317;221,9302;125,9283;58,9264;24,9245;15,8808;29,8794;77,8774;154,8755;255,8741;375,8726;562,8722;615,8712;418,8712;288,8722;178,8736;96,8755;34,8774;15,8789;0,8803;20,9259;34,9254;96,9293;183,9312;293,9326;418,9336;3202,9336;3250,9326;3332,9326;3442,9312;3528,9293;3586,9269;3615,9250;3615,9240;3605,8818" o:connectangles="0,0,0,0,0,0,0,0,0,0,0,0,0,0,0,0,0,0,0,0,0,0,0,0,0,0,0,0,0,0,0,0,0,0,0,0,0,0,0,0,0,0,0"/>
                        </v:shape>
                        <v:shape id="Freeform 360" o:spid="_x0000_s1058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dDAMMA&#10;AADcAAAADwAAAGRycy9kb3ducmV2LnhtbERPy2rCQBTdC/7DcAvdSJ2khVKio1RR6KIUEkPr8pK5&#10;5mHmTshMTfL3nUXB5eG819vRtOJGvastK4iXEQjiwuqaSwX56fj0BsJ5ZI2tZVIwkYPtZj5bY6Lt&#10;wCndMl+KEMIuQQWV910ipSsqMuiWtiMO3MX2Bn2AfSl1j0MIN618jqJXabDm0FBhR/uKimv2axR8&#10;L5qS9YF+mubrEH1OcXre5aNSjw/j+wqEp9Hfxf/uD63gJQ5rw5lwBO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0dDAMMAAADcAAAADwAAAAAAAAAAAAAAAACYAgAAZHJzL2Rv&#10;d25yZXYueG1sUEsFBgAAAAAEAAQA9QAAAIgDAAAAAA==&#10;" path="m3605,639r,14l3615,653r5,432l3620,648r-5,-5l3605,639xe" fillcolor="red" stroked="f">
                          <v:path arrowok="t" o:connecttype="custom" o:connectlocs="3605,8794;3605,8808;3615,8808;3620,9240;3620,8803;3615,8798;3605,8794" o:connectangles="0,0,0,0,0,0,0"/>
                        </v:shape>
                        <v:shape id="Freeform 359" o:spid="_x0000_s1059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vmm8YA&#10;AADcAAAADwAAAGRycy9kb3ducmV2LnhtbESPS2sCQRCE74L/YWjBi+jsRhBdHSUJBnIQwQfqsdlp&#10;9+FOz7Iz6vrvM4FAjkVVfUUtVq2pxIMaV1hWEI8iEMSp1QVnCo6Hr+EUhPPIGivLpOBFDlbLbmeB&#10;ibZP3tFj7zMRIOwSVJB7XydSujQng25ka+LgXW1j0AfZZFI3+AxwU8m3KJpIgwWHhRxr+swpve3v&#10;RsFpUGas13Quy+062rzi3eXj2CrV77XvcxCeWv8f/mt/awXjeAa/Z8IR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Avmm8YAAADcAAAADwAAAAAAAAAAAAAAAACYAgAAZHJz&#10;L2Rvd25yZXYueG1sUEsFBgAAAAAEAAQA9QAAAIsDAAAAAA==&#10;" path="m3245,571r39,5l3245,567r-5,4l3284,576r-39,-5xe" fillcolor="red" stroked="f">
                          <v:path arrowok="t" o:connecttype="custom" o:connectlocs="3245,8726;3284,8731;3245,8722;3240,8726;3284,8731;3245,8726" o:connectangles="0,0,0,0,0,0"/>
                        </v:shape>
                        <v:shape id="Freeform 358" o:spid="_x0000_s1060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2Fu8MA&#10;AADcAAAADwAAAGRycy9kb3ducmV2LnhtbERPy2rCQBTdF/oPwy24KXUShSKpY2iLQhciGKW6vGRu&#10;82jmTpiZavL3zqLg8nDey3wwnbiQ841lBek0AUFcWt1wpeB42LwsQPiArLGzTApG8pCvHh+WmGl7&#10;5T1dilCJGMI+QwV1CH0mpS9rMuintieO3I91BkOErpLa4TWGm07OkuRVGmw4NtTY02dN5W/xZxR8&#10;P7cV6zWd2na3TrZjuj9/HAelJk/D+xuIQEO4i//dX1rBfBbnxzPxCM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12Fu8MAAADcAAAADwAAAAAAAAAAAAAAAACYAgAAZHJzL2Rv&#10;d25yZXYueG1sUEsFBgAAAAAEAAQA9QAAAIgDAAAAAA==&#10;" path="m3615,1085r-10,l3610,1095r5,l3620,1085r-5,-432l3605,653r,-14l3596,629r-10,-10l3567,615r-19,-10l3524,600r-24,-9l3471,586r-34,-5l3404,576r-39,-5l3327,567r-39,-5l3245,557r-43,l3202,567r-5,-10l3154,552r-1646,l1508,567r4,l1512,562r1503,5l3149,567r5,-5l3197,571r43,l3245,567r39,9l3322,581r38,5l3399,591r33,4l3466,600r29,5l3519,615r24,4l3562,629r19,5l3591,643r9,10l3605,655r5,3l3615,1085xe" fillcolor="red" stroked="f">
                          <v:path arrowok="t" o:connecttype="custom" o:connectlocs="3615,9240;3605,9240;3610,9250;3615,9250;3620,9240;3615,8808;3605,8808;3605,8794;3596,8784;3586,8774;3567,8770;3548,8760;3524,8755;3500,8746;3471,8741;3437,8736;3404,8731;3365,8726;3327,8722;3288,8717;3245,8712;3202,8712;3202,8722;3197,8712;3154,8707;1508,8707;1508,8722;1512,8722;1512,8717;3015,8722;3149,8722;3154,8717;3197,8726;3240,8726;3245,8722;3284,8731;3322,8736;3360,8741;3399,8746;3432,8750;3466,8755;3495,8760;3519,8770;3543,8774;3562,8784;3581,8789;3591,8798;3600,8808;3605,8810;3610,8813;3615,9240" o:connectangles="0,0,0,0,0,0,0,0,0,0,0,0,0,0,0,0,0,0,0,0,0,0,0,0,0,0,0,0,0,0,0,0,0,0,0,0,0,0,0,0,0,0,0,0,0,0,0,0,0,0,0"/>
                        </v:shape>
                        <v:group id="Group 293" o:spid="_x0000_s1061" style="position:absolute;left:6922;top:12821;width:3192;height:840" coordorigin="6922,12821" coordsize="3192,8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vkNR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XQS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vkNRsQAAADcAAAA&#10;DwAAAAAAAAAAAAAAAACqAgAAZHJzL2Rvd25yZXYueG1sUEsFBgAAAAAEAAQA+gAAAJsDAAAAAA==&#10;">
                          <v:shape id="Freeform 357" o:spid="_x0000_s1062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X5tMYA&#10;AADcAAAADwAAAGRycy9kb3ducmV2LnhtbESPQWvCQBSE70L/w/IK3nTTCCKpa2ilil6EWnvo7ZF9&#10;TdLuvg3ZNYn+ercg9DjMzDfMMh+sER21vnas4GmagCAunK65VHD62EwWIHxA1mgck4ILechXD6Ml&#10;Ztr1/E7dMZQiQthnqKAKocmk9EVFFv3UNcTR+3atxRBlW0rdYh/h1sg0SebSYs1xocKG1hUVv8ez&#10;VaDZmNPX/vXws70M7m29u54/u6tS48fh5RlEoCH8h+/tnVYwS1P4OxOP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kX5tMYAAADcAAAADwAAAAAAAAAAAAAAAACYAgAAZHJz&#10;L2Rvd25yZXYueG1sUEsFBgAAAAAEAAQA9QAAAIsDAAAAAA==&#10;" path="m1329,197l444,18r885,193l1334,211r-5,-14xe" fillcolor="red" stroked="f">
                            <v:path arrowok="t" o:connecttype="custom" o:connectlocs="1329,13018;444,12839;1329,13032;1334,13032;1329,13018" o:connectangles="0,0,0,0,0"/>
                          </v:shape>
                          <v:shape id="Freeform 356" o:spid="_x0000_s1063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lcL8UA&#10;AADcAAAADwAAAGRycy9kb3ducmV2LnhtbESPQWvCQBSE70L/w/IK3nRThSKpq1hRsRdBmx56e2Rf&#10;k9TdtyG7xuivdwXB4zAz3zDTeWeNaKnxlWMFb8MEBHHudMWFgux7PZiA8AFZo3FMCi7kYT576U0x&#10;1e7Me2oPoRARwj5FBWUIdSqlz0uy6IeuJo7en2sshiibQuoGzxFujRwlybu0WHFcKLGmZUn58XCy&#10;CjQbk/1+fe7+N5fOrZbb6+mnvSrVf+0WHyACdeEZfrS3WsF4NIb7mXgE5O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CVwvxQAAANwAAAAPAAAAAAAAAAAAAAAAAJgCAABkcnMv&#10;ZG93bnJldi54bWxQSwUGAAAAAAQABAD1AAAAigMAAAAA&#10;" path="m3182,197r-1848,l1334,211r1843,l3187,825r,10l3182,840r5,l3192,835r-5,-624l3177,206r5,-9xe" fillcolor="red" stroked="f">
                            <v:path arrowok="t" o:connecttype="custom" o:connectlocs="3182,13018;1334,13018;1334,13032;3177,13032;3187,13646;3187,13656;3182,13661;3187,13661;3192,13656;3187,13032;3177,13027;3182,13018" o:connectangles="0,0,0,0,0,0,0,0,0,0,0,0"/>
                          </v:shape>
                          <v:shape id="Freeform 355" o:spid="_x0000_s1064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DEW8UA&#10;AADcAAAADwAAAGRycy9kb3ducmV2LnhtbESPQWsCMRSE70L/Q3hCb5rVisjWKK2o2IugtYfeHpvn&#10;7trkZdnEdfXXN4LgcZiZb5jpvLVGNFT70rGCQT8BQZw5XXKu4PC96k1A+ICs0TgmBVfyMJ+9dKaY&#10;anfhHTX7kIsIYZ+igiKEKpXSZwVZ9H1XEUfv6GqLIco6l7rGS4RbI4dJMpYWS44LBVa0KCj725+t&#10;As3GHH6/Pren9bV1y8Xmdv5pbkq9dtuPdxCB2vAMP9obreBtOIL7mXgE5O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4MRbxQAAANwAAAAPAAAAAAAAAAAAAAAAAJgCAABkcnMv&#10;ZG93bnJldi54bWxQSwUGAAAAAAQABAD1AAAAigMAAAAA&#10;" path="m3187,206r,-9l3182,197r-5,9l3187,211r5,624l3192,201r-5,-4l3187,206xe" fillcolor="red" stroked="f">
                            <v:path arrowok="t" o:connecttype="custom" o:connectlocs="3187,13027;3187,13018;3182,13018;3177,13027;3187,13032;3192,13656;3192,13022;3187,13018;3187,13027" o:connectangles="0,0,0,0,0,0,0,0,0"/>
                          </v:shape>
                          <v:shape id="Freeform 354" o:spid="_x0000_s1065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xhwMUA&#10;AADcAAAADwAAAGRycy9kb3ducmV2LnhtbESPQWsCMRSE70L/Q3hCb5rVosjWKK2o2IugtYfeHpvn&#10;7trkZdnEdfXXN4LgcZiZb5jpvLVGNFT70rGCQT8BQZw5XXKu4PC96k1A+ICs0TgmBVfyMJ+9dKaY&#10;anfhHTX7kIsIYZ+igiKEKpXSZwVZ9H1XEUfv6GqLIco6l7rGS4RbI4dJMpYWS44LBVa0KCj725+t&#10;As3GHH6/Pren9bV1y8Xmdv5pbkq9dtuPdxCB2vAMP9obreBtOIL7mXgE5O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rGHAxQAAANwAAAAPAAAAAAAAAAAAAAAAAJgCAABkcnMv&#10;ZG93bnJldi54bWxQSwUGAAAAAAQABAD1AAAAigMAAAAA&#10;" path="m9,835l4,197,,201,,835r4,5l532,840,14,835r-5,xe" fillcolor="red" stroked="f">
                            <v:path arrowok="t" o:connecttype="custom" o:connectlocs="9,13656;4,13018;0,13022;0,13656;4,13661;532,13661;14,13656;9,13656" o:connectangles="0,0,0,0,0,0,0,0"/>
                          </v:shape>
                          <v:shape id="Freeform 353" o:spid="_x0000_s1066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7/t8UA&#10;AADcAAAADwAAAGRycy9kb3ducmV2LnhtbESPQWvCQBSE70L/w/IK3nRTBZHUVayo6KWgTQ+9PbKv&#10;Seru25BdY/TXdwXB4zAz3zCzRWeNaKnxlWMFb8MEBHHudMWFguxrM5iC8AFZo3FMCq7kYTF/6c0w&#10;1e7CB2qPoRARwj5FBWUIdSqlz0uy6IeuJo7er2sshiibQuoGLxFujRwlyURarDgulFjTqqT8dDxb&#10;BZqNyX72H59/22vn1qvd7fzd3pTqv3bLdxCBuvAMP9o7rWA8msD9TDwCcv4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fv+3xQAAANwAAAAPAAAAAAAAAAAAAAAAAJgCAABkcnMv&#10;ZG93bnJldi54bWxQSwUGAAAAAAQABAD1AAAAigMAAAAA&#10;" path="m3177,825r-1843,l3177,835r,-10xe" fillcolor="red" stroked="f">
                            <v:path arrowok="t" o:connecttype="custom" o:connectlocs="3177,13646;1334,13646;3177,13656;3177,13646" o:connectangles="0,0,0,0"/>
                          </v:shape>
                          <v:shape id="Freeform 352" o:spid="_x0000_s1067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JaLMUA&#10;AADcAAAADwAAAGRycy9kb3ducmV2LnhtbESPQWsCMRSE70L/Q3hCb5rVgsrWKK2o2IugtYfeHpvn&#10;7trkZdnEdfXXN4LgcZiZb5jpvLVGNFT70rGCQT8BQZw5XXKu4PC96k1A+ICs0TgmBVfyMJ+9dKaY&#10;anfhHTX7kIsIYZ+igiKEKpXSZwVZ9H1XEUfv6GqLIco6l7rGS4RbI4dJMpIWS44LBVa0KCj725+t&#10;As3GHH6/Pren9bV1y8Xmdv5pbkq9dtuPdxCB2vAMP9obreBtOIb7mXgE5O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MlosxQAAANwAAAAPAAAAAAAAAAAAAAAAAJgCAABkcnMv&#10;ZG93bnJldi54bWxQSwUGAAAAAAQABAD1AAAAigMAAAAA&#10;" path="m432,r4,5l1334,197,432,xe" fillcolor="red" stroked="f">
                            <v:path arrowok="t" o:connecttype="custom" o:connectlocs="432,12821;436,12826;1334,13018;432,12821" o:connectangles="0,0,0,0"/>
                          </v:shape>
                          <v:shape id="Freeform 351" o:spid="_x0000_s1068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3OXsIA&#10;AADcAAAADwAAAGRycy9kb3ducmV2LnhtbERPy4rCMBTdD/gP4QruxlQHZKhGUdFBNwPjY+Hu0lzb&#10;anJTmlirX28WAy4P5z2ZtdaIhmpfOlYw6CcgiDOnS84VHPbrz28QPiBrNI5JwYM8zKadjwmm2t35&#10;j5pdyEUMYZ+igiKEKpXSZwVZ9H1XEUfu7GqLIcI6l7rGewy3Rg6TZCQtlhwbCqxoWVB23d2sAs3G&#10;HE7bxe/l59G61XLzvB2bp1K9bjsfgwjUhrf4373RCr6GcW08E4+An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rc5ewgAAANwAAAAPAAAAAAAAAAAAAAAAAJgCAABkcnMvZG93&#10;bnJldi54bWxQSwUGAAAAAAQABAD1AAAAhwMAAAAA&#10;" path="m3177,312r,523l1334,825,9,825,9,206r5,l522,197,4,197,9,835r5,l532,840r2650,l3187,835r,-10l3177,211r,101xe" fillcolor="red" stroked="f">
                            <v:path arrowok="t" o:connecttype="custom" o:connectlocs="3177,13133;3177,13656;1334,13646;9,13646;9,13027;14,13027;522,13018;4,13018;9,13656;14,13656;532,13661;3182,13661;3187,13656;3187,13646;3177,13032;3177,13133" o:connectangles="0,0,0,0,0,0,0,0,0,0,0,0,0,0,0,0"/>
                          </v:shape>
                          <v:shape id="Freeform 350" o:spid="_x0000_s1069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FrxcUA&#10;AADcAAAADwAAAGRycy9kb3ducmV2LnhtbESPQWsCMRSE70L/Q3hCb5rVgujWKK2o2IugtYfeHpvn&#10;7trkZdnEdfXXN4LgcZiZb5jpvLVGNFT70rGCQT8BQZw5XXKu4PC96o1B+ICs0TgmBVfyMJ+9dKaY&#10;anfhHTX7kIsIYZ+igiKEKpXSZwVZ9H1XEUfv6GqLIco6l7rGS4RbI4dJMpIWS44LBVa0KCj725+t&#10;As3GHH6/Pren9bV1y8Xmdv5pbkq9dtuPdxCB2vAMP9obreBtOIH7mXgE5O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4WvFxQAAANwAAAAPAAAAAAAAAAAAAAAAAJgCAABkcnMv&#10;ZG93bnJldi54bWxQSwUGAAAAAAQABAD1AAAAigMAAAAA&#10;" path="m14,211r523,l528,206r9,5l537,206r-5,-9l522,197,14,206r-5,l9,211r5,614l14,211xe" fillcolor="red" stroked="f">
                            <v:path arrowok="t" o:connecttype="custom" o:connectlocs="14,13032;537,13032;528,13027;537,13032;537,13027;532,13018;522,13018;14,13027;9,13027;9,13032;14,13646;14,13032" o:connectangles="0,0,0,0,0,0,0,0,0,0,0,0"/>
                          </v:shape>
                          <v:shape id="Freeform 349" o:spid="_x0000_s1070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JUhcIA&#10;AADcAAAADwAAAGRycy9kb3ducmV2LnhtbERPTYvCMBC9C/sfwix409QVRLpGUVlFL4Kue9jb0Ixt&#10;NZmUJtbqrzcHwePjfU9mrTWiodqXjhUM+gkI4szpknMFx99VbwzCB2SNxjEpuJOH2fSjM8FUuxvv&#10;qTmEXMQQ9ikqKEKoUil9VpBF33cVceROrrYYIqxzqWu8xXBr5FeSjKTFkmNDgRUtC8ouh6tVoNmY&#10;4/92sTuv7637WW4e17/moVT3s51/gwjUhrf45d5oBcNhnB/PxCMgp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AlSFwgAAANwAAAAPAAAAAAAAAAAAAAAAAJgCAABkcnMvZG93&#10;bnJldi54bWxQSwUGAAAAAAQABAD1AAAAhwMAAAAA&#10;" path="m9,211r,-5l9,825r5,l9,211xe" fillcolor="red" stroked="f">
                            <v:path arrowok="t" o:connecttype="custom" o:connectlocs="9,13032;9,13027;9,13646;14,13646;9,13032" o:connectangles="0,0,0,0,0"/>
                          </v:shape>
                          <v:shape id="Freeform 348" o:spid="_x0000_s1071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7xHsYA&#10;AADcAAAADwAAAGRycy9kb3ducmV2LnhtbESPQWvCQBSE7wX/w/KE3uomCqWkrqKixV4K1Xjo7ZF9&#10;TVJ334bsmkR/fbdQ8DjMzDfMfDlYIzpqfe1YQTpJQBAXTtdcKsiPu6cXED4gazSOScGVPCwXo4c5&#10;Ztr1/EndIZQiQthnqKAKocmk9EVFFv3ENcTR+3atxRBlW0rdYh/h1shpkjxLizXHhQob2lRUnA8X&#10;q0CzMfnX+/rj5+06uO1mf7ucuptSj+Nh9Qoi0BDu4f/2XiuYzVL4OxOPgF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07xHsYAAADcAAAADwAAAAAAAAAAAAAAAACYAgAAZHJz&#10;L2Rvd25yZXYueG1sUEsFBgAAAAAEAAQA9QAAAIsDAAAAAA==&#10;" path="m537,211r5,-5l542,201,444,18,427,14,422,5r,4l522,197r10,l537,206r,5xe" fillcolor="red" stroked="f">
                            <v:path arrowok="t" o:connecttype="custom" o:connectlocs="537,13032;542,13027;542,13022;444,12839;427,12835;422,12826;422,12830;522,13018;532,13018;537,13027;537,13032" o:connectangles="0,0,0,0,0,0,0,0,0,0,0"/>
                          </v:shape>
                          <v:shape id="Freeform 347" o:spid="_x0000_s1072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xvacUA&#10;AADcAAAADwAAAGRycy9kb3ducmV2LnhtbESPQWvCQBSE70L/w/IK3nRThSKpq1hRsRdBmx56e2Rf&#10;k9TdtyG7xuivdwXB4zAz3zDTeWeNaKnxlWMFb8MEBHHudMWFgux7PZiA8AFZo3FMCi7kYT576U0x&#10;1e7Me2oPoRARwj5FBWUIdSqlz0uy6IeuJo7en2sshiibQuoGzxFujRwlybu0WHFcKLGmZUn58XCy&#10;CjQbk/1+fe7+N5fOrZbb6+mnvSrVf+0WHyACdeEZfrS3WsF4PIL7mXgE5O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nG9pxQAAANwAAAAPAAAAAAAAAAAAAAAAAJgCAABkcnMv&#10;ZG93bnJldi54bWxQSwUGAAAAAAQABAD1AAAAigMAAAAA&#10;" path="m1334,211r,-14l436,5,432,r-5,l432,9r12,9l1329,197r5,14xe" fillcolor="red" stroked="f">
                            <v:path arrowok="t" o:connecttype="custom" o:connectlocs="1334,13032;1334,13018;436,12826;432,12821;427,12821;432,12830;444,12839;1329,13018;1334,13032" o:connectangles="0,0,0,0,0,0,0,0,0"/>
                          </v:shape>
                          <v:shape id="Freeform 346" o:spid="_x0000_s1073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DK8sYA&#10;AADcAAAADwAAAGRycy9kb3ducmV2LnhtbESPT2vCQBTE74V+h+UVvNVNDRRJXUMrVexF8E8PvT2y&#10;r0na3bchuybRT+8KgsdhZn7DzPLBGtFR62vHCl7GCQjiwumaSwWH/fJ5CsIHZI3GMSk4kYd8/vgw&#10;w0y7nrfU7UIpIoR9hgqqEJpMSl9UZNGPXUMcvV/XWgxRtqXULfYRbo2cJMmrtFhzXKiwoUVFxf/u&#10;aBVoNubw8/Wx+VudBve5WJ+P391ZqdHT8P4GItAQ7uFbe60VpGkK1zPxCMj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NDK8sYAAADcAAAADwAAAAAAAAAAAAAAAACYAgAAZHJz&#10;L2Rvd25yZXYueG1sUEsFBgAAAAAEAAQA9QAAAIsDAAAAAA==&#10;" path="m427,14r17,4l432,9,427,r-5,5l427,14xe" fillcolor="red" stroked="f">
                            <v:path arrowok="t" o:connecttype="custom" o:connectlocs="427,12835;444,12839;432,12830;427,12821;422,12826;427,12835" o:connectangles="0,0,0,0,0,0"/>
                          </v:shape>
                          <v:group id="Group 294" o:spid="_x0000_s1074" style="position:absolute;left:7070;top:10325;width:883;height:955" coordorigin="7070,10325" coordsize="883,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1c4A8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GSfML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XOAPFAAAA3AAA&#10;AA8AAAAAAAAAAAAAAAAAqgIAAGRycy9kb3ducmV2LnhtbFBLBQYAAAAABAAEAPoAAACcAwAAAAA=&#10;">
                            <v:shape id="Freeform 345" o:spid="_x0000_s1075" style="position:absolute;left:7070;top:10325;width:883;height:955;visibility:visible;mso-wrap-style:square;v-text-anchor:top" coordsize="883,9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iGM8UA&#10;AADcAAAADwAAAGRycy9kb3ducmV2LnhtbESPQUvDQBSE74L/YXmCl9JualAkdlukoMSebLT0+sy+&#10;JsHs25B9pum/7xaEHoeZ+YZZrEbXqoH60Hg2MJ8loIhLbxuuDHx/vU2fQQVBtth6JgMnCrBa3t4s&#10;MLP+yFsaCqlUhHDI0EAt0mVah7Imh2HmO+LoHXzvUKLsK217PEa4a/VDkjxphw3HhRo7WtdU/hZ/&#10;zkDz8ePz7WSXDpvP/N0ddlb2EzHm/m58fQElNMo1/N/OrYE0fYTLmXgE9PIM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+IYzxQAAANwAAAAPAAAAAAAAAAAAAAAAAJgCAABkcnMv&#10;ZG93bnJldi54bWxQSwUGAAAAAAQABAD1AAAAigMAAAAA&#10;" path="m,l,955r10,l10,950r5,l879,955,879,9r5,946l884,r-5,l869,9,10,9r5,5l869,14r,936l15,941r-5,l10,,,xe" fillcolor="red" stroked="f">
                              <v:path arrowok="t" o:connecttype="custom" o:connectlocs="0,10325;0,11280;10,11280;10,11275;15,11275;879,11280;879,10334;884,11280;884,10325;879,10325;869,10334;10,10334;15,10339;869,10339;869,11275;15,11266;10,11266;10,10325;0,10325" o:connectangles="0,0,0,0,0,0,0,0,0,0,0,0,0,0,0,0,0,0,0"/>
                            </v:shape>
                            <v:group id="Group 295" o:spid="_x0000_s1076" style="position:absolute;left:7080;top:10325;width:869;height:941" coordorigin="7080,10325" coordsize="869,9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MkD78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MkD78QAAADcAAAA&#10;DwAAAAAAAAAAAAAAAACqAgAAZHJzL2Rvd25yZXYueG1sUEsFBgAAAAAEAAQA+gAAAJsDAAAAAA==&#10;">
                              <v:shape id="Freeform 344" o:spid="_x0000_s1077" style="position:absolute;left:7080;top:10325;width:869;height:941;visibility:visible;mso-wrap-style:square;v-text-anchor:top" coordsize="869,9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uDQ8MA&#10;AADcAAAADwAAAGRycy9kb3ducmV2LnhtbESP3YrCMBSE7wXfIRxh7zT1B5XaKLqLsBd7488DHJrT&#10;NtqclCZr69tvhAUvh5n5hsl2va3Fg1pvHCuYThIQxLnThksF18txvAbhA7LG2jEpeJKH3XY4yDDV&#10;ruMTPc6hFBHCPkUFVQhNKqXPK7LoJ64hjl7hWoshyraUusUuwm0tZ0mylBYNx4UKG/qsKL+ff62C&#10;xMzwuHCF6Zb1+vDlf4xc3Z5KfYz6/QZEoD68w//tb61gPl/B60w8An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ruDQ8MAAADcAAAADwAAAAAAAAAAAAAAAACYAgAAZHJzL2Rv&#10;d25yZXYueG1sUEsFBgAAAAAEAAQA9QAAAIgDAAAAAA==&#10;" path="m859,9l869,,,,,14,5,941,5,14,,9r859,xe" fillcolor="red" stroked="f">
                                <v:path arrowok="t" o:connecttype="custom" o:connectlocs="859,10334;869,10325;0,10325;0,10339;5,11266;5,10339;0,10334;859,10334" o:connectangles="0,0,0,0,0,0,0,0"/>
                              </v:shape>
                              <v:group id="Group 296" o:spid="_x0000_s1078" style="position:absolute;left:7080;top:13152;width:2957;height:389" coordorigin="7080,13152" coordsize="2957,3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hoyBs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2n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1hoyBsEAAADcAAAADwAA&#10;AAAAAAAAAAAAAACqAgAAZHJzL2Rvd25yZXYueG1sUEsFBgAAAAAEAAQA+gAAAJgDAAAAAA==&#10;">
                                <v:shape id="Freeform 343" o:spid="_x0000_s1079" style="position:absolute;left:7080;top:13152;width:2957;height:389;visibility:visible;mso-wrap-style:square;v-text-anchor:top" coordsize="2957,3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FU8McA&#10;AADcAAAADwAAAGRycy9kb3ducmV2LnhtbESPT2vCQBTE74V+h+UVvDWbGrA1upFWFDy0B/8geHtm&#10;X5OQ7NuYXU389t1CocdhZn7DzBeDacSNOldZVvASxSCIc6srLhQc9uvnNxDOI2tsLJOCOzlYZI8P&#10;c0y17XlLt50vRICwS1FB6X2bSunykgy6yLbEwfu2nUEfZFdI3WEf4KaR4zieSIMVh4USW1qWlNe7&#10;q1Fw6o9uZcf8JZeT+vOSuPPxY/Wq1OhpeJ+B8DT4//Bfe6MVJMkUfs+EIyC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yxVPDHAAAA3AAAAA8AAAAAAAAAAAAAAAAAmAIAAGRy&#10;cy9kb3ducmV2LnhtbFBLBQYAAAAABAAEAPUAAACMAwAAAAA=&#10;" path="m,l,389r2957,l2957,,,xe" stroked="f">
                                  <v:path arrowok="t" o:connecttype="custom" o:connectlocs="0,13152;0,13541;2957,13541;2957,13152;0,13152" o:connectangles="0,0,0,0,0"/>
                                </v:shape>
                                <v:group id="Group 297" o:spid="_x0000_s1080" style="position:absolute;left:7939;top:9840;width:3989;height:1526" coordorigin="7939,9840" coordsize="3989,1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pNfc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Pn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BqTX3CAAAA3AAAAA8A&#10;AAAAAAAAAAAAAAAAqgIAAGRycy9kb3ducmV2LnhtbFBLBQYAAAAABAAEAPoAAACZAwAAAAA=&#10;">
                                  <v:shape id="Freeform 342" o:spid="_x0000_s1081" style="position:absolute;left:7939;top:9840;width:3989;height:1526;visibility:visible;mso-wrap-style:square;v-text-anchor:top" coordsize="3989,1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Q+BcYA&#10;AADcAAAADwAAAGRycy9kb3ducmV2LnhtbESPzWrCQBSF9wXfYbiCuzpJLcWmjiIFxUWRGiu6vGRu&#10;k2jmTsyMJu3TOwWhy8P5+TiTWWcqcaXGlZYVxMMIBHFmdcm5gq/t4nEMwnlkjZVlUvBDDmbT3sME&#10;E21b3tA19bkII+wSVFB4XydSuqwgg25oa+LgfdvGoA+yyaVusA3jppJPUfQiDZYcCAXW9F5Qdkov&#10;JnCPv61df1g5T3efr8uDWezP8U6pQb+bv4Hw1Pn/8L290gpGzzH8nQlHQE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vQ+BcYAAADcAAAADwAAAAAAAAAAAAAAAACYAgAAZHJz&#10;L2Rvd25yZXYueG1sUEsFBgAAAAAEAAQA9QAAAIsDAAAAAA==&#10;" path="m3984,1522r-9,l3979,1526r5,l3989,1522r-5,xe" fillcolor="red" stroked="f">
                                    <v:path arrowok="t" o:connecttype="custom" o:connectlocs="3984,11362;3975,11362;3979,11366;3984,11366;3989,11362;3984,11362" o:connectangles="0,0,0,0,0,0"/>
                                  </v:shape>
                                  <v:shape id="Freeform 341" o:spid="_x0000_s1082" style="position:absolute;left:7939;top:9840;width:3989;height:1526;visibility:visible;mso-wrap-style:square;v-text-anchor:top" coordsize="3989,1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agcsYA&#10;AADcAAAADwAAAGRycy9kb3ducmV2LnhtbESPzWrCQBSF90LfYbgFd2aiFqnRUaRgcVGKRkWXl8xt&#10;kjZzJ82MJu3Td4SCy8P5+TjzZWcqcaXGlZYVDKMYBHFmdcm5gsN+PXgG4TyyxsoyKfghB8vFQ2+O&#10;ibYt7+ia+lyEEXYJKii8rxMpXVaQQRfZmjh4H7Yx6INscqkbbMO4qeQojifSYMmBUGBNLwVlX+nF&#10;BO7nb2vf36xcpcft9PVs1qfv4VGp/mO3moHw1Pl7+L+90QrGTyO4nQlH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iagcsYAAADcAAAADwAAAAAAAAAAAAAAAACYAgAAZHJz&#10;L2Rvd25yZXYueG1sUEsFBgAAAAAEAAQA9QAAAIsDAAAAAA==&#10;" path="m672,1522r-5,-250l667,1526r552,l677,1522r-5,xe" fillcolor="red" stroked="f">
                                    <v:path arrowok="t" o:connecttype="custom" o:connectlocs="672,11362;667,11112;667,11366;1219,11366;677,11362;672,11362" o:connectangles="0,0,0,0,0,0"/>
                                  </v:shape>
                                  <v:shape id="Freeform 340" o:spid="_x0000_s1083" style="position:absolute;left:7939;top:9840;width:3989;height:1526;visibility:visible;mso-wrap-style:square;v-text-anchor:top" coordsize="3989,1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oF6cYA&#10;AADcAAAADwAAAGRycy9kb3ducmV2LnhtbESPS2vCQBSF94X+h+EW3NWJD0qNjiIFxYVIjYouL5nb&#10;JG3mTsyMJvrrnUKhy8N5fJzJrDWluFLtCssKet0IBHFqdcGZgv1u8foOwnlkjaVlUnAjB7Pp89ME&#10;Y20b3tI18ZkII+xiVJB7X8VSujQng65rK+LgfdnaoA+yzqSusQnjppT9KHqTBgsOhBwr+sgp/Uku&#10;JnC/743drK2cJ4fP0fJkFsdz76BU56Wdj0F4av1/+K+90goGwwH8nglHQE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WoF6cYAAADcAAAADwAAAAAAAAAAAAAAAACYAgAAZHJz&#10;L2Rvd25yZXYueG1sUEsFBgAAAAAEAAQA9QAAAIsDAAAAAA==&#10;" path="m1224,14l677,10r,4l1224,14xe" fillcolor="red" stroked="f">
                                    <v:path arrowok="t" o:connecttype="custom" o:connectlocs="1224,9854;677,9850;677,9854;1224,9854" o:connectangles="0,0,0,0"/>
                                  </v:shape>
                                  <v:shape id="Freeform 339" o:spid="_x0000_s1084" style="position:absolute;left:7939;top:9840;width:3989;height:1526;visibility:visible;mso-wrap-style:square;v-text-anchor:top" coordsize="3989,1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OdncYA&#10;AADcAAAADwAAAGRycy9kb3ducmV2LnhtbESPzWrCQBSF9wXfYbhCd3WilaKpo4hg6UKkphW7vGSu&#10;STRzJ2ZGE316pyB0eTg/H2cya00pLlS7wrKCfi8CQZxaXXCm4Od7+TIC4TyyxtIyKbiSg9m08zTB&#10;WNuGN3RJfCbCCLsYFeTeV7GULs3JoOvZijh4e1sb9EHWmdQ1NmHclHIQRW/SYMGBkGNFi5zSY3I2&#10;gXu4NXa9snKebL/GH79muTv1t0o9d9v5OwhPrf8PP9qfWsHrcAh/Z8IRkN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oOdncYAAADcAAAADwAAAAAAAAAAAAAAAACYAgAAZHJz&#10;L2Rvd25yZXYueG1sUEsFBgAAAAAEAAQA9QAAAIsDAAAAAA==&#10;" path="m2050,1526r1929,l3975,1522r14,l3984,10,3979,,667,r5,10l672,893r-9,-5l663,885,5,1118r-5,5l,1128r5,5l663,1271,10,1133r,-15l35,1124,672,898r5,-5l677,10r547,4l2055,14,3975,10r9,4l3984,1512r-9,-619l3975,1512r-1920,l2050,1526xe" fillcolor="red" stroked="f">
                                    <v:path arrowok="t" o:connecttype="custom" o:connectlocs="2050,11366;3979,11366;3975,11362;3989,11362;3984,9850;3979,9840;667,9840;672,9850;672,10733;663,10728;663,10725;5,10958;0,10963;0,10968;5,10973;663,11111;10,10973;10,10958;35,10964;672,10738;677,10733;677,9850;1224,9854;2055,9854;3975,9850;3984,9854;3984,11352;3975,10733;3975,11352;2055,11352;2050,11366" o:connectangles="0,0,0,0,0,0,0,0,0,0,0,0,0,0,0,0,0,0,0,0,0,0,0,0,0,0,0,0,0,0,0"/>
                                  </v:shape>
                                  <v:shape id="Freeform 338" o:spid="_x0000_s1085" style="position:absolute;left:7939;top:9840;width:3989;height:1526;visibility:visible;mso-wrap-style:square;v-text-anchor:top" coordsize="3989,1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84BsYA&#10;AADcAAAADwAAAGRycy9kb3ducmV2LnhtbESPS2vCQBSF94X+h+EW3NWJr6Kpo4hgcVGKjYpdXjK3&#10;SWrmTsxMTeqvdwqCy8N5fJzpvDWlOFPtCssKet0IBHFqdcGZgt129TwG4TyyxtIyKfgjB/PZ48MU&#10;Y20b/qRz4jMRRtjFqCD3voqldGlOBl3XVsTB+7a1QR9knUldYxPGTSn7UfQiDRYcCDlWtMwpPSa/&#10;JnB/Lo39eLdykew3k7cvszqcenulOk/t4hWEp9bfw7f2WisYDEfwfyYcATm7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c84BsYAAADcAAAADwAAAAAAAAAAAAAAAACYAgAAZHJz&#10;L2Rvd25yZXYueG1sUEsFBgAAAAAEAAQA9QAAAIsDAAAAAA==&#10;" path="m35,1124r-25,-6l10,1133r653,138l663,1522r4,4l667,1272r5,250l677,1522r542,4l2050,1526r5,-14l672,1512r,-245l663,1262,35,1124r-25,4l35,1124xe" fillcolor="red" stroked="f">
                                    <v:path arrowok="t" o:connecttype="custom" o:connectlocs="35,10964;10,10958;10,10973;663,11111;663,11362;667,11366;667,11112;672,11362;677,11362;1219,11366;2050,11366;2055,11352;672,11352;672,11107;663,11102;35,10964;10,10968;35,10964" o:connectangles="0,0,0,0,0,0,0,0,0,0,0,0,0,0,0,0,0,0"/>
                                  </v:shape>
                                  <v:shape id="Freeform 337" o:spid="_x0000_s1086" style="position:absolute;left:7939;top:9840;width:3989;height:1526;visibility:visible;mso-wrap-style:square;v-text-anchor:top" coordsize="3989,1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2mccYA&#10;AADcAAAADwAAAGRycy9kb3ducmV2LnhtbESPzWrCQBSF9wXfYbhCd3WiLaKpo4hg6UKkphW7vGSu&#10;STRzJ2ZGE336jiB0eTg/H2cya00pLlS7wrKCfi8CQZxaXXCm4Od7+TIC4TyyxtIyKbiSg9m08zTB&#10;WNuGN3RJfCbCCLsYFeTeV7GULs3JoOvZijh4e1sb9EHWmdQ1NmHclHIQRUNpsOBAyLGiRU7pMTmb&#10;wD3cGrteWTlPtl/jj1+z3J36W6Weu+38HYSn1v+HH+1PreD1bQj3M+EIy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R2mccYAAADcAAAADwAAAAAAAAAAAAAAAACYAgAAZHJz&#10;L2Rvd25yZXYueG1sUEsFBgAAAAAEAAQA9QAAAIsDAAAAAA==&#10;" path="m672,893r,-883l667,r,883l663,885r,3l672,893xe" fillcolor="red" stroked="f">
                                    <v:path arrowok="t" o:connecttype="custom" o:connectlocs="672,10733;672,9850;667,9840;667,10723;663,10725;663,10728;672,10733" o:connectangles="0,0,0,0,0,0,0"/>
                                  </v:shape>
                                  <v:shape id="Freeform 336" o:spid="_x0000_s1087" style="position:absolute;left:7939;top:9840;width:3989;height:1526;visibility:visible;mso-wrap-style:square;v-text-anchor:top" coordsize="3989,1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ED6sYA&#10;AADcAAAADwAAAGRycy9kb3ducmV2LnhtbESPS2vCQBSF94X+h+EW3NWJD6ymjiKCxUUpNip2ecnc&#10;JqmZOzEzNam/3ikILg/n8XGm89aU4ky1Kywr6HUjEMSp1QVnCnbb1fMYhPPIGkvLpOCPHMxnjw9T&#10;jLVt+JPOic9EGGEXo4Lc+yqW0qU5GXRdWxEH79vWBn2QdSZ1jU0YN6XsR9FIGiw4EHKsaJlTekx+&#10;TeD+XBr78W7lItlvJm9fZnU49fZKdZ7axSsIT62/h2/ttVYwGL7A/5lwBOTs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lED6sYAAADcAAAADwAAAAAAAAAAAAAAAACYAgAAZHJz&#10;L2Rvd25yZXYueG1sUEsFBgAAAAAEAAQA9QAAAIsDAAAAAA==&#10;" path="m672,1258l35,1124r628,138l672,1267r,245l677,1512r,-250l672,1258xe" fillcolor="red" stroked="f">
                                    <v:path arrowok="t" o:connecttype="custom" o:connectlocs="672,11098;35,10964;663,11102;672,11107;672,11352;677,11352;677,11102;672,11098" o:connectangles="0,0,0,0,0,0,0,0"/>
                                  </v:shape>
                                  <v:shape id="Freeform 335" o:spid="_x0000_s1088" style="position:absolute;left:7939;top:9840;width:3989;height:1526;visibility:visible;mso-wrap-style:square;v-text-anchor:top" coordsize="3989,1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6XmMQA&#10;AADcAAAADwAAAGRycy9kb3ducmV2LnhtbERPTU/CQBC9m/gfNmPiTbagMVBYCCHBeDBGqgSOk+7Y&#10;VrqzpbvS4q9nDiYcX973bNG7Wp2oDZVnA8NBAoo497biwsDX5/phDCpEZIu1ZzJwpgCL+e3NDFPr&#10;O97QKYuFkhAOKRooY2xSrUNeksMw8A2xcN++dRgFtoW2LXYS7mo9SpJn7bBiaSixoVVJ+SH7ddL7&#10;89f59zevl9n2Y/Kyd+vdcbg15v6uX05BRerjVfzvfrUGHp9krZyRI6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Ol5jEAAAA3AAAAA8AAAAAAAAAAAAAAAAAmAIAAGRycy9k&#10;b3ducmV2LnhtbFBLBQYAAAAABAAEAPUAAACJAwAAAAA=&#10;" path="m663,5r,880l667,883,667,r-4,5xe" fillcolor="red" stroked="f">
                                    <v:path arrowok="t" o:connecttype="custom" o:connectlocs="663,9845;663,10725;667,10723;667,9840;663,9845" o:connectangles="0,0,0,0,0"/>
                                  </v:shape>
                                  <v:shape id="Freeform 334" o:spid="_x0000_s1089" style="position:absolute;left:7939;top:9840;width:3989;height:1526;visibility:visible;mso-wrap-style:square;v-text-anchor:top" coordsize="3989,1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IyA8YA&#10;AADcAAAADwAAAGRycy9kb3ducmV2LnhtbESPzWrCQBSF9wXfYbhCd3WiLUVTRxHB0oVITRW7vGSu&#10;STRzJ2ZGE336jiB0eTg/H2c8bU0pLlS7wrKCfi8CQZxaXXCmYPOzeBmCcB5ZY2mZFFzJwXTSeRpj&#10;rG3Da7okPhNhhF2MCnLvq1hKl+Zk0PVsRRy8va0N+iDrTOoamzBuSjmIondpsOBAyLGieU7pMTmb&#10;wD3cGrtaWjlLtt+jz1+z2J36W6Weu+3sA4Sn1v+HH+0vreD1bQT3M+EIyM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IIyA8YAAADcAAAADwAAAAAAAAAAAAAAAACYAgAAZHJz&#10;L2Rvd25yZXYueG1sUEsFBgAAAAAEAAQA9QAAAIsDAAAAAA==&#10;" path="m3975,14r,879l3984,1512r,-1498l3975,10,2055,14r1920,xe" fillcolor="red" stroked="f">
                                    <v:path arrowok="t" o:connecttype="custom" o:connectlocs="3975,9854;3975,10733;3984,11352;3984,9854;3975,9850;2055,9854;3975,9854" o:connectangles="0,0,0,0,0,0,0"/>
                                  </v:shape>
                                  <v:shape id="Freeform 333" o:spid="_x0000_s1090" style="position:absolute;left:7939;top:9840;width:3989;height:1526;visibility:visible;mso-wrap-style:square;v-text-anchor:top" coordsize="3989,1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ENQ8QA&#10;AADcAAAADwAAAGRycy9kb3ducmV2LnhtbERPTU/CQBC9m/gfNmPiTbZgNFBYCCHBeDBGqgSOk+7Y&#10;VrqzpbvS4q9nDiYcX973bNG7Wp2oDZVnA8NBAoo497biwsDX5/phDCpEZIu1ZzJwpgCL+e3NDFPr&#10;O97QKYuFkhAOKRooY2xSrUNeksMw8A2xcN++dRgFtoW2LXYS7mo9SpJn7bBiaSixoVVJ+SH7ddL7&#10;89f59zevl9n2Y/Kyd+vdcbg15v6uX05BRerjVfzvfrUGHp9kvpyRI6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hDUPEAAAA3AAAAA8AAAAAAAAAAAAAAAAAmAIAAGRycy9k&#10;b3ducmV2LnhtbFBLBQYAAAAABAAEAPUAAACJAwAAAAA=&#10;" path="m3979,r5,10l3989,1522,3989,5,3984,r-5,xe" fillcolor="red" stroked="f">
                                    <v:path arrowok="t" o:connecttype="custom" o:connectlocs="3979,9840;3984,9850;3989,11362;3989,9845;3984,9840;3979,9840" o:connectangles="0,0,0,0,0,0"/>
                                  </v:shape>
                                  <v:group id="Group 298" o:spid="_x0000_s1091" style="position:absolute;left:8621;top:6974;width:2054;height:1195" coordorigin="8621,6974" coordsize="2054,11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9+O8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zH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/347xgAAANwA&#10;AAAPAAAAAAAAAAAAAAAAAKoCAABkcnMvZG93bnJldi54bWxQSwUGAAAAAAQABAD6AAAAnQMAAAAA&#10;">
                                    <v:shape id="Freeform 332" o:spid="_x0000_s1092" style="position:absolute;left:8621;top:6974;width:2054;height:1195;visibility:visible;mso-wrap-style:square;v-text-anchor:top" coordsize="2054,1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0fPMMA&#10;AADcAAAADwAAAGRycy9kb3ducmV2LnhtbESPQYvCMBSE78L+h/AWvNl0K8rSNcqyIJTFi9WDx0fz&#10;bKvNS2lSW/+9EQSPw8x8w6w2o2nEjTpXW1bwFcUgiAuray4VHA/b2TcI55E1NpZJwZ0cbNYfkxWm&#10;2g68p1vuSxEg7FJUUHnfplK6oiKDLrItcfDOtjPog+xKqTscAtw0MonjpTRYc1iosKW/iopr3hsF&#10;2f6Un+Ok2SXZYNAO237+f+mVmn6Ovz8gPI3+HX61M61gvkjgeSYcAb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V0fPMMAAADcAAAADwAAAAAAAAAAAAAAAACYAgAAZHJzL2Rv&#10;d25yZXYueG1sUEsFBgAAAAAEAAQA9QAAAIgDAAAAAA==&#10;" path="m,l,1196r9,l9,1191r5,l2049,1196r,-1186l2054,1196,2054,r-5,l2040,10,9,10r5,5l2040,15r,1176l14,1181r-5,l9,,,xe" fillcolor="red" stroked="f">
                                      <v:path arrowok="t" o:connecttype="custom" o:connectlocs="0,6974;0,8170;9,8170;9,8165;14,8165;2049,8170;2049,6984;2054,8170;2054,6974;2049,6974;2040,6984;9,6984;14,6989;2040,6989;2040,8165;14,8155;9,8155;9,6974;0,6974" o:connectangles="0,0,0,0,0,0,0,0,0,0,0,0,0,0,0,0,0,0,0"/>
                                    </v:shape>
                                    <v:group id="Group 299" o:spid="_x0000_s1093" style="position:absolute;left:8630;top:6974;width:2040;height:1181" coordorigin="8630,6974" coordsize="2040,11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WFF18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hmC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VhRdfFAAAA3AAA&#10;AA8AAAAAAAAAAAAAAAAAqgIAAGRycy9kb3ducmV2LnhtbFBLBQYAAAAABAAEAPoAAACcAwAAAAA=&#10;">
                                      <v:shape id="Freeform 331" o:spid="_x0000_s1094" style="position:absolute;left:8630;top:6974;width:2040;height:1181;visibility:visible;mso-wrap-style:square;v-text-anchor:top" coordsize="2040,11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agy8UA&#10;AADcAAAADwAAAGRycy9kb3ducmV2LnhtbESPQWvCQBSE7wX/w/KEXqRuUm0r0VVEUfTY6MHentln&#10;Esy+DdlV4793BaHHYWa+YSaz1lTiSo0rLSuI+xEI4szqknMF+93qYwTCeWSNlWVScCcHs2nnbYKJ&#10;tjf+pWvqcxEg7BJUUHhfJ1K6rCCDrm9r4uCdbGPQB9nkUjd4C3BTyc8o+pYGSw4LBda0KCg7pxej&#10;4Gcex+fl9u+4kOvU7Hpluj3QXan3bjsfg/DU+v/wq73RCgZfQ3ieCUdAT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NqDLxQAAANwAAAAPAAAAAAAAAAAAAAAAAJgCAABkcnMv&#10;ZG93bnJldi54bWxQSwUGAAAAAAQABAD1AAAAigMAAAAA&#10;" path="m2031,10l2040,,,,,15,5,1181,5,15,,10r2031,xe" fillcolor="red" stroked="f">
                                        <v:path arrowok="t" o:connecttype="custom" o:connectlocs="2031,6984;2040,6974;0,6974;0,6989;5,8155;5,6989;0,6984;2031,6984" o:connectangles="0,0,0,0,0,0,0,0"/>
                                      </v:shape>
                                      <v:group id="Group 300" o:spid="_x0000_s1095" style="position:absolute;left:8198;top:8155;width:3619;height:1186" coordorigin="8198,8155" coordsize="3619,11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cR4O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cR4OMQAAADcAAAA&#10;DwAAAAAAAAAAAAAAAACqAgAAZHJzL2Rvd25yZXYueG1sUEsFBgAAAAAEAAQA+gAAAJsDAAAAAA==&#10;">
                                        <v:shape id="Freeform 330" o:spid="_x0000_s1096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7LKccA&#10;AADcAAAADwAAAGRycy9kb3ducmV2LnhtbESPW2vCQBSE3wv+h+UIvhTdpFKR1FXakkIfpOCFto+H&#10;7DEXs2dDdk3iv+8WBB+HmfmGWW0GU4uOWldaVhDPIhDEmdUl5wqOh4/pEoTzyBpry6TgSg4269HD&#10;ChNte95Rt/e5CBB2CSoovG8SKV1WkEE3sw1x8E62NeiDbHOpW+wD3NTyKYoW0mDJYaHAht4Lys77&#10;i1Hw/VjlrFP6qaqvNNpe493v23FQajIeXl9AeBr8PXxrf2oF8+cF/J8JR0Cu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P+yynHAAAA3AAAAA8AAAAAAAAAAAAAAAAAmAIAAGRy&#10;cy9kb3ducmV2LnhtbFBLBQYAAAAABAAEAPUAAACMAwAAAAA=&#10;" path="m3202,557r-48,-5l3197,557r5,10l3202,557xe" fillcolor="red" stroked="f">
                                          <v:path arrowok="t" o:connecttype="custom" o:connectlocs="3202,8712;3154,8707;3197,8712;3202,8722;3202,8712" o:connectangles="0,0,0,0,0"/>
                                        </v:shape>
                                        <v:shape id="Freeform 329" o:spid="_x0000_s1097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JussYA&#10;AADcAAAADwAAAGRycy9kb3ducmV2LnhtbESPT2sCMRTE74LfITzBi9SsirWsRmlFoYciuErr8bF5&#10;7h83L8sm6vrtm4LQ4zAzv2EWq9ZU4kaNKywrGA0jEMSp1QVnCo6H7csbCOeRNVaWScGDHKyW3c4C&#10;Y23vvKdb4jMRIOxiVJB7X8dSujQng25oa+LgnW1j0AfZZFI3eA9wU8lxFL1KgwWHhRxrWueUXpKr&#10;UfA9KDPWG/opy90m+nqM9qePY6tUv9e+z0F4av1/+Nn+1Aom0xn8nQlH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LJussYAAADcAAAADwAAAAAAAAAAAAAAAACYAgAAZHJz&#10;L2Rvd25yZXYueG1sUEsFBgAAAAAEAAQA9QAAAIsDAAAAAA==&#10;" path="m3154,567r43,4l3154,562r-5,5l3197,571r-43,-4xe" fillcolor="red" stroked="f">
                                          <v:path arrowok="t" o:connecttype="custom" o:connectlocs="3154,8722;3197,8726;3154,8717;3149,8722;3197,8726;3154,8722" o:connectangles="0,0,0,0,0,0"/>
                                        </v:shape>
                                        <v:shape id="Freeform 328" o:spid="_x0000_s1098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36wMIA&#10;AADcAAAADwAAAGRycy9kb3ducmV2LnhtbERPy4rCMBTdD/gP4QpuBk0dGZFqFB0cmIUIVlGXl+ba&#10;h81NaaLWvzeLAZeH854tWlOJOzWusKxgOIhAEKdWF5wpOOx/+xMQziNrrCyTgic5WMw7HzOMtX3w&#10;ju6Jz0QIYRejgtz7OpbSpTkZdANbEwfuYhuDPsAmk7rBRwg3lfyKorE0WHBoyLGmn5zSa3IzCo6f&#10;ZcZ6Taey3K6jzXO4O68OrVK9brucgvDU+rf43/2nFYy+w9pwJhwBOX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LfrAwgAAANwAAAAPAAAAAAAAAAAAAAAAAJgCAABkcnMvZG93&#10;bnJldi54bWxQSwUGAAAAAAQABAD1AAAAhwMAAAAA&#10;" path="m581,10r19,542l586,15r5,-5l596,5r916,547l591,r-5,l581,5r,5xe" fillcolor="red" stroked="f">
                                          <v:path arrowok="t" o:connecttype="custom" o:connectlocs="581,8165;600,8707;586,8170;591,8165;596,8160;1512,8707;591,8155;586,8155;581,8160;581,8165" o:connectangles="0,0,0,0,0,0,0,0,0,0"/>
                                        </v:shape>
                                        <v:shape id="Freeform 327" o:spid="_x0000_s1099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FfW8YA&#10;AADcAAAADwAAAGRycy9kb3ducmV2LnhtbESPT2sCMRTE74LfITzBi9SsisWuRmlFoYciuErr8bF5&#10;7h83L8sm6vrtm4LQ4zAzv2EWq9ZU4kaNKywrGA0jEMSp1QVnCo6H7csMhPPIGivLpOBBDlbLbmeB&#10;sbZ33tMt8ZkIEHYxKsi9r2MpXZqTQTe0NXHwzrYx6INsMqkbvAe4qeQ4il6lwYLDQo41rXNKL8nV&#10;KPgelBnrDf2U5W4TfT1G+9PHsVWq32vf5yA8tf4//Gx/agWT6Rv8nQlH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mFfW8YAAADcAAAADwAAAAAAAAAAAAAAAACYAgAAZHJz&#10;L2Rvd25yZXYueG1sUEsFBgAAAAAEAAQA9QAAAIsDAAAAAA==&#10;" path="m610,567r5,-5l600,562r-38,5l610,567xe" fillcolor="red" stroked="f">
                                          <v:path arrowok="t" o:connecttype="custom" o:connectlocs="610,8722;615,8717;600,8717;562,8722;610,8722" o:connectangles="0,0,0,0,0"/>
                                        </v:shape>
                                        <v:shape id="Freeform 326" o:spid="_x0000_s1100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8e8MA&#10;AADcAAAADwAAAGRycy9kb3ducmV2LnhtbERPy2rCQBTdF/yH4QrdlDqJBSmpY7BFwYUUkkp1ecnc&#10;5mHmTpiZavz7zqLg8nDey3w0vbiQ861lBeksAUFcWd1yreDwtX1+BeEDssbeMim4kYd8NXlYYqbt&#10;lQu6lKEWMYR9hgqaEIZMSl81ZNDP7EAcuR/rDIYIXS21w2sMN72cJ8lCGmw5NjQ40EdD1bn8NQq+&#10;n7qa9YaOXfe5Sfa3tDi9H0alHqfj+g1EoDHcxf/unVbwsojz45l4BO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c8e8MAAADcAAAADwAAAAAAAAAAAAAAAACYAgAAZHJzL2Rv&#10;d25yZXYueG1sUEsFBgAAAAAEAAQA9QAAAIgDAAAAAA==&#10;" path="m5,643r5,442l15,634,5,643xe" fillcolor="red" stroked="f">
                                          <v:path arrowok="t" o:connecttype="custom" o:connectlocs="5,8798;10,9240;15,8789;5,8798" o:connectangles="0,0,0,0"/>
                                        </v:shape>
                                        <v:shape id="Freeform 325" o:spid="_x0000_s1101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uZ4MUA&#10;AADcAAAADwAAAGRycy9kb3ducmV2LnhtbESPS4sCMRCE7wv+h9DCXhbNzAqyjEZRUdiDCD5YPTaT&#10;dh5OOsMkq+O/N4Lgsaiqr6jxtDWVuFLjCssK4n4Egji1uuBMwWG/6v2AcB5ZY2WZFNzJwXTS+Rhj&#10;ou2Nt3Td+UwECLsEFeTe14mULs3JoOvbmjh4Z9sY9EE2mdQN3gLcVPI7iobSYMFhIceaFjmll92/&#10;UfD3VWasl3Qsy80yWt/j7Wl+aJX67LazEQhPrX+HX+1frWAwjOF5JhwBOX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e5ngxQAAANwAAAAPAAAAAAAAAAAAAAAAAJgCAABkcnMv&#10;ZG93bnJldi54bWxQSwUGAAAAAAQABAD1AAAAigMAAAAA&#10;" path="m20,629r4,10l34,619,20,629xe" fillcolor="red" stroked="f">
                                          <v:path arrowok="t" o:connecttype="custom" o:connectlocs="20,8784;24,8794;34,8774;20,8784" o:connectangles="0,0,0,0"/>
                                        </v:shape>
                                        <v:shape id="Freeform 324" o:spid="_x0000_s1102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kHl8UA&#10;AADcAAAADwAAAGRycy9kb3ducmV2LnhtbESPT4vCMBTE74LfITxhL6KpCiJdo6i44EEEtbh7fDRv&#10;+8fmpTRR67c3Cwseh5n5DTNftqYSd2pcYVnBaBiBIE6tLjhTkJy/BjMQziNrrCyTgic5WC66nTnG&#10;2j74SPeTz0SAsItRQe59HUvp0pwMuqGtiYP3axuDPsgmk7rBR4CbSo6jaCoNFhwWcqxpk1N6Pd2M&#10;gku/zFhv6bssD9to/xwdf9ZJq9RHr119gvDU+nf4v73TCibTMfydCUdAL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qQeXxQAAANwAAAAPAAAAAAAAAAAAAAAAAJgCAABkcnMv&#10;ZG93bnJldi54bWxQSwUGAAAAAAQABAD1AAAAigMAAAAA&#10;" path="m39,634r-10,5l24,643r15,-9xe" fillcolor="red" stroked="f">
                                          <v:path arrowok="t" o:connecttype="custom" o:connectlocs="39,8789;29,8794;24,8798;39,8789" o:connectangles="0,0,0,0"/>
                                        </v:shape>
                                        <v:shape id="Freeform 323" o:spid="_x0000_s1103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WiDMUA&#10;AADcAAAADwAAAGRycy9kb3ducmV2LnhtbESPT4vCMBTE7wt+h/AEL8uaqiBSjbK7KHgQQS2rx0fz&#10;7J9tXkoTtX57Iwgeh5n5DTNbtKYSV2pcYVnBoB+BIE6tLjhTkBxWXxMQziNrrCyTgjs5WMw7HzOM&#10;tb3xjq57n4kAYRejgtz7OpbSpTkZdH1bEwfvbBuDPsgmk7rBW4CbSg6jaCwNFhwWcqzpN6f0f38x&#10;Cv4+y4z1ko5luV1Gm/tgd/pJWqV63fZ7CsJT69/hV3utFYzGI3ieCUdA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5aIMxQAAANwAAAAPAAAAAAAAAAAAAAAAAJgCAABkcnMv&#10;ZG93bnJldi54bWxQSwUGAAAAAAQABAD1AAAAigMAAAAA&#10;" path="m3159,1171r-5,l3159,1181r,-10xe" fillcolor="red" stroked="f">
                                          <v:path arrowok="t" o:connecttype="custom" o:connectlocs="3159,9326;3154,9326;3159,9336;3159,9326" o:connectangles="0,0,0,0"/>
                                        </v:shape>
                                        <v:shape id="Freeform 322" o:spid="_x0000_s1104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w6eMcA&#10;AADcAAAADwAAAGRycy9kb3ducmV2LnhtbESPW2vCQBSE3wv+h+UIvhTdpBaR1FXakkIfpOCFto+H&#10;7DEXs2dDdk3iv+8WBB+HmfmGWW0GU4uOWldaVhDPIhDEmdUl5wqOh4/pEoTzyBpry6TgSg4269HD&#10;ChNte95Rt/e5CBB2CSoovG8SKV1WkEE3sw1x8E62NeiDbHOpW+wD3NTyKYoW0mDJYaHAht4Lys77&#10;i1Hw/VjlrFP6qaqvNNpe493v23FQajIeXl9AeBr8PXxrf2oF88Uz/J8JR0Cu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IMOnjHAAAA3AAAAA8AAAAAAAAAAAAAAAAAmAIAAGRy&#10;cy9kb3ducmV2LnhtbFBLBQYAAAAABAAEAPUAAACMAwAAAAA=&#10;" path="m1512,562r,5l3015,567,1512,562xe" fillcolor="red" stroked="f">
                                          <v:path arrowok="t" o:connecttype="custom" o:connectlocs="1512,8717;1512,8722;3015,8722;1512,8717" o:connectangles="0,0,0,0"/>
                                        </v:shape>
                                        <v:shape id="Freeform 321" o:spid="_x0000_s1105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Cf48cA&#10;AADcAAAADwAAAGRycy9kb3ducmV2LnhtbESPW2vCQBSE3wv+h+UIvhTdpFKR1FXakkIfpOCFto+H&#10;7DEXs2dDdk3iv+8WBB+HmfmGWW0GU4uOWldaVhDPIhDEmdUl5wqOh4/pEoTzyBpry6TgSg4269HD&#10;ChNte95Rt/e5CBB2CSoovG8SKV1WkEE3sw1x8E62NeiDbHOpW+wD3NTyKYoW0mDJYaHAht4Lys77&#10;i1Hw/VjlrFP6qaqvNNpe493v23FQajIeXl9AeBr8PXxrf2oF88Uz/J8JR0Cu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1An+PHAAAA3AAAAA8AAAAAAAAAAAAAAAAAmAIAAGRy&#10;cy9kb3ducmV2LnhtbFBLBQYAAAAABAAEAPUAAACMAwAAAAA=&#10;" path="m596,21r912,546l1508,552r4,l596,5r-5,5l586,15r14,537l605,552r10,5l596,21xe" fillcolor="red" stroked="f">
                                          <v:path arrowok="t" o:connecttype="custom" o:connectlocs="596,8176;1508,8722;1508,8707;1512,8707;596,8160;591,8165;586,8170;600,8707;605,8707;615,8712;596,8176" o:connectangles="0,0,0,0,0,0,0,0,0,0,0"/>
                                        </v:shape>
                                        <v:shape id="Freeform 320" o:spid="_x0000_s1106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IBlMUA&#10;AADcAAAADwAAAGRycy9kb3ducmV2LnhtbESPT4vCMBTE7wt+h/CEvSyaukKRahQVhT2IoCvq8dE8&#10;+8fmpTRZrd/eCMIeh5n5DTOZtaYSN2pcYVnBoB+BIE6tLjhTcPhd90YgnEfWWFkmBQ9yMJt2PiaY&#10;aHvnHd32PhMBwi5BBbn3dSKlS3My6Pq2Jg7exTYGfZBNJnWD9wA3lfyOolgaLDgs5FjTMqf0uv8z&#10;Co5fZcZ6Raey3K6izWOwOy8OrVKf3XY+BuGp9f/hd/tHKxjGMbzOhCMgp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kgGUxQAAANwAAAAPAAAAAAAAAAAAAAAAAJgCAABkcnMv&#10;ZG93bnJldi54bWxQSwUGAAAAAAQABAD1AAAAigMAAAAA&#10;" path="m3250,1171r-5,5l3288,1176r-38,-5xe" fillcolor="red" stroked="f">
                                          <v:path arrowok="t" o:connecttype="custom" o:connectlocs="3250,9326;3245,9331;3288,9331;3250,9326" o:connectangles="0,0,0,0"/>
                                        </v:shape>
                                        <v:shape id="Freeform 319" o:spid="_x0000_s1107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6kD8cA&#10;AADcAAAADwAAAGRycy9kb3ducmV2LnhtbESPT2vCQBTE74V+h+UVeim6SQu2RFepEqGHIsSKenxk&#10;n/nT7NuQXU389m5B6HGYmd8ws8VgGnGhzlWWFcTjCARxbnXFhYLdz3r0AcJ5ZI2NZVJwJQeL+ePD&#10;DBNte87osvWFCBB2CSoovW8TKV1ekkE3ti1x8E62M+iD7AqpO+wD3DTyNYom0mDFYaHEllYl5b/b&#10;s1Gwf6kL1ikd6nqTRt/XODsud4NSz0/D5xSEp8H/h+/tL63gbfIOf2fCEZD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LepA/HAAAA3AAAAA8AAAAAAAAAAAAAAAAAmAIAAGRy&#10;cy9kb3ducmV2LnhtbFBLBQYAAAAABAAEAPUAAACMAwAAAAA=&#10;" path="m34,1114r19,9l34,1099r-5,5l24,1109r10,5xe" fillcolor="red" stroked="f">
                                          <v:path arrowok="t" o:connecttype="custom" o:connectlocs="34,9269;53,9278;34,9254;29,9259;24,9264;34,9269" o:connectangles="0,0,0,0,0,0"/>
                                        </v:shape>
                                        <v:shape id="Freeform 318" o:spid="_x0000_s1108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EwfcMA&#10;AADcAAAADwAAAGRycy9kb3ducmV2LnhtbERPy2rCQBTdF/yH4QrdlDqJBSmpY7BFwYUUkkp1ecnc&#10;5mHmTpiZavz7zqLg8nDey3w0vbiQ861lBeksAUFcWd1yreDwtX1+BeEDssbeMim4kYd8NXlYYqbt&#10;lQu6lKEWMYR9hgqaEIZMSl81ZNDP7EAcuR/rDIYIXS21w2sMN72cJ8lCGmw5NjQ40EdD1bn8NQq+&#10;n7qa9YaOXfe5Sfa3tDi9H0alHqfj+g1EoDHcxf/unVbwsohr45l4BO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0EwfcMAAADcAAAADwAAAAAAAAAAAAAAAACYAgAAZHJzL2Rv&#10;d25yZXYueG1sUEsFBgAAAAAEAAQA9QAAAIgDAAAAAA==&#10;" path="m3288,1162r5,9l3293,1162r34,-5l3288,1162xe" fillcolor="red" stroked="f">
                                          <v:path arrowok="t" o:connecttype="custom" o:connectlocs="3288,9317;3293,9326;3293,9317;3327,9312;3288,9317" o:connectangles="0,0,0,0,0"/>
                                        </v:shape>
                                        <v:shape id="Freeform 317" o:spid="_x0000_s1109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2V5scA&#10;AADcAAAADwAAAGRycy9kb3ducmV2LnhtbESPT2vCQBTE74V+h+UVeim6SQvSRlepEqGHIsSKenxk&#10;n/nT7NuQXU389m5B6HGYmd8ws8VgGnGhzlWWFcTjCARxbnXFhYLdz3r0DsJ5ZI2NZVJwJQeL+ePD&#10;DBNte87osvWFCBB2CSoovW8TKV1ekkE3ti1x8E62M+iD7AqpO+wD3DTyNYom0mDFYaHEllYl5b/b&#10;s1Gwf6kL1ikd6nqTRt/XODsud4NSz0/D5xSEp8H/h+/tL63gbfIBf2fCEZD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wNlebHAAAA3AAAAA8AAAAAAAAAAAAAAAAAmAIAAGRy&#10;cy9kb3ducmV2LnhtbFBLBQYAAAAABAAEAPUAAACMAwAAAAA=&#10;" path="m3605,663r,417l3600,1090r-4,5l3581,1099r-14,10l3543,1114r-19,9l3495,1128r-29,10l3437,1143r-33,4l3365,1152r-38,5l3293,1162r,9l3288,1162r-43,l3197,1167r-43,4l3159,1171r,10l3154,1171r-2683,l423,1167r-43,l336,1162r-38,-5l260,1152r-39,-5l188,1143r-34,-5l125,1128r-24,-5l77,1119,58,1109,39,1099r-10,-4l24,1090r-9,-10l15,1085r,-432l20,648r4,-5l29,639r10,-5l58,629,77,619r24,-4l125,605r29,-5l183,595r33,-4l255,586r38,-5l336,576r39,-5l423,571r43,-4l562,567r38,-5l615,562r,-5l605,552r-144,l418,557r-48,l332,562r-44,5l250,571r-38,5l178,581r-29,5l120,591r-24,9l72,605,53,615r-19,4l24,639,20,629r-5,5l10,1085,5,643,,648r,437l10,1095r10,9l24,1109r5,-5l34,1099r19,24l72,1133r24,5l120,1143r29,9l183,1157r33,5l255,1167r38,4l332,1176r43,5l418,1181r48,5l3159,1186r43,-5l3250,1176r-5,l3250,1171r38,5l3293,1176r39,-5l3370,1167r38,-5l3442,1157r29,-5l3500,1143r28,-5l3548,1128r24,-5l3586,1114r14,-5l3610,1099r5,-4l3610,1095r-5,-10l3615,1085r-5,-427l3605,655r,8xe" fillcolor="red" stroked="f">
                                          <v:path arrowok="t" o:connecttype="custom" o:connectlocs="3600,9245;3567,9264;3495,9283;3404,9302;3293,9317;3245,9317;3159,9326;471,9326;336,9317;221,9302;125,9283;58,9264;24,9245;15,8808;29,8794;77,8774;154,8755;255,8741;375,8726;562,8722;615,8712;418,8712;288,8722;178,8736;96,8755;34,8774;15,8789;0,8803;20,9259;34,9254;96,9293;183,9312;293,9326;418,9336;3202,9336;3250,9326;3332,9326;3442,9312;3528,9293;3586,9269;3615,9250;3615,9240;3605,8818" o:connectangles="0,0,0,0,0,0,0,0,0,0,0,0,0,0,0,0,0,0,0,0,0,0,0,0,0,0,0,0,0,0,0,0,0,0,0,0,0,0,0,0,0,0,0"/>
                                        </v:shape>
                                        <v:shape id="Freeform 316" o:spid="_x0000_s1110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6qpsIA&#10;AADcAAAADwAAAGRycy9kb3ducmV2LnhtbERPy4rCMBTdD/gP4QpuBk0dYZRqFB0cmIUIVlGXl+ba&#10;h81NaaLWvzeLAZeH854tWlOJOzWusKxgOIhAEKdWF5wpOOx/+xMQziNrrCyTgic5WMw7HzOMtX3w&#10;ju6Jz0QIYRejgtz7OpbSpTkZdANbEwfuYhuDPsAmk7rBRwg3lfyKom9psODQkGNNPzml1+RmFBw/&#10;y4z1mk5luV1Hm+dwd14dWqV63XY5BeGp9W/xv/tPKxiNw/xwJhwBOX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7qqmwgAAANwAAAAPAAAAAAAAAAAAAAAAAJgCAABkcnMvZG93&#10;bnJldi54bWxQSwUGAAAAAAQABAD1AAAAhwMAAAAA&#10;" path="m3605,639r,14l3615,653r5,432l3620,648r-5,-5l3605,639xe" fillcolor="red" stroked="f">
                                          <v:path arrowok="t" o:connecttype="custom" o:connectlocs="3605,8794;3605,8808;3615,8808;3620,9240;3620,8803;3615,8798;3605,8794" o:connectangles="0,0,0,0,0,0,0"/>
                                        </v:shape>
                                        <v:shape id="Freeform 315" o:spid="_x0000_s1111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IPPcYA&#10;AADcAAAADwAAAGRycy9kb3ducmV2LnhtbESPS2sCQRCE74L/YWjBi+jsRlBZHSUJBnIQwQfqsdlp&#10;9+FOz7Iz6vrvM4FAjkVVfUUtVq2pxIMaV1hWEI8iEMSp1QVnCo6Hr+EMhPPIGivLpOBFDlbLbmeB&#10;ibZP3tFj7zMRIOwSVJB7XydSujQng25ka+LgXW1j0AfZZFI3+AxwU8m3KJpIgwWHhRxr+swpve3v&#10;RsFpUGas13Quy+062rzi3eXj2CrV77XvcxCeWv8f/mt/awXjaQy/Z8IR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6IPPcYAAADcAAAADwAAAAAAAAAAAAAAAACYAgAAZHJz&#10;L2Rvd25yZXYueG1sUEsFBgAAAAAEAAQA9QAAAIsDAAAAAA==&#10;" path="m3245,571r39,5l3245,567r-5,4l3284,576r-39,-5xe" fillcolor="red" stroked="f">
                                          <v:path arrowok="t" o:connecttype="custom" o:connectlocs="3245,8726;3284,8731;3245,8722;3240,8726;3284,8731;3245,8726" o:connectangles="0,0,0,0,0,0"/>
                                        </v:shape>
                                        <v:shape id="Freeform 314" o:spid="_x0000_s1112" style="position:absolute;left:8198;top:8155;width:3619;height:1186;visibility:visible;mso-wrap-style:square;v-text-anchor:top" coordsize="361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CRSsUA&#10;AADcAAAADwAAAGRycy9kb3ducmV2LnhtbESPS4sCMRCE74L/IbTgRdaMCiqjUdzFhT2I4IPdPTaT&#10;dh5OOsMk6vjvjSB4LKrqK2q+bEwprlS73LKCQT8CQZxYnXOq4Hj4/piCcB5ZY2mZFNzJwXLRbs0x&#10;1vbGO7rufSoChF2MCjLvq1hKl2Rk0PVtRRy8k60N+iDrVOoabwFuSjmMorE0mHNYyLCir4yS8/5i&#10;FPz2ipT1mv6KYruONvfB7v/z2CjV7TSrGQhPjX+HX+0frWA0GcLzTDgCcvE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cJFKxQAAANwAAAAPAAAAAAAAAAAAAAAAAJgCAABkcnMv&#10;ZG93bnJldi54bWxQSwUGAAAAAAQABAD1AAAAigMAAAAA&#10;" path="m3615,1085r-10,l3610,1095r5,l3620,1085r-5,-432l3605,653r,-14l3596,629r-10,-10l3567,615r-19,-10l3524,600r-24,-9l3471,586r-34,-5l3404,576r-39,-5l3327,567r-39,-5l3245,557r-43,l3202,567r-5,-10l3154,552r-1646,l1508,567r4,l1512,562r1503,5l3149,567r5,-5l3197,571r43,l3245,567r39,9l3322,581r38,5l3399,591r33,4l3466,600r29,5l3519,615r24,4l3562,629r19,5l3591,643r9,10l3605,655r5,3l3615,1085xe" fillcolor="red" stroked="f">
                                          <v:path arrowok="t" o:connecttype="custom" o:connectlocs="3615,9240;3605,9240;3610,9250;3615,9250;3620,9240;3615,8808;3605,8808;3605,8794;3596,8784;3586,8774;3567,8770;3548,8760;3524,8755;3500,8746;3471,8741;3437,8736;3404,8731;3365,8726;3327,8722;3288,8717;3245,8712;3202,8712;3202,8722;3197,8712;3154,8707;1508,8707;1508,8722;1512,8722;1512,8717;3015,8722;3149,8722;3154,8717;3197,8726;3240,8726;3245,8722;3284,8731;3322,8736;3360,8741;3399,8746;3432,8750;3466,8755;3495,8760;3519,8770;3543,8774;3562,8784;3581,8789;3591,8798;3600,8808;3605,8810;3610,8813;3615,9240" o:connectangles="0,0,0,0,0,0,0,0,0,0,0,0,0,0,0,0,0,0,0,0,0,0,0,0,0,0,0,0,0,0,0,0,0,0,0,0,0,0,0,0,0,0,0,0,0,0,0,0,0,0,0"/>
                                        </v:shape>
                                        <v:group id="Group 301" o:spid="_x0000_s1113" style="position:absolute;left:6922;top:12821;width:3192;height:840" coordorigin="6922,12821" coordsize="3192,8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QZt8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Jk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7UGbfFAAAA3AAA&#10;AA8AAAAAAAAAAAAAAAAAqgIAAGRycy9kb3ducmV2LnhtbFBLBQYAAAAABAAEAPoAAACcAwAAAAA=&#10;">
                                          <v:shape id="Freeform 313" o:spid="_x0000_s1114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PrRsYA&#10;AADcAAAADwAAAGRycy9kb3ducmV2LnhtbESPQWsCMRSE7wX/Q3hCbzVbFS1bo6hY0YugtYfeHpvX&#10;3a3Jy7KJ6+qvN0Khx2FmvmEms9Ya0VDtS8cKXnsJCOLM6ZJzBcfPj5c3ED4gazSOScGVPMymnacJ&#10;ptpdeE/NIeQiQtinqKAIoUql9FlBFn3PVcTR+3G1xRBlnUtd4yXCrZH9JBlJiyXHhQIrWhaUnQ5n&#10;q0CzMcfv7WL3u762brXc3M5fzU2p5247fwcRqA3/4b/2RisYjIfwOBOPgJ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VPrRsYAAADcAAAADwAAAAAAAAAAAAAAAACYAgAAZHJz&#10;L2Rvd25yZXYueG1sUEsFBgAAAAAEAAQA9QAAAIsDAAAAAA==&#10;" path="m1329,197l444,18r885,193l1334,211r-5,-14xe" fillcolor="red" stroked="f">
                                            <v:path arrowok="t" o:connecttype="custom" o:connectlocs="1329,13018;444,12839;1329,13032;1334,13032;1329,13018" o:connectangles="0,0,0,0,0"/>
                                          </v:shape>
                                          <v:shape id="Freeform 312" o:spid="_x0000_s1115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9O3cYA&#10;AADcAAAADwAAAGRycy9kb3ducmV2LnhtbESPQWsCMRSE7wX/Q3hCbzVbRS1bo6hY0YugtYfeHpvX&#10;3a3Jy7KJ6+qvN0Khx2FmvmEms9Ya0VDtS8cKXnsJCOLM6ZJzBcfPj5c3ED4gazSOScGVPMymnacJ&#10;ptpdeE/NIeQiQtinqKAIoUql9FlBFn3PVcTR+3G1xRBlnUtd4yXCrZH9JBlJiyXHhQIrWhaUnQ5n&#10;q0CzMcfv7WL3u762brXc3M5fzU2p5247fwcRqA3/4b/2RisYjIfwOBOPgJ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h9O3cYAAADcAAAADwAAAAAAAAAAAAAAAACYAgAAZHJz&#10;L2Rvd25yZXYueG1sUEsFBgAAAAAEAAQA9QAAAIsDAAAAAA==&#10;" path="m3182,197r-1848,l1334,211r1843,l3187,825r,10l3182,840r5,l3192,835r-5,-624l3177,206r5,-9xe" fillcolor="red" stroked="f">
                                            <v:path arrowok="t" o:connecttype="custom" o:connectlocs="3182,13018;1334,13018;1334,13032;3177,13032;3187,13646;3187,13656;3182,13661;3187,13661;3192,13656;3187,13032;3177,13027;3182,13018" o:connectangles="0,0,0,0,0,0,0,0,0,0,0,0"/>
                                          </v:shape>
                                          <v:shape id="Freeform 311" o:spid="_x0000_s1116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3QqsYA&#10;AADcAAAADwAAAGRycy9kb3ducmV2LnhtbESPT2vCQBTE7wW/w/KE3urGFqxEN6FKW+yl4L+Dt0f2&#10;mcTuvg3ZNUY/fbdQ8DjMzG+Yed5bIzpqfe1YwXiUgCAunK65VLDbfjxNQfiArNE4JgVX8pBng4c5&#10;ptpdeE3dJpQiQtinqKAKoUml9EVFFv3INcTRO7rWYoiyLaVu8RLh1sjnJJlIizXHhQobWlZU/GzO&#10;VoFmY3aHr8X36fPau/fl6nbedzelHof92wxEoD7cw//tlVbw8jqBvzPxCMjs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s3QqsYAAADcAAAADwAAAAAAAAAAAAAAAACYAgAAZHJz&#10;L2Rvd25yZXYueG1sUEsFBgAAAAAEAAQA9QAAAIsDAAAAAA==&#10;" path="m3187,206r,-9l3182,197r-5,9l3187,211r5,624l3192,201r-5,-4l3187,206xe" fillcolor="red" stroked="f">
                                            <v:path arrowok="t" o:connecttype="custom" o:connectlocs="3187,13027;3187,13018;3182,13018;3177,13027;3187,13032;3192,13656;3192,13022;3187,13018;3187,13027" o:connectangles="0,0,0,0,0,0,0,0,0"/>
                                          </v:shape>
                                          <v:shape id="Freeform 310" o:spid="_x0000_s1117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F1McUA&#10;AADcAAAADwAAAGRycy9kb3ducmV2LnhtbESPQWsCMRSE74L/IbyCN81WQcvWKCoqeilo7aG3x+Z1&#10;d2vysmziuvrrjVDocZiZb5jpvLVGNFT70rGC10ECgjhzuuRcwelz038D4QOyRuOYFNzIw3zW7Uwx&#10;1e7KB2qOIRcRwj5FBUUIVSqlzwqy6AeuIo7ej6sthijrXOoarxFujRwmyVhaLDkuFFjRqqDsfLxY&#10;BZqNOX3vlx+/21vr1qvd/fLV3JXqvbSLdxCB2vAf/mvvtILRZALPM/EIy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gXUxxQAAANwAAAAPAAAAAAAAAAAAAAAAAJgCAABkcnMv&#10;ZG93bnJldi54bWxQSwUGAAAAAAQABAD1AAAAigMAAAAA&#10;" path="m9,835l4,197,,201,,835r4,5l532,840,14,835r-5,xe" fillcolor="red" stroked="f">
                                            <v:path arrowok="t" o:connecttype="custom" o:connectlocs="9,13656;4,13018;0,13022;0,13656;4,13661;532,13661;14,13656;9,13656" o:connectangles="0,0,0,0,0,0,0,0"/>
                                          </v:shape>
                                          <v:shape id="Freeform 309" o:spid="_x0000_s1118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7hQ8MA&#10;AADcAAAADwAAAGRycy9kb3ducmV2LnhtbERPz2vCMBS+C/4P4QneZuqETWpTcbINdxlY3WG3R/Ns&#10;uyUvpYm1+tcvh4HHj+93th6sET11vnGsYD5LQBCXTjdcKTge3h6WIHxA1mgck4IreVjn41GGqXYX&#10;3lNfhErEEPYpKqhDaFMpfVmTRT9zLXHkTq6zGCLsKqk7vMRwa+RjkjxJiw3Hhhpb2tZU/hZnq0Cz&#10;Mcfvj5fPn/fr4F63u9v5q78pNZ0MmxWIQEO4i//dO61g8RzXxjPxCMj8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B7hQ8MAAADcAAAADwAAAAAAAAAAAAAAAACYAgAAZHJzL2Rv&#10;d25yZXYueG1sUEsFBgAAAAAEAAQA9QAAAIgDAAAAAA==&#10;" path="m3177,825r-1843,l3177,835r,-10xe" fillcolor="red" stroked="f">
                                            <v:path arrowok="t" o:connecttype="custom" o:connectlocs="3177,13646;1334,13646;3177,13656;3177,13646" o:connectangles="0,0,0,0"/>
                                          </v:shape>
                                          <v:shape id="Freeform 308" o:spid="_x0000_s1119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JE2MYA&#10;AADcAAAADwAAAGRycy9kb3ducmV2LnhtbESPQWsCMRSE7wX/Q3hCbzVbBbVbo6hY0YugtYfeHpvX&#10;3a3Jy7KJ6+qvN0Khx2FmvmEms9Ya0VDtS8cKXnsJCOLM6ZJzBcfPj5cxCB+QNRrHpOBKHmbTztME&#10;U+0uvKfmEHIRIexTVFCEUKVS+qwgi77nKuLo/bjaYoiyzqWu8RLh1sh+kgylxZLjQoEVLQvKToez&#10;VaDZmOP3drH7XV9bt1pubuev5qbUc7edv4MI1Ib/8F97oxUMRm/wOBOPgJ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1JE2MYAAADcAAAADwAAAAAAAAAAAAAAAACYAgAAZHJz&#10;L2Rvd25yZXYueG1sUEsFBgAAAAAEAAQA9QAAAIsDAAAAAA==&#10;" path="m432,r4,5l1334,197,432,xe" fillcolor="red" stroked="f">
                                            <v:path arrowok="t" o:connecttype="custom" o:connectlocs="432,12821;436,12826;1334,13018;432,12821" o:connectangles="0,0,0,0"/>
                                          </v:shape>
                                          <v:shape id="Freeform 307" o:spid="_x0000_s1120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2dYsMA&#10;AADcAAAADwAAAGRycy9kb3ducmV2LnhtbERPz2vCMBS+C/4P4Qm7aboNhlSjbLKN7jJY1YO3R/Ns&#10;65KX0sTa9q9fDgOPH9/v9ba3RnTU+tqxgsdFAoK4cLrmUsFh/zFfgvABWaNxTAoG8rDdTCdrTLW7&#10;8Q91eShFDGGfooIqhCaV0hcVWfQL1xBH7uxaiyHCtpS6xVsMt0Y+JcmLtFhzbKiwoV1FxW9+tQo0&#10;G3M4fb19Xz6H3r3vsvF67EalHmb96wpEoD7cxf/uTCt4Xsb58Uw8AnL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72dYsMAAADcAAAADwAAAAAAAAAAAAAAAACYAgAAZHJzL2Rv&#10;d25yZXYueG1sUEsFBgAAAAAEAAQA9QAAAIgDAAAAAA==&#10;" path="m3177,312r,523l1334,825,9,825,9,206r5,l522,197,4,197,9,835r5,l532,840r2650,l3187,835r,-10l3177,211r,101xe" fillcolor="red" stroked="f">
                                            <v:path arrowok="t" o:connecttype="custom" o:connectlocs="3177,13133;3177,13656;1334,13646;9,13646;9,13027;14,13027;522,13018;4,13018;9,13656;14,13656;532,13661;3182,13661;3187,13656;3187,13646;3177,13032;3177,13133" o:connectangles="0,0,0,0,0,0,0,0,0,0,0,0,0,0,0,0"/>
                                          </v:shape>
                                          <v:shape id="Freeform 306" o:spid="_x0000_s1121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4+cUA&#10;AADcAAAADwAAAGRycy9kb3ducmV2LnhtbESPT2sCMRTE7wW/Q3iCt5rVgsjWKCpa9CLUP4feHpvX&#10;3a3Jy7KJ6+qnN0LB4zAzv2Ems9Ya0VDtS8cKBv0EBHHmdMm5guNh/T4G4QOyRuOYFNzIw2zaeZtg&#10;qt2Vv6nZh1xECPsUFRQhVKmUPivIou+7ijh6v662GKKsc6lrvEa4NXKYJCNpseS4UGBFy4Ky8/5i&#10;FWg25vizXez+vm6tWy0398upuSvV67bzTxCB2vAK/7c3WsHHeADPM/EIyO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8Tj5xQAAANwAAAAPAAAAAAAAAAAAAAAAAJgCAABkcnMv&#10;ZG93bnJldi54bWxQSwUGAAAAAAQABAD1AAAAigMAAAAA&#10;" path="m14,211r523,l528,206r9,5l537,206r-5,-9l522,197,14,206r-5,l9,211r5,614l14,211xe" fillcolor="red" stroked="f">
                                            <v:path arrowok="t" o:connecttype="custom" o:connectlocs="14,13032;537,13032;528,13027;537,13032;537,13027;532,13018;522,13018;14,13027;9,13027;9,13032;14,13646;14,13032" o:connectangles="0,0,0,0,0,0,0,0,0,0,0,0"/>
                                          </v:shape>
                                          <v:shape id="Freeform 305" o:spid="_x0000_s1122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OmjsUA&#10;AADcAAAADwAAAGRycy9kb3ducmV2LnhtbESPQWvCQBSE70L/w/IK3nRTC0Wiq1jRopeCNj14e2Sf&#10;SXT3bciuMfrruwXB4zAz3zDTeWeNaKnxlWMFb8MEBHHudMWFguxnPRiD8AFZo3FMCm7kYT576U0x&#10;1e7KO2r3oRARwj5FBWUIdSqlz0uy6IeuJo7e0TUWQ5RNIXWD1wi3Ro6S5ENarDgulFjTsqT8vL9Y&#10;BZqNyQ7bz+/T161zq+Xmfvlt70r1X7vFBESgLjzDj/ZGK3gfj+D/TDwCc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I6aOxQAAANwAAAAPAAAAAAAAAAAAAAAAAJgCAABkcnMv&#10;ZG93bnJldi54bWxQSwUGAAAAAAQABAD1AAAAigMAAAAA&#10;" path="m9,211r,-5l9,825r5,l9,211xe" fillcolor="red" stroked="f">
                                            <v:path arrowok="t" o:connecttype="custom" o:connectlocs="9,13032;9,13027;9,13646;14,13646;9,13032" o:connectangles="0,0,0,0,0"/>
                                          </v:shape>
                                          <v:shape id="Freeform 304" o:spid="_x0000_s1123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8DFcUA&#10;AADcAAAADwAAAGRycy9kb3ducmV2LnhtbESPT2sCMRTE74LfITyhN81aochqlCpV7EWofw7eHpvn&#10;7trkZdnEdfXTN0LB4zAzv2Gm89Ya0VDtS8cKhoMEBHHmdMm5gsN+1R+D8AFZo3FMCu7kYT7rdqaY&#10;anfjH2p2IRcRwj5FBUUIVSqlzwqy6AeuIo7e2dUWQ5R1LnWNtwi3Rr4nyYe0WHJcKLCiZUHZ7+5q&#10;FWg25nD6Xmwv63vrvpabx/XYPJR667WfExCB2vAK/7c3WsFoPILnmXgE5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bwMVxQAAANwAAAAPAAAAAAAAAAAAAAAAAJgCAABkcnMv&#10;ZG93bnJldi54bWxQSwUGAAAAAAQABAD1AAAAigMAAAAA&#10;" path="m537,211r5,-5l542,201,444,18,427,14,422,5r,4l522,197r10,l537,206r,5xe" fillcolor="red" stroked="f">
                                            <v:path arrowok="t" o:connecttype="custom" o:connectlocs="537,13032;542,13027;542,13022;444,12839;427,12835;422,12826;422,12830;522,13018;532,13018;537,13027;537,13032" o:connectangles="0,0,0,0,0,0,0,0,0,0,0"/>
                                          </v:shape>
                                          <v:shape id="Freeform 303" o:spid="_x0000_s1124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bYcYA&#10;AADcAAAADwAAAGRycy9kb3ducmV2LnhtbESPQWvCQBSE7wX/w/IEb3XTWopEN6GVtuhF0OrB2yP7&#10;TNLuvg3ZNUZ/vSsUehxm5htmnvfWiI5aXztW8DROQBAXTtdcKth9fz5OQfiArNE4JgUX8pBng4c5&#10;ptqdeUPdNpQiQtinqKAKoUml9EVFFv3YNcTRO7rWYoiyLaVu8Rzh1sjnJHmVFmuOCxU2tKio+N2e&#10;rALNxuwOq/f1z9eldx+L5fW0765KjYb92wxEoD78h//aS61gMn2B+5l4BGR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IabYcYAAADcAAAADwAAAAAAAAAAAAAAAACYAgAAZHJz&#10;L2Rvd25yZXYueG1sUEsFBgAAAAAEAAQA9QAAAIsDAAAAAA==&#10;" path="m1334,211r,-14l436,5,432,r-5,l432,9r12,9l1329,197r5,14xe" fillcolor="red" stroked="f">
                                            <v:path arrowok="t" o:connecttype="custom" o:connectlocs="1334,13032;1334,13018;436,12826;432,12821;427,12821;432,12830;444,12839;1329,13018;1334,13032" o:connectangles="0,0,0,0,0,0,0,0,0"/>
                                          </v:shape>
                                          <v:shape id="Freeform 302" o:spid="_x0000_s1125" style="position:absolute;left:6922;top:12821;width:3192;height:840;visibility:visible;mso-wrap-style:square;v-text-anchor:top" coordsize="31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o++sYA&#10;AADcAAAADwAAAGRycy9kb3ducmV2LnhtbESPQWvCQBSE7wX/w/IEb3XTSotEN6GVtuhF0OrB2yP7&#10;TNLuvg3ZNUZ/vSsUehxm5htmnvfWiI5aXztW8DROQBAXTtdcKth9fz5OQfiArNE4JgUX8pBng4c5&#10;ptqdeUPdNpQiQtinqKAKoUml9EVFFv3YNcTRO7rWYoiyLaVu8Rzh1sjnJHmVFmuOCxU2tKio+N2e&#10;rALNxuwOq/f1z9eldx+L5fW0765KjYb92wxEoD78h//aS61gMn2B+5l4BGR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8o++sYAAADcAAAADwAAAAAAAAAAAAAAAACYAgAAZHJz&#10;L2Rvd25yZXYueG1sUEsFBgAAAAAEAAQA9QAAAIsDAAAAAA==&#10;" path="m427,14r17,4l432,9,427,r-5,5l427,14xe" fillcolor="red" stroked="f">
                                            <v:path arrowok="t" o:connecttype="custom" o:connectlocs="427,12835;444,12839;432,12830;427,12821;422,12826;427,12835" o:connectangles="0,0,0,0,0,0"/>
                                          </v:shape>
                                        </v:group>
                                      </v:group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37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284" name="Group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285" name="Freeform 287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6" o:spid="_x0000_s1026" style="position:absolute;margin-left:0;margin-top:11in;width:0;height:0;z-index:-1110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">
                <v:shape id="Freeform 287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hwg8MA&#10;AADcAAAADwAAAGRycy9kb3ducmV2LnhtbESPT4vCMBTE7wt+h/AEb2tqdUWqUUQR1NuqB4/P5vUP&#10;Ni+liVr99GZhweMwM79hZovWVOJOjSstKxj0IxDEqdUl5wpOx833BITzyBory6TgSQ4W887XDBNt&#10;H/xL94PPRYCwS1BB4X2dSOnSggy6vq2Jg5fZxqAPssmlbvAR4KaScRSNpcGSw0KBNa0KSq+Hm1HA&#10;2Rmj+NTe5H4w3F3Oo3Xm85dSvW67nILw1PpP+L+91QriyQ/8nQlHQM7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Dhwg8MAAADcAAAADwAAAAAAAAAAAAAAAACYAgAAZHJzL2Rv&#10;d25yZXYueG1sUEsFBgAAAAAEAAQA9QAAAIgDAAAAAA==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D15F22">
      <w:pPr>
        <w:spacing w:before="29" w:line="359" w:lineRule="auto"/>
        <w:ind w:left="531" w:right="705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369" behindDoc="1" locked="0" layoutInCell="1" allowOverlap="1">
                <wp:simplePos x="0" y="0"/>
                <wp:positionH relativeFrom="page">
                  <wp:posOffset>1182370</wp:posOffset>
                </wp:positionH>
                <wp:positionV relativeFrom="page">
                  <wp:posOffset>899160</wp:posOffset>
                </wp:positionV>
                <wp:extent cx="5922010" cy="0"/>
                <wp:effectExtent l="10795" t="13335" r="10795" b="5715"/>
                <wp:wrapNone/>
                <wp:docPr id="282" name="Group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0"/>
                          <a:chOff x="1862" y="1416"/>
                          <a:chExt cx="9326" cy="0"/>
                        </a:xfrm>
                      </wpg:grpSpPr>
                      <wps:wsp>
                        <wps:cNvPr id="283" name="Freeform 285"/>
                        <wps:cNvSpPr>
                          <a:spLocks/>
                        </wps:cNvSpPr>
                        <wps:spPr bwMode="auto">
                          <a:xfrm>
                            <a:off x="1862" y="1416"/>
                            <a:ext cx="9326" cy="0"/>
                          </a:xfrm>
                          <a:custGeom>
                            <a:avLst/>
                            <a:gdLst>
                              <a:gd name="T0" fmla="+- 0 1862 1862"/>
                              <a:gd name="T1" fmla="*/ T0 w 9326"/>
                              <a:gd name="T2" fmla="+- 0 11189 1862"/>
                              <a:gd name="T3" fmla="*/ T2 w 93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326">
                                <a:moveTo>
                                  <a:pt x="0" y="0"/>
                                </a:moveTo>
                                <a:lnTo>
                                  <a:pt x="9327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4" o:spid="_x0000_s1026" style="position:absolute;margin-left:93.1pt;margin-top:70.8pt;width:466.3pt;height:0;z-index:-1111;mso-position-horizontal-relative:page;mso-position-vertical-relative:page" coordorigin="1862,1416" coordsize="932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">
                <v:shape id="Freeform 285" o:spid="_x0000_s1027" style="position:absolute;left:1862;top:1416;width:9326;height:0;visibility:visible;mso-wrap-style:square;v-text-anchor:top" coordsize="93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zwDcMA&#10;AADcAAAADwAAAGRycy9kb3ducmV2LnhtbESPQYvCMBSE74L/ITzBmybWRaRrFBUEEURWhb0+mrdt&#10;2ealNlGrv34jLHgcZuYbZrZobSVu1PjSsYbRUIEgzpwpOddwPm0GUxA+IBusHJOGB3lYzLudGabG&#10;3fmLbseQiwhhn6KGIoQ6ldJnBVn0Q1cTR+/HNRZDlE0uTYP3CLeVTJSaSIslx4UCa1oXlP0er1bD&#10;9+Rjn2Nr7fW5OpSXOlGbHSmt+712+QkiUBve4f/21mhIpmN4nYlHQM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WzwDcMAAADcAAAADwAAAAAAAAAAAAAAAACYAgAAZHJzL2Rv&#10;d25yZXYueG1sUEsFBgAAAAAEAAQA9QAAAIgDAAAAAA==&#10;" path="m,l9327,e" filled="f" strokeweight=".20458mm">
                  <v:path arrowok="t" o:connecttype="custom" o:connectlocs="0,0;9327,0" o:connectangles="0,0"/>
                </v:shape>
                <w10:wrap anchorx="page" anchory="page"/>
              </v:group>
            </w:pict>
          </mc:Fallback>
        </mc:AlternateContent>
      </w:r>
      <w:r w:rsidR="003B6A0C">
        <w:rPr>
          <w:spacing w:val="-2"/>
          <w:sz w:val="24"/>
          <w:szCs w:val="24"/>
        </w:rPr>
        <w:t>B</w:t>
      </w:r>
      <w:r w:rsidR="003B6A0C">
        <w:rPr>
          <w:spacing w:val="4"/>
          <w:sz w:val="24"/>
          <w:szCs w:val="24"/>
        </w:rPr>
        <w:t>ạ</w:t>
      </w:r>
      <w:r w:rsidR="003B6A0C">
        <w:rPr>
          <w:sz w:val="24"/>
          <w:szCs w:val="24"/>
        </w:rPr>
        <w:t>n c</w:t>
      </w:r>
      <w:r w:rsidR="003B6A0C">
        <w:rPr>
          <w:spacing w:val="-3"/>
          <w:sz w:val="24"/>
          <w:szCs w:val="24"/>
        </w:rPr>
        <w:t>h</w:t>
      </w:r>
      <w:r w:rsidR="003B6A0C">
        <w:rPr>
          <w:sz w:val="24"/>
          <w:szCs w:val="24"/>
        </w:rPr>
        <w:t>ỉ</w:t>
      </w:r>
      <w:r w:rsidR="003B6A0C">
        <w:rPr>
          <w:spacing w:val="-2"/>
          <w:sz w:val="24"/>
          <w:szCs w:val="24"/>
        </w:rPr>
        <w:t xml:space="preserve"> </w:t>
      </w:r>
      <w:r w:rsidR="003B6A0C">
        <w:rPr>
          <w:spacing w:val="-1"/>
          <w:sz w:val="24"/>
          <w:szCs w:val="24"/>
        </w:rPr>
        <w:t>c</w:t>
      </w:r>
      <w:r w:rsidR="003B6A0C">
        <w:rPr>
          <w:spacing w:val="4"/>
          <w:sz w:val="24"/>
          <w:szCs w:val="24"/>
        </w:rPr>
        <w:t>ầ</w:t>
      </w:r>
      <w:r w:rsidR="003B6A0C">
        <w:rPr>
          <w:sz w:val="24"/>
          <w:szCs w:val="24"/>
        </w:rPr>
        <w:t>n cl</w:t>
      </w:r>
      <w:r w:rsidR="003B6A0C">
        <w:rPr>
          <w:spacing w:val="-7"/>
          <w:sz w:val="24"/>
          <w:szCs w:val="24"/>
        </w:rPr>
        <w:t>i</w:t>
      </w:r>
      <w:r w:rsidR="003B6A0C">
        <w:rPr>
          <w:sz w:val="24"/>
          <w:szCs w:val="24"/>
        </w:rPr>
        <w:t>ck</w:t>
      </w:r>
      <w:r w:rsidR="003B6A0C">
        <w:rPr>
          <w:spacing w:val="6"/>
          <w:sz w:val="24"/>
          <w:szCs w:val="24"/>
        </w:rPr>
        <w:t xml:space="preserve"> </w:t>
      </w:r>
      <w:r w:rsidR="003B6A0C">
        <w:rPr>
          <w:sz w:val="24"/>
          <w:szCs w:val="24"/>
        </w:rPr>
        <w:t>Ne</w:t>
      </w:r>
      <w:r w:rsidR="003B6A0C">
        <w:rPr>
          <w:spacing w:val="-6"/>
          <w:sz w:val="24"/>
          <w:szCs w:val="24"/>
        </w:rPr>
        <w:t>x</w:t>
      </w:r>
      <w:r w:rsidR="003B6A0C">
        <w:rPr>
          <w:sz w:val="24"/>
          <w:szCs w:val="24"/>
        </w:rPr>
        <w:t>t</w:t>
      </w:r>
      <w:r w:rsidR="003B6A0C">
        <w:rPr>
          <w:spacing w:val="5"/>
          <w:sz w:val="24"/>
          <w:szCs w:val="24"/>
        </w:rPr>
        <w:t xml:space="preserve"> </w:t>
      </w:r>
      <w:r w:rsidR="003B6A0C">
        <w:rPr>
          <w:spacing w:val="8"/>
          <w:sz w:val="24"/>
          <w:szCs w:val="24"/>
        </w:rPr>
        <w:t>t</w:t>
      </w:r>
      <w:r w:rsidR="003B6A0C">
        <w:rPr>
          <w:spacing w:val="-6"/>
          <w:sz w:val="24"/>
          <w:szCs w:val="24"/>
        </w:rPr>
        <w:t>ấ</w:t>
      </w:r>
      <w:r w:rsidR="003B6A0C">
        <w:rPr>
          <w:sz w:val="24"/>
          <w:szCs w:val="24"/>
        </w:rPr>
        <w:t xml:space="preserve">t </w:t>
      </w:r>
      <w:r w:rsidR="003B6A0C">
        <w:rPr>
          <w:spacing w:val="2"/>
          <w:sz w:val="24"/>
          <w:szCs w:val="24"/>
        </w:rPr>
        <w:t>c</w:t>
      </w:r>
      <w:r w:rsidR="003B6A0C">
        <w:rPr>
          <w:sz w:val="24"/>
          <w:szCs w:val="24"/>
        </w:rPr>
        <w:t>ả</w:t>
      </w:r>
      <w:r w:rsidR="003B6A0C">
        <w:rPr>
          <w:spacing w:val="1"/>
          <w:sz w:val="24"/>
          <w:szCs w:val="24"/>
        </w:rPr>
        <w:t xml:space="preserve"> </w:t>
      </w:r>
      <w:r w:rsidR="003B6A0C">
        <w:rPr>
          <w:sz w:val="24"/>
          <w:szCs w:val="24"/>
        </w:rPr>
        <w:t xml:space="preserve">các </w:t>
      </w:r>
      <w:r w:rsidR="003B6A0C">
        <w:rPr>
          <w:spacing w:val="-10"/>
          <w:sz w:val="24"/>
          <w:szCs w:val="24"/>
        </w:rPr>
        <w:t>m</w:t>
      </w:r>
      <w:r w:rsidR="003B6A0C">
        <w:rPr>
          <w:sz w:val="24"/>
          <w:szCs w:val="24"/>
        </w:rPr>
        <w:t xml:space="preserve">ặc </w:t>
      </w:r>
      <w:r w:rsidR="003B6A0C">
        <w:rPr>
          <w:spacing w:val="5"/>
          <w:sz w:val="24"/>
          <w:szCs w:val="24"/>
        </w:rPr>
        <w:t>đ</w:t>
      </w:r>
      <w:r w:rsidR="003B6A0C">
        <w:rPr>
          <w:spacing w:val="-4"/>
          <w:sz w:val="24"/>
          <w:szCs w:val="24"/>
        </w:rPr>
        <w:t>ị</w:t>
      </w:r>
      <w:r w:rsidR="003B6A0C">
        <w:rPr>
          <w:sz w:val="24"/>
          <w:szCs w:val="24"/>
        </w:rPr>
        <w:t>nh, khi hoàn thành, n</w:t>
      </w:r>
      <w:r w:rsidR="003B6A0C">
        <w:rPr>
          <w:spacing w:val="-1"/>
          <w:sz w:val="24"/>
          <w:szCs w:val="24"/>
        </w:rPr>
        <w:t>h</w:t>
      </w:r>
      <w:r w:rsidR="003B6A0C">
        <w:rPr>
          <w:spacing w:val="4"/>
          <w:sz w:val="24"/>
          <w:szCs w:val="24"/>
        </w:rPr>
        <w:t>ấ</w:t>
      </w:r>
      <w:r w:rsidR="003B6A0C">
        <w:rPr>
          <w:sz w:val="24"/>
          <w:szCs w:val="24"/>
        </w:rPr>
        <w:t>n F</w:t>
      </w:r>
      <w:r w:rsidR="003B6A0C">
        <w:rPr>
          <w:spacing w:val="-6"/>
          <w:sz w:val="24"/>
          <w:szCs w:val="24"/>
        </w:rPr>
        <w:t>i</w:t>
      </w:r>
      <w:r w:rsidR="003B6A0C">
        <w:rPr>
          <w:sz w:val="24"/>
          <w:szCs w:val="24"/>
        </w:rPr>
        <w:t>nish,</w:t>
      </w:r>
      <w:r w:rsidR="003B6A0C">
        <w:rPr>
          <w:spacing w:val="3"/>
          <w:sz w:val="24"/>
          <w:szCs w:val="24"/>
        </w:rPr>
        <w:t xml:space="preserve"> </w:t>
      </w:r>
      <w:r w:rsidR="003B6A0C">
        <w:rPr>
          <w:sz w:val="24"/>
          <w:szCs w:val="24"/>
        </w:rPr>
        <w:t>sau đó</w:t>
      </w:r>
      <w:r w:rsidR="003B6A0C">
        <w:rPr>
          <w:spacing w:val="6"/>
          <w:sz w:val="24"/>
          <w:szCs w:val="24"/>
        </w:rPr>
        <w:t xml:space="preserve"> </w:t>
      </w:r>
      <w:r w:rsidR="003B6A0C">
        <w:rPr>
          <w:sz w:val="24"/>
          <w:szCs w:val="24"/>
        </w:rPr>
        <w:t>p</w:t>
      </w:r>
      <w:r w:rsidR="003B6A0C">
        <w:rPr>
          <w:spacing w:val="-5"/>
          <w:sz w:val="24"/>
          <w:szCs w:val="24"/>
        </w:rPr>
        <w:t>h</w:t>
      </w:r>
      <w:r w:rsidR="003B6A0C">
        <w:rPr>
          <w:spacing w:val="-1"/>
          <w:sz w:val="24"/>
          <w:szCs w:val="24"/>
        </w:rPr>
        <w:t>ầ</w:t>
      </w:r>
      <w:r w:rsidR="003B6A0C">
        <w:rPr>
          <w:sz w:val="24"/>
          <w:szCs w:val="24"/>
        </w:rPr>
        <w:t xml:space="preserve">n </w:t>
      </w:r>
      <w:r w:rsidR="003B6A0C">
        <w:rPr>
          <w:spacing w:val="-2"/>
          <w:sz w:val="24"/>
          <w:szCs w:val="24"/>
        </w:rPr>
        <w:t>m</w:t>
      </w:r>
      <w:r w:rsidR="003B6A0C">
        <w:rPr>
          <w:spacing w:val="4"/>
          <w:sz w:val="24"/>
          <w:szCs w:val="24"/>
        </w:rPr>
        <w:t>ề</w:t>
      </w:r>
      <w:r w:rsidR="003B6A0C">
        <w:rPr>
          <w:sz w:val="24"/>
          <w:szCs w:val="24"/>
        </w:rPr>
        <w:t xml:space="preserve">m phòng </w:t>
      </w:r>
      <w:r w:rsidR="003B6A0C">
        <w:rPr>
          <w:spacing w:val="-7"/>
          <w:sz w:val="24"/>
          <w:szCs w:val="24"/>
        </w:rPr>
        <w:t>h</w:t>
      </w:r>
      <w:r w:rsidR="003B6A0C">
        <w:rPr>
          <w:spacing w:val="5"/>
          <w:sz w:val="24"/>
          <w:szCs w:val="24"/>
        </w:rPr>
        <w:t>ọ</w:t>
      </w:r>
      <w:r w:rsidR="003B6A0C">
        <w:rPr>
          <w:sz w:val="24"/>
          <w:szCs w:val="24"/>
        </w:rPr>
        <w:t>c ng</w:t>
      </w:r>
      <w:r w:rsidR="003B6A0C">
        <w:rPr>
          <w:spacing w:val="1"/>
          <w:sz w:val="24"/>
          <w:szCs w:val="24"/>
        </w:rPr>
        <w:t>o</w:t>
      </w:r>
      <w:r w:rsidR="003B6A0C">
        <w:rPr>
          <w:spacing w:val="4"/>
          <w:sz w:val="24"/>
          <w:szCs w:val="24"/>
        </w:rPr>
        <w:t>ạ</w:t>
      </w:r>
      <w:r w:rsidR="003B6A0C">
        <w:rPr>
          <w:sz w:val="24"/>
          <w:szCs w:val="24"/>
        </w:rPr>
        <w:t>i</w:t>
      </w:r>
      <w:r w:rsidR="003B6A0C">
        <w:rPr>
          <w:spacing w:val="-2"/>
          <w:sz w:val="24"/>
          <w:szCs w:val="24"/>
        </w:rPr>
        <w:t xml:space="preserve"> </w:t>
      </w:r>
      <w:r w:rsidR="003B6A0C">
        <w:rPr>
          <w:sz w:val="24"/>
          <w:szCs w:val="24"/>
        </w:rPr>
        <w:t>n</w:t>
      </w:r>
      <w:r w:rsidR="003B6A0C">
        <w:rPr>
          <w:spacing w:val="-5"/>
          <w:sz w:val="24"/>
          <w:szCs w:val="24"/>
        </w:rPr>
        <w:t>g</w:t>
      </w:r>
      <w:r w:rsidR="003B6A0C">
        <w:rPr>
          <w:sz w:val="24"/>
          <w:szCs w:val="24"/>
        </w:rPr>
        <w:t>ữ</w:t>
      </w:r>
      <w:r w:rsidR="003B6A0C">
        <w:rPr>
          <w:spacing w:val="2"/>
          <w:sz w:val="24"/>
          <w:szCs w:val="24"/>
        </w:rPr>
        <w:t xml:space="preserve"> </w:t>
      </w:r>
      <w:r w:rsidR="003B6A0C">
        <w:rPr>
          <w:sz w:val="24"/>
          <w:szCs w:val="24"/>
        </w:rPr>
        <w:t>DH-</w:t>
      </w:r>
      <w:r w:rsidR="003B6A0C">
        <w:rPr>
          <w:spacing w:val="3"/>
          <w:sz w:val="24"/>
          <w:szCs w:val="24"/>
        </w:rPr>
        <w:t xml:space="preserve"> </w:t>
      </w:r>
      <w:r w:rsidR="003B6A0C">
        <w:rPr>
          <w:spacing w:val="-5"/>
          <w:sz w:val="24"/>
          <w:szCs w:val="24"/>
        </w:rPr>
        <w:t>K</w:t>
      </w:r>
      <w:r w:rsidR="003B6A0C">
        <w:rPr>
          <w:sz w:val="24"/>
          <w:szCs w:val="24"/>
        </w:rPr>
        <w:t>01</w:t>
      </w:r>
      <w:r w:rsidR="003B6A0C">
        <w:rPr>
          <w:spacing w:val="3"/>
          <w:sz w:val="24"/>
          <w:szCs w:val="24"/>
        </w:rPr>
        <w:t xml:space="preserve"> </w:t>
      </w:r>
      <w:r w:rsidR="003B6A0C">
        <w:rPr>
          <w:sz w:val="24"/>
          <w:szCs w:val="24"/>
        </w:rPr>
        <w:t>cài</w:t>
      </w:r>
      <w:r w:rsidR="003B6A0C">
        <w:rPr>
          <w:spacing w:val="-6"/>
          <w:sz w:val="24"/>
          <w:szCs w:val="24"/>
        </w:rPr>
        <w:t xml:space="preserve"> </w:t>
      </w:r>
      <w:r w:rsidR="003B6A0C">
        <w:rPr>
          <w:sz w:val="24"/>
          <w:szCs w:val="24"/>
        </w:rPr>
        <w:t>đ</w:t>
      </w:r>
      <w:r w:rsidR="003B6A0C">
        <w:rPr>
          <w:spacing w:val="1"/>
          <w:sz w:val="24"/>
          <w:szCs w:val="24"/>
        </w:rPr>
        <w:t>ặ</w:t>
      </w:r>
      <w:r w:rsidR="003B6A0C">
        <w:rPr>
          <w:sz w:val="24"/>
          <w:szCs w:val="24"/>
        </w:rPr>
        <w:t>t</w:t>
      </w:r>
      <w:r w:rsidR="003B6A0C">
        <w:rPr>
          <w:spacing w:val="5"/>
          <w:sz w:val="24"/>
          <w:szCs w:val="24"/>
        </w:rPr>
        <w:t xml:space="preserve"> </w:t>
      </w:r>
      <w:r w:rsidR="003B6A0C">
        <w:rPr>
          <w:sz w:val="24"/>
          <w:szCs w:val="24"/>
        </w:rPr>
        <w:t>thành công vào</w:t>
      </w:r>
      <w:r w:rsidR="003B6A0C">
        <w:rPr>
          <w:spacing w:val="7"/>
          <w:sz w:val="24"/>
          <w:szCs w:val="24"/>
        </w:rPr>
        <w:t xml:space="preserve"> </w:t>
      </w:r>
      <w:r w:rsidR="003B6A0C">
        <w:rPr>
          <w:spacing w:val="-9"/>
          <w:sz w:val="24"/>
          <w:szCs w:val="24"/>
        </w:rPr>
        <w:t>m</w:t>
      </w:r>
      <w:r w:rsidR="003B6A0C">
        <w:rPr>
          <w:sz w:val="24"/>
          <w:szCs w:val="24"/>
        </w:rPr>
        <w:t>áy</w:t>
      </w:r>
      <w:r w:rsidR="003B6A0C">
        <w:rPr>
          <w:spacing w:val="-6"/>
          <w:sz w:val="24"/>
          <w:szCs w:val="24"/>
        </w:rPr>
        <w:t xml:space="preserve"> </w:t>
      </w:r>
      <w:r w:rsidR="003B6A0C">
        <w:rPr>
          <w:spacing w:val="12"/>
          <w:sz w:val="24"/>
          <w:szCs w:val="24"/>
        </w:rPr>
        <w:t>t</w:t>
      </w:r>
      <w:r w:rsidR="003B6A0C">
        <w:rPr>
          <w:sz w:val="24"/>
          <w:szCs w:val="24"/>
        </w:rPr>
        <w:t>ín</w:t>
      </w:r>
      <w:r w:rsidR="003B6A0C">
        <w:rPr>
          <w:spacing w:val="-9"/>
          <w:sz w:val="24"/>
          <w:szCs w:val="24"/>
        </w:rPr>
        <w:t>h</w:t>
      </w:r>
      <w:r w:rsidR="003B6A0C">
        <w:rPr>
          <w:sz w:val="24"/>
          <w:szCs w:val="24"/>
        </w:rPr>
        <w:t>.</w:t>
      </w:r>
    </w:p>
    <w:p w:rsidR="00573611" w:rsidRDefault="00573611">
      <w:pPr>
        <w:spacing w:line="200" w:lineRule="exact"/>
      </w:pPr>
    </w:p>
    <w:p w:rsidR="00573611" w:rsidRDefault="00573611">
      <w:pPr>
        <w:spacing w:before="5" w:line="220" w:lineRule="exact"/>
        <w:rPr>
          <w:sz w:val="22"/>
          <w:szCs w:val="22"/>
        </w:rPr>
      </w:pPr>
    </w:p>
    <w:p w:rsidR="00573611" w:rsidRDefault="003B6A0C">
      <w:pPr>
        <w:ind w:left="531"/>
        <w:rPr>
          <w:sz w:val="32"/>
          <w:szCs w:val="32"/>
        </w:rPr>
      </w:pPr>
      <w:r>
        <w:rPr>
          <w:b/>
          <w:sz w:val="32"/>
          <w:szCs w:val="32"/>
        </w:rPr>
        <w:t>CHƯƠNG</w:t>
      </w:r>
      <w:r>
        <w:rPr>
          <w:b/>
          <w:spacing w:val="-6"/>
          <w:sz w:val="32"/>
          <w:szCs w:val="32"/>
        </w:rPr>
        <w:t xml:space="preserve"> </w:t>
      </w:r>
      <w:r>
        <w:rPr>
          <w:b/>
          <w:sz w:val="32"/>
          <w:szCs w:val="32"/>
        </w:rPr>
        <w:t>II: HƯ</w:t>
      </w:r>
      <w:r>
        <w:rPr>
          <w:b/>
          <w:spacing w:val="-2"/>
          <w:sz w:val="32"/>
          <w:szCs w:val="32"/>
        </w:rPr>
        <w:t>Ớ</w:t>
      </w:r>
      <w:r>
        <w:rPr>
          <w:b/>
          <w:sz w:val="32"/>
          <w:szCs w:val="32"/>
        </w:rPr>
        <w:t xml:space="preserve">NG </w:t>
      </w:r>
      <w:r>
        <w:rPr>
          <w:b/>
          <w:spacing w:val="-3"/>
          <w:sz w:val="32"/>
          <w:szCs w:val="32"/>
        </w:rPr>
        <w:t>D</w:t>
      </w:r>
      <w:r>
        <w:rPr>
          <w:b/>
          <w:spacing w:val="-2"/>
          <w:sz w:val="32"/>
          <w:szCs w:val="32"/>
        </w:rPr>
        <w:t>Ẫ</w:t>
      </w:r>
      <w:r>
        <w:rPr>
          <w:b/>
          <w:sz w:val="32"/>
          <w:szCs w:val="32"/>
        </w:rPr>
        <w:t>N H</w:t>
      </w:r>
      <w:r>
        <w:rPr>
          <w:b/>
          <w:spacing w:val="-7"/>
          <w:sz w:val="32"/>
          <w:szCs w:val="32"/>
        </w:rPr>
        <w:t>O</w:t>
      </w:r>
      <w:r>
        <w:rPr>
          <w:b/>
          <w:sz w:val="32"/>
          <w:szCs w:val="32"/>
        </w:rPr>
        <w:t>ẠT Đ</w:t>
      </w:r>
      <w:r>
        <w:rPr>
          <w:b/>
          <w:spacing w:val="-1"/>
          <w:sz w:val="32"/>
          <w:szCs w:val="32"/>
        </w:rPr>
        <w:t>Ộ</w:t>
      </w:r>
      <w:r>
        <w:rPr>
          <w:b/>
          <w:sz w:val="32"/>
          <w:szCs w:val="32"/>
        </w:rPr>
        <w:t>NG</w:t>
      </w:r>
    </w:p>
    <w:p w:rsidR="00573611" w:rsidRDefault="00573611">
      <w:pPr>
        <w:spacing w:before="2" w:line="180" w:lineRule="exact"/>
        <w:rPr>
          <w:sz w:val="18"/>
          <w:szCs w:val="18"/>
        </w:rPr>
      </w:pPr>
    </w:p>
    <w:p w:rsidR="00573611" w:rsidRDefault="003B6A0C">
      <w:pPr>
        <w:spacing w:line="359" w:lineRule="auto"/>
        <w:ind w:left="531" w:right="690"/>
        <w:rPr>
          <w:sz w:val="24"/>
          <w:szCs w:val="24"/>
        </w:rPr>
      </w:pPr>
      <w:r>
        <w:rPr>
          <w:sz w:val="24"/>
          <w:szCs w:val="24"/>
        </w:rPr>
        <w:t xml:space="preserve">Phòng </w:t>
      </w:r>
      <w:r>
        <w:rPr>
          <w:spacing w:val="-6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ng</w:t>
      </w:r>
      <w:r>
        <w:rPr>
          <w:spacing w:val="1"/>
          <w:sz w:val="24"/>
          <w:szCs w:val="24"/>
        </w:rPr>
        <w:t>o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ữ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DH-K01 có 10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>ức năng chính: G</w:t>
      </w:r>
      <w:r>
        <w:rPr>
          <w:spacing w:val="-5"/>
          <w:sz w:val="24"/>
          <w:szCs w:val="24"/>
        </w:rPr>
        <w:t>i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 xml:space="preserve">ng </w:t>
      </w:r>
      <w:r>
        <w:rPr>
          <w:spacing w:val="-2"/>
          <w:sz w:val="24"/>
          <w:szCs w:val="24"/>
        </w:rPr>
        <w:t>d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 xml:space="preserve">y </w:t>
      </w:r>
      <w:r>
        <w:rPr>
          <w:spacing w:val="-2"/>
          <w:sz w:val="24"/>
          <w:szCs w:val="24"/>
        </w:rPr>
        <w:t>lớ</w:t>
      </w:r>
      <w:r>
        <w:rPr>
          <w:sz w:val="24"/>
          <w:szCs w:val="24"/>
        </w:rPr>
        <w:t xml:space="preserve">p </w:t>
      </w:r>
      <w:r>
        <w:rPr>
          <w:spacing w:val="-2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 xml:space="preserve">c, </w:t>
      </w:r>
      <w:r>
        <w:rPr>
          <w:spacing w:val="9"/>
          <w:sz w:val="24"/>
          <w:szCs w:val="24"/>
        </w:rPr>
        <w:t>t</w:t>
      </w:r>
      <w:r>
        <w:rPr>
          <w:sz w:val="24"/>
          <w:szCs w:val="24"/>
        </w:rPr>
        <w:t>ự</w:t>
      </w:r>
      <w:r>
        <w:rPr>
          <w:spacing w:val="-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 xml:space="preserve">c, </w:t>
      </w:r>
      <w:r>
        <w:rPr>
          <w:spacing w:val="-6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 xml:space="preserve">c nhóm, </w:t>
      </w:r>
      <w:r>
        <w:rPr>
          <w:spacing w:val="5"/>
          <w:sz w:val="24"/>
          <w:szCs w:val="24"/>
        </w:rPr>
        <w:t>g</w:t>
      </w:r>
      <w:r>
        <w:rPr>
          <w:spacing w:val="-9"/>
          <w:sz w:val="24"/>
          <w:szCs w:val="24"/>
        </w:rPr>
        <w:t>i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hích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phiên</w:t>
      </w:r>
      <w:r>
        <w:rPr>
          <w:spacing w:val="-5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d</w:t>
      </w:r>
      <w:r>
        <w:rPr>
          <w:sz w:val="24"/>
          <w:szCs w:val="24"/>
        </w:rPr>
        <w:t>ịch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7"/>
          <w:sz w:val="24"/>
          <w:szCs w:val="24"/>
        </w:rPr>
        <w:t>ồ</w:t>
      </w:r>
      <w:r>
        <w:rPr>
          <w:sz w:val="24"/>
          <w:szCs w:val="24"/>
        </w:rPr>
        <w:t>ng t</w:t>
      </w:r>
      <w:r>
        <w:rPr>
          <w:spacing w:val="-2"/>
          <w:sz w:val="24"/>
          <w:szCs w:val="24"/>
        </w:rPr>
        <w:t>h</w:t>
      </w:r>
      <w:r>
        <w:rPr>
          <w:spacing w:val="3"/>
          <w:sz w:val="24"/>
          <w:szCs w:val="24"/>
        </w:rPr>
        <w:t>ờ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bài</w:t>
      </w:r>
      <w:r>
        <w:rPr>
          <w:spacing w:val="-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hi</w:t>
      </w:r>
      <w:r>
        <w:rPr>
          <w:spacing w:val="-9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c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ấm</w:t>
      </w:r>
      <w:r>
        <w:rPr>
          <w:spacing w:val="-5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đ</w:t>
      </w:r>
      <w:r>
        <w:rPr>
          <w:sz w:val="24"/>
          <w:szCs w:val="24"/>
        </w:rPr>
        <w:t>iểm bài</w:t>
      </w:r>
      <w:r>
        <w:rPr>
          <w:spacing w:val="-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hi, k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m tra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-3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>ng, qu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 lý</w:t>
      </w:r>
      <w:r>
        <w:rPr>
          <w:spacing w:val="-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3"/>
          <w:sz w:val="24"/>
          <w:szCs w:val="24"/>
        </w:rPr>
        <w:t>ớ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áo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án</w:t>
      </w:r>
      <w:r>
        <w:rPr>
          <w:spacing w:val="-6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ử, qu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 lý 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dữ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9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 xml:space="preserve">ương </w:t>
      </w:r>
      <w:r>
        <w:rPr>
          <w:spacing w:val="5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ình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đa phương </w:t>
      </w:r>
      <w:r>
        <w:rPr>
          <w:spacing w:val="6"/>
          <w:sz w:val="24"/>
          <w:szCs w:val="24"/>
        </w:rPr>
        <w:t>t</w:t>
      </w:r>
      <w:r>
        <w:rPr>
          <w:spacing w:val="-9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n.</w:t>
      </w:r>
    </w:p>
    <w:p w:rsidR="00573611" w:rsidRDefault="003B6A0C">
      <w:pPr>
        <w:spacing w:before="10"/>
        <w:ind w:left="531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2.1 </w:t>
      </w:r>
      <w:r>
        <w:rPr>
          <w:b/>
          <w:spacing w:val="5"/>
          <w:sz w:val="24"/>
          <w:szCs w:val="24"/>
          <w:u w:val="thick" w:color="000000"/>
        </w:rPr>
        <w:t>G</w:t>
      </w:r>
      <w:r>
        <w:rPr>
          <w:b/>
          <w:sz w:val="24"/>
          <w:szCs w:val="24"/>
          <w:u w:val="thick" w:color="000000"/>
        </w:rPr>
        <w:t>iao diện</w:t>
      </w:r>
      <w:r>
        <w:rPr>
          <w:b/>
          <w:spacing w:val="-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đi</w:t>
      </w:r>
      <w:r>
        <w:rPr>
          <w:b/>
          <w:spacing w:val="-2"/>
          <w:sz w:val="24"/>
          <w:szCs w:val="24"/>
          <w:u w:val="thick" w:color="000000"/>
        </w:rPr>
        <w:t>ề</w:t>
      </w:r>
      <w:r>
        <w:rPr>
          <w:b/>
          <w:sz w:val="24"/>
          <w:szCs w:val="24"/>
          <w:u w:val="thick" w:color="000000"/>
        </w:rPr>
        <w:t>u hành: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771"/>
        <w:rPr>
          <w:sz w:val="24"/>
          <w:szCs w:val="24"/>
        </w:rPr>
      </w:pPr>
      <w:r>
        <w:rPr>
          <w:sz w:val="24"/>
          <w:szCs w:val="24"/>
        </w:rPr>
        <w:t xml:space="preserve">1. Vui </w:t>
      </w:r>
      <w:r>
        <w:rPr>
          <w:spacing w:val="-7"/>
          <w:sz w:val="24"/>
          <w:szCs w:val="24"/>
        </w:rPr>
        <w:t>l</w:t>
      </w:r>
      <w:r>
        <w:rPr>
          <w:sz w:val="24"/>
          <w:szCs w:val="24"/>
        </w:rPr>
        <w:t xml:space="preserve">òng </w:t>
      </w:r>
      <w:r>
        <w:rPr>
          <w:spacing w:val="7"/>
          <w:sz w:val="24"/>
          <w:szCs w:val="24"/>
        </w:rPr>
        <w:t>k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ởi đ</w:t>
      </w:r>
      <w:r>
        <w:rPr>
          <w:spacing w:val="6"/>
          <w:sz w:val="24"/>
          <w:szCs w:val="24"/>
        </w:rPr>
        <w:t>ộ</w:t>
      </w:r>
      <w:r>
        <w:rPr>
          <w:sz w:val="24"/>
          <w:szCs w:val="24"/>
        </w:rPr>
        <w:t xml:space="preserve">ng </w:t>
      </w:r>
      <w:r>
        <w:rPr>
          <w:spacing w:val="-7"/>
          <w:sz w:val="24"/>
          <w:szCs w:val="24"/>
        </w:rPr>
        <w:t>n</w:t>
      </w:r>
      <w:r>
        <w:rPr>
          <w:sz w:val="24"/>
          <w:szCs w:val="24"/>
        </w:rPr>
        <w:t>gu</w:t>
      </w:r>
      <w:r>
        <w:rPr>
          <w:spacing w:val="5"/>
          <w:sz w:val="24"/>
          <w:szCs w:val="24"/>
        </w:rPr>
        <w:t>ồ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 xml:space="preserve">ủa </w:t>
      </w:r>
      <w:r>
        <w:rPr>
          <w:spacing w:val="7"/>
          <w:sz w:val="24"/>
          <w:szCs w:val="24"/>
        </w:rPr>
        <w:t>t</w:t>
      </w:r>
      <w:r>
        <w:rPr>
          <w:spacing w:val="-6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các</w:t>
      </w:r>
      <w:r>
        <w:rPr>
          <w:spacing w:val="-5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9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9"/>
          <w:sz w:val="24"/>
          <w:szCs w:val="24"/>
        </w:rPr>
        <w:t>ị</w:t>
      </w:r>
      <w:r>
        <w:rPr>
          <w:sz w:val="24"/>
          <w:szCs w:val="24"/>
        </w:rPr>
        <w:t>.</w:t>
      </w:r>
    </w:p>
    <w:p w:rsidR="00573611" w:rsidRDefault="003B6A0C">
      <w:pPr>
        <w:spacing w:before="31" w:line="400" w:lineRule="exact"/>
        <w:ind w:left="531" w:right="545" w:firstLine="240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pacing w:val="3"/>
          <w:sz w:val="24"/>
          <w:szCs w:val="24"/>
        </w:rPr>
        <w:t>B</w:t>
      </w:r>
      <w:r>
        <w:rPr>
          <w:spacing w:val="-6"/>
          <w:sz w:val="24"/>
          <w:szCs w:val="24"/>
        </w:rPr>
        <w:t>ậ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m</w:t>
      </w:r>
      <w:r>
        <w:rPr>
          <w:sz w:val="24"/>
          <w:szCs w:val="24"/>
        </w:rPr>
        <w:t>áy</w:t>
      </w:r>
      <w:r>
        <w:rPr>
          <w:spacing w:val="-6"/>
          <w:sz w:val="24"/>
          <w:szCs w:val="24"/>
        </w:rPr>
        <w:t xml:space="preserve"> </w:t>
      </w:r>
      <w:r>
        <w:rPr>
          <w:spacing w:val="12"/>
          <w:sz w:val="24"/>
          <w:szCs w:val="24"/>
        </w:rPr>
        <w:t>t</w:t>
      </w:r>
      <w:r>
        <w:rPr>
          <w:sz w:val="24"/>
          <w:szCs w:val="24"/>
        </w:rPr>
        <w:t>ín</w:t>
      </w:r>
      <w:r>
        <w:rPr>
          <w:spacing w:val="-9"/>
          <w:sz w:val="24"/>
          <w:szCs w:val="24"/>
        </w:rPr>
        <w:t>h</w:t>
      </w:r>
      <w:r>
        <w:rPr>
          <w:sz w:val="24"/>
          <w:szCs w:val="24"/>
        </w:rPr>
        <w:t>, nh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6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 xml:space="preserve">ống </w:t>
      </w:r>
      <w:r>
        <w:rPr>
          <w:spacing w:val="7"/>
          <w:sz w:val="24"/>
          <w:szCs w:val="24"/>
        </w:rPr>
        <w:t>đ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ều hành Windows XP,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sau </w:t>
      </w:r>
      <w:r>
        <w:rPr>
          <w:spacing w:val="-5"/>
          <w:sz w:val="24"/>
          <w:szCs w:val="24"/>
        </w:rPr>
        <w:t>đ</w:t>
      </w:r>
      <w:r>
        <w:rPr>
          <w:sz w:val="24"/>
          <w:szCs w:val="24"/>
        </w:rPr>
        <w:t>ó kích S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art</w:t>
      </w:r>
      <w:r>
        <w:rPr>
          <w:spacing w:val="-1"/>
          <w:sz w:val="24"/>
          <w:szCs w:val="24"/>
        </w:rPr>
        <w:t xml:space="preserve"> </w:t>
      </w:r>
      <w:r>
        <w:rPr>
          <w:rFonts w:ascii="DejaVu Sans Condensed" w:eastAsia="DejaVu Sans Condensed" w:hAnsi="DejaVu Sans Condensed" w:cs="DejaVu Sans Condensed"/>
          <w:w w:val="132"/>
          <w:sz w:val="24"/>
          <w:szCs w:val="24"/>
        </w:rPr>
        <w:t>→</w:t>
      </w:r>
      <w:r>
        <w:rPr>
          <w:rFonts w:ascii="DejaVu Sans Condensed" w:eastAsia="DejaVu Sans Condensed" w:hAnsi="DejaVu Sans Condensed" w:cs="DejaVu Sans Condensed"/>
          <w:spacing w:val="-33"/>
          <w:w w:val="132"/>
          <w:sz w:val="24"/>
          <w:szCs w:val="24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4"/>
          <w:sz w:val="24"/>
          <w:szCs w:val="24"/>
        </w:rPr>
        <w:t>T</w:t>
      </w:r>
      <w:r>
        <w:rPr>
          <w:spacing w:val="-6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1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ả các c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>ư</w:t>
      </w:r>
      <w:r>
        <w:rPr>
          <w:spacing w:val="7"/>
          <w:sz w:val="24"/>
          <w:szCs w:val="24"/>
        </w:rPr>
        <w:t>ơ</w:t>
      </w:r>
      <w:r>
        <w:rPr>
          <w:sz w:val="24"/>
          <w:szCs w:val="24"/>
        </w:rPr>
        <w:t>ng  t</w:t>
      </w:r>
      <w:r>
        <w:rPr>
          <w:rFonts w:ascii="DejaVu Sans Condensed" w:eastAsia="DejaVu Sans Condensed" w:hAnsi="DejaVu Sans Condensed" w:cs="DejaVu Sans Condensed"/>
          <w:spacing w:val="-17"/>
          <w:sz w:val="24"/>
          <w:szCs w:val="24"/>
        </w:rPr>
        <w:t>r</w:t>
      </w:r>
      <w:r>
        <w:rPr>
          <w:rFonts w:ascii="DejaVu Sans Condensed" w:eastAsia="DejaVu Sans Condensed" w:hAnsi="DejaVu Sans Condensed" w:cs="DejaVu Sans Condensed"/>
          <w:sz w:val="24"/>
          <w:szCs w:val="24"/>
        </w:rPr>
        <w:t>ì</w:t>
      </w:r>
      <w:r>
        <w:rPr>
          <w:rFonts w:ascii="DejaVu Sans Condensed" w:eastAsia="DejaVu Sans Condensed" w:hAnsi="DejaVu Sans Condensed" w:cs="DejaVu Sans Condensed"/>
          <w:spacing w:val="-22"/>
          <w:sz w:val="24"/>
          <w:szCs w:val="24"/>
        </w:rPr>
        <w:t>n</w:t>
      </w:r>
      <w:r>
        <w:rPr>
          <w:rFonts w:ascii="DejaVu Sans Condensed" w:eastAsia="DejaVu Sans Condensed" w:hAnsi="DejaVu Sans Condensed" w:cs="DejaVu Sans Condensed"/>
          <w:sz w:val="24"/>
          <w:szCs w:val="24"/>
        </w:rPr>
        <w:t>h</w:t>
      </w:r>
      <w:r>
        <w:rPr>
          <w:rFonts w:ascii="DejaVu Sans Condensed" w:eastAsia="DejaVu Sans Condensed" w:hAnsi="DejaVu Sans Condensed" w:cs="DejaVu Sans Condensed"/>
          <w:spacing w:val="-8"/>
          <w:sz w:val="24"/>
          <w:szCs w:val="24"/>
        </w:rPr>
        <w:t xml:space="preserve"> </w:t>
      </w:r>
      <w:r>
        <w:rPr>
          <w:rFonts w:ascii="DejaVu Sans Condensed" w:eastAsia="DejaVu Sans Condensed" w:hAnsi="DejaVu Sans Condensed" w:cs="DejaVu Sans Condensed"/>
          <w:w w:val="132"/>
          <w:sz w:val="24"/>
          <w:szCs w:val="24"/>
        </w:rPr>
        <w:t>→</w:t>
      </w:r>
      <w:r>
        <w:rPr>
          <w:rFonts w:ascii="DejaVu Sans Condensed" w:eastAsia="DejaVu Sans Condensed" w:hAnsi="DejaVu Sans Condensed" w:cs="DejaVu Sans Condensed"/>
          <w:spacing w:val="-32"/>
          <w:w w:val="132"/>
          <w:sz w:val="24"/>
          <w:szCs w:val="24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13"/>
          <w:sz w:val="24"/>
          <w:szCs w:val="24"/>
        </w:rPr>
        <w:t>A</w:t>
      </w:r>
      <w:r>
        <w:rPr>
          <w:rFonts w:ascii="DejaVu Sans Condensed" w:eastAsia="DejaVu Sans Condensed" w:hAnsi="DejaVu Sans Condensed" w:cs="DejaVu Sans Condensed"/>
          <w:spacing w:val="-10"/>
          <w:sz w:val="24"/>
          <w:szCs w:val="24"/>
        </w:rPr>
        <w:t>k</w:t>
      </w:r>
      <w:r>
        <w:rPr>
          <w:rFonts w:ascii="DejaVu Sans Condensed" w:eastAsia="DejaVu Sans Condensed" w:hAnsi="DejaVu Sans Condensed" w:cs="DejaVu Sans Condensed"/>
          <w:spacing w:val="-12"/>
          <w:sz w:val="24"/>
          <w:szCs w:val="24"/>
        </w:rPr>
        <w:t>a</w:t>
      </w:r>
      <w:r>
        <w:rPr>
          <w:rFonts w:ascii="DejaVu Sans Condensed" w:eastAsia="DejaVu Sans Condensed" w:hAnsi="DejaVu Sans Condensed" w:cs="DejaVu Sans Condensed"/>
          <w:spacing w:val="-11"/>
          <w:sz w:val="24"/>
          <w:szCs w:val="24"/>
        </w:rPr>
        <w:t>s</w:t>
      </w:r>
      <w:r>
        <w:rPr>
          <w:rFonts w:ascii="DejaVu Sans Condensed" w:eastAsia="DejaVu Sans Condensed" w:hAnsi="DejaVu Sans Condensed" w:cs="DejaVu Sans Condensed"/>
          <w:spacing w:val="-19"/>
          <w:sz w:val="24"/>
          <w:szCs w:val="24"/>
        </w:rPr>
        <w:t>h</w:t>
      </w:r>
      <w:r>
        <w:rPr>
          <w:rFonts w:ascii="DejaVu Sans Condensed" w:eastAsia="DejaVu Sans Condensed" w:hAnsi="DejaVu Sans Condensed" w:cs="DejaVu Sans Condensed"/>
          <w:sz w:val="24"/>
          <w:szCs w:val="24"/>
        </w:rPr>
        <w:t>i</w:t>
      </w:r>
      <w:r>
        <w:rPr>
          <w:rFonts w:ascii="DejaVu Sans Condensed" w:eastAsia="DejaVu Sans Condensed" w:hAnsi="DejaVu Sans Condensed" w:cs="DejaVu Sans Condensed"/>
          <w:spacing w:val="-8"/>
          <w:sz w:val="24"/>
          <w:szCs w:val="24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9"/>
          <w:w w:val="97"/>
          <w:sz w:val="24"/>
          <w:szCs w:val="24"/>
        </w:rPr>
        <w:t>L</w:t>
      </w:r>
      <w:r>
        <w:rPr>
          <w:rFonts w:ascii="DejaVu Sans Condensed" w:eastAsia="DejaVu Sans Condensed" w:hAnsi="DejaVu Sans Condensed" w:cs="DejaVu Sans Condensed"/>
          <w:spacing w:val="-12"/>
          <w:w w:val="97"/>
          <w:sz w:val="24"/>
          <w:szCs w:val="24"/>
        </w:rPr>
        <w:t>a</w:t>
      </w:r>
      <w:r>
        <w:rPr>
          <w:rFonts w:ascii="DejaVu Sans Condensed" w:eastAsia="DejaVu Sans Condensed" w:hAnsi="DejaVu Sans Condensed" w:cs="DejaVu Sans Condensed"/>
          <w:spacing w:val="-23"/>
          <w:w w:val="97"/>
          <w:sz w:val="24"/>
          <w:szCs w:val="24"/>
        </w:rPr>
        <w:t>n</w:t>
      </w:r>
      <w:r>
        <w:rPr>
          <w:rFonts w:ascii="DejaVu Sans Condensed" w:eastAsia="DejaVu Sans Condensed" w:hAnsi="DejaVu Sans Condensed" w:cs="DejaVu Sans Condensed"/>
          <w:spacing w:val="-12"/>
          <w:w w:val="97"/>
          <w:sz w:val="24"/>
          <w:szCs w:val="24"/>
        </w:rPr>
        <w:t>g</w:t>
      </w:r>
      <w:r>
        <w:rPr>
          <w:rFonts w:ascii="DejaVu Sans Condensed" w:eastAsia="DejaVu Sans Condensed" w:hAnsi="DejaVu Sans Condensed" w:cs="DejaVu Sans Condensed"/>
          <w:spacing w:val="-17"/>
          <w:w w:val="97"/>
          <w:sz w:val="24"/>
          <w:szCs w:val="24"/>
        </w:rPr>
        <w:t>u</w:t>
      </w:r>
      <w:r>
        <w:rPr>
          <w:rFonts w:ascii="DejaVu Sans Condensed" w:eastAsia="DejaVu Sans Condensed" w:hAnsi="DejaVu Sans Condensed" w:cs="DejaVu Sans Condensed"/>
          <w:spacing w:val="-16"/>
          <w:w w:val="97"/>
          <w:sz w:val="24"/>
          <w:szCs w:val="24"/>
        </w:rPr>
        <w:t>a</w:t>
      </w:r>
      <w:r>
        <w:rPr>
          <w:rFonts w:ascii="DejaVu Sans Condensed" w:eastAsia="DejaVu Sans Condensed" w:hAnsi="DejaVu Sans Condensed" w:cs="DejaVu Sans Condensed"/>
          <w:spacing w:val="-12"/>
          <w:w w:val="97"/>
          <w:sz w:val="24"/>
          <w:szCs w:val="24"/>
        </w:rPr>
        <w:t>g</w:t>
      </w:r>
      <w:r>
        <w:rPr>
          <w:rFonts w:ascii="DejaVu Sans Condensed" w:eastAsia="DejaVu Sans Condensed" w:hAnsi="DejaVu Sans Condensed" w:cs="DejaVu Sans Condensed"/>
          <w:w w:val="97"/>
          <w:sz w:val="24"/>
          <w:szCs w:val="24"/>
        </w:rPr>
        <w:t>e</w:t>
      </w:r>
      <w:r>
        <w:rPr>
          <w:rFonts w:ascii="DejaVu Sans Condensed" w:eastAsia="DejaVu Sans Condensed" w:hAnsi="DejaVu Sans Condensed" w:cs="DejaVu Sans Condensed"/>
          <w:spacing w:val="-14"/>
          <w:w w:val="97"/>
          <w:sz w:val="24"/>
          <w:szCs w:val="24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8"/>
          <w:sz w:val="24"/>
          <w:szCs w:val="24"/>
        </w:rPr>
        <w:t>L</w:t>
      </w:r>
      <w:r>
        <w:rPr>
          <w:rFonts w:ascii="DejaVu Sans Condensed" w:eastAsia="DejaVu Sans Condensed" w:hAnsi="DejaVu Sans Condensed" w:cs="DejaVu Sans Condensed"/>
          <w:spacing w:val="-12"/>
          <w:sz w:val="24"/>
          <w:szCs w:val="24"/>
        </w:rPr>
        <w:t>a</w:t>
      </w:r>
      <w:r>
        <w:rPr>
          <w:rFonts w:ascii="DejaVu Sans Condensed" w:eastAsia="DejaVu Sans Condensed" w:hAnsi="DejaVu Sans Condensed" w:cs="DejaVu Sans Condensed"/>
          <w:sz w:val="24"/>
          <w:szCs w:val="24"/>
        </w:rPr>
        <w:t>b</w:t>
      </w:r>
      <w:r>
        <w:rPr>
          <w:rFonts w:ascii="DejaVu Sans Condensed" w:eastAsia="DejaVu Sans Condensed" w:hAnsi="DejaVu Sans Condensed" w:cs="DejaVu Sans Condensed"/>
          <w:spacing w:val="-18"/>
          <w:sz w:val="24"/>
          <w:szCs w:val="24"/>
        </w:rPr>
        <w:t xml:space="preserve"> </w:t>
      </w:r>
      <w:r>
        <w:rPr>
          <w:rFonts w:ascii="DejaVu Sans Condensed" w:eastAsia="DejaVu Sans Condensed" w:hAnsi="DejaVu Sans Condensed" w:cs="DejaVu Sans Condensed"/>
          <w:w w:val="132"/>
          <w:sz w:val="24"/>
          <w:szCs w:val="24"/>
        </w:rPr>
        <w:t>→</w:t>
      </w:r>
      <w:r>
        <w:rPr>
          <w:rFonts w:ascii="DejaVu Sans Condensed" w:eastAsia="DejaVu Sans Condensed" w:hAnsi="DejaVu Sans Condensed" w:cs="DejaVu Sans Condensed"/>
          <w:spacing w:val="-32"/>
          <w:w w:val="132"/>
          <w:sz w:val="24"/>
          <w:szCs w:val="24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13"/>
          <w:sz w:val="24"/>
          <w:szCs w:val="24"/>
        </w:rPr>
        <w:t>A</w:t>
      </w:r>
      <w:r>
        <w:rPr>
          <w:rFonts w:ascii="DejaVu Sans Condensed" w:eastAsia="DejaVu Sans Condensed" w:hAnsi="DejaVu Sans Condensed" w:cs="DejaVu Sans Condensed"/>
          <w:spacing w:val="-6"/>
          <w:sz w:val="24"/>
          <w:szCs w:val="24"/>
        </w:rPr>
        <w:t>k</w:t>
      </w:r>
      <w:r>
        <w:rPr>
          <w:rFonts w:ascii="DejaVu Sans Condensed" w:eastAsia="DejaVu Sans Condensed" w:hAnsi="DejaVu Sans Condensed" w:cs="DejaVu Sans Condensed"/>
          <w:spacing w:val="-17"/>
          <w:sz w:val="24"/>
          <w:szCs w:val="24"/>
        </w:rPr>
        <w:t>a</w:t>
      </w:r>
      <w:r>
        <w:rPr>
          <w:rFonts w:ascii="DejaVu Sans Condensed" w:eastAsia="DejaVu Sans Condensed" w:hAnsi="DejaVu Sans Condensed" w:cs="DejaVu Sans Condensed"/>
          <w:spacing w:val="-11"/>
          <w:sz w:val="24"/>
          <w:szCs w:val="24"/>
        </w:rPr>
        <w:t>s</w:t>
      </w:r>
      <w:r>
        <w:rPr>
          <w:rFonts w:ascii="DejaVu Sans Condensed" w:eastAsia="DejaVu Sans Condensed" w:hAnsi="DejaVu Sans Condensed" w:cs="DejaVu Sans Condensed"/>
          <w:spacing w:val="-19"/>
          <w:sz w:val="24"/>
          <w:szCs w:val="24"/>
        </w:rPr>
        <w:t>h</w:t>
      </w:r>
      <w:r>
        <w:rPr>
          <w:rFonts w:ascii="DejaVu Sans Condensed" w:eastAsia="DejaVu Sans Condensed" w:hAnsi="DejaVu Sans Condensed" w:cs="DejaVu Sans Condensed"/>
          <w:sz w:val="24"/>
          <w:szCs w:val="24"/>
        </w:rPr>
        <w:t>i</w:t>
      </w:r>
      <w:r>
        <w:rPr>
          <w:rFonts w:ascii="DejaVu Sans Condensed" w:eastAsia="DejaVu Sans Condensed" w:hAnsi="DejaVu Sans Condensed" w:cs="DejaVu Sans Condensed"/>
          <w:spacing w:val="-8"/>
          <w:sz w:val="24"/>
          <w:szCs w:val="24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-32"/>
          <w:sz w:val="24"/>
          <w:szCs w:val="24"/>
        </w:rPr>
        <w:t>4</w:t>
      </w:r>
      <w:r>
        <w:rPr>
          <w:rFonts w:ascii="DejaVu Sans Condensed" w:eastAsia="DejaVu Sans Condensed" w:hAnsi="DejaVu Sans Condensed" w:cs="DejaVu Sans Condensed"/>
          <w:spacing w:val="-23"/>
          <w:sz w:val="24"/>
          <w:szCs w:val="24"/>
        </w:rPr>
        <w:t>0</w:t>
      </w:r>
      <w:r>
        <w:rPr>
          <w:rFonts w:ascii="DejaVu Sans Condensed" w:eastAsia="DejaVu Sans Condensed" w:hAnsi="DejaVu Sans Condensed" w:cs="DejaVu Sans Condensed"/>
          <w:sz w:val="24"/>
          <w:szCs w:val="24"/>
        </w:rPr>
        <w:t>i</w:t>
      </w:r>
      <w:r>
        <w:rPr>
          <w:rFonts w:ascii="DejaVu Sans Condensed" w:eastAsia="DejaVu Sans Condensed" w:hAnsi="DejaVu Sans Condensed" w:cs="DejaVu Sans Condensed"/>
          <w:spacing w:val="15"/>
          <w:sz w:val="24"/>
          <w:szCs w:val="24"/>
        </w:rPr>
        <w:t xml:space="preserve"> </w:t>
      </w:r>
      <w:r>
        <w:rPr>
          <w:rFonts w:ascii="DejaVu Sans Condensed" w:eastAsia="DejaVu Sans Condensed" w:hAnsi="DejaVu Sans Condensed" w:cs="DejaVu Sans Condensed"/>
          <w:w w:val="132"/>
          <w:sz w:val="24"/>
          <w:szCs w:val="24"/>
        </w:rPr>
        <w:t>→</w:t>
      </w:r>
      <w:r>
        <w:rPr>
          <w:rFonts w:ascii="DejaVu Sans Condensed" w:eastAsia="DejaVu Sans Condensed" w:hAnsi="DejaVu Sans Condensed" w:cs="DejaVu Sans Condensed"/>
          <w:spacing w:val="-30"/>
          <w:w w:val="13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>ng p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 xml:space="preserve">òng </w:t>
      </w:r>
      <w:r>
        <w:rPr>
          <w:spacing w:val="-2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ng</w:t>
      </w:r>
      <w:r>
        <w:rPr>
          <w:spacing w:val="1"/>
          <w:sz w:val="24"/>
          <w:szCs w:val="24"/>
        </w:rPr>
        <w:t>o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 xml:space="preserve">ữ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ka</w:t>
      </w:r>
      <w:r>
        <w:rPr>
          <w:spacing w:val="6"/>
          <w:sz w:val="24"/>
          <w:szCs w:val="24"/>
        </w:rPr>
        <w:t>s</w:t>
      </w:r>
      <w:r>
        <w:rPr>
          <w:sz w:val="24"/>
          <w:szCs w:val="24"/>
        </w:rPr>
        <w:t>hi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>
        <w:rPr>
          <w:spacing w:val="7"/>
          <w:sz w:val="24"/>
          <w:szCs w:val="24"/>
        </w:rPr>
        <w:t>0</w:t>
      </w:r>
      <w:r>
        <w:rPr>
          <w:sz w:val="24"/>
          <w:szCs w:val="24"/>
        </w:rPr>
        <w:t>i, c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khi</w:t>
      </w:r>
      <w:r>
        <w:rPr>
          <w:spacing w:val="-7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9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n.</w:t>
      </w:r>
    </w:p>
    <w:p w:rsidR="00573611" w:rsidRDefault="00573611">
      <w:pPr>
        <w:spacing w:before="2" w:line="180" w:lineRule="exact"/>
        <w:rPr>
          <w:sz w:val="18"/>
          <w:szCs w:val="18"/>
        </w:rPr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3B6A0C">
      <w:pPr>
        <w:spacing w:before="32" w:line="240" w:lineRule="exact"/>
        <w:ind w:right="304"/>
        <w:jc w:val="right"/>
        <w:rPr>
          <w:sz w:val="22"/>
          <w:szCs w:val="22"/>
        </w:rPr>
      </w:pPr>
      <w:r>
        <w:rPr>
          <w:position w:val="-1"/>
          <w:sz w:val="22"/>
          <w:szCs w:val="22"/>
        </w:rPr>
        <w:t>K</w:t>
      </w:r>
      <w:r>
        <w:rPr>
          <w:spacing w:val="-6"/>
          <w:position w:val="-1"/>
          <w:sz w:val="22"/>
          <w:szCs w:val="22"/>
        </w:rPr>
        <w:t>h</w:t>
      </w:r>
      <w:r>
        <w:rPr>
          <w:position w:val="-1"/>
          <w:sz w:val="22"/>
          <w:szCs w:val="22"/>
        </w:rPr>
        <w:t xml:space="preserve">u </w:t>
      </w:r>
      <w:r>
        <w:rPr>
          <w:spacing w:val="-2"/>
          <w:position w:val="-1"/>
          <w:sz w:val="22"/>
          <w:szCs w:val="22"/>
        </w:rPr>
        <w:t>v</w:t>
      </w:r>
      <w:r>
        <w:rPr>
          <w:position w:val="-1"/>
          <w:sz w:val="22"/>
          <w:szCs w:val="22"/>
        </w:rPr>
        <w:t>ực</w:t>
      </w:r>
      <w:r>
        <w:rPr>
          <w:spacing w:val="1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chương t</w:t>
      </w:r>
      <w:r>
        <w:rPr>
          <w:spacing w:val="3"/>
          <w:position w:val="-1"/>
          <w:sz w:val="22"/>
          <w:szCs w:val="22"/>
        </w:rPr>
        <w:t>r</w:t>
      </w:r>
      <w:r>
        <w:rPr>
          <w:position w:val="-1"/>
          <w:sz w:val="22"/>
          <w:szCs w:val="22"/>
        </w:rPr>
        <w:t>ình</w:t>
      </w:r>
      <w:r>
        <w:rPr>
          <w:spacing w:val="-6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đ</w:t>
      </w:r>
      <w:r>
        <w:rPr>
          <w:spacing w:val="1"/>
          <w:position w:val="-1"/>
          <w:sz w:val="22"/>
          <w:szCs w:val="22"/>
        </w:rPr>
        <w:t>i</w:t>
      </w:r>
      <w:r>
        <w:rPr>
          <w:spacing w:val="-7"/>
          <w:position w:val="-1"/>
          <w:sz w:val="22"/>
          <w:szCs w:val="22"/>
        </w:rPr>
        <w:t>ề</w:t>
      </w:r>
      <w:r>
        <w:rPr>
          <w:position w:val="-1"/>
          <w:sz w:val="22"/>
          <w:szCs w:val="22"/>
        </w:rPr>
        <w:t>u</w:t>
      </w:r>
      <w:r>
        <w:rPr>
          <w:spacing w:val="7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k</w:t>
      </w:r>
      <w:r>
        <w:rPr>
          <w:spacing w:val="-5"/>
          <w:position w:val="-1"/>
          <w:sz w:val="22"/>
          <w:szCs w:val="22"/>
        </w:rPr>
        <w:t>h</w:t>
      </w:r>
      <w:r>
        <w:rPr>
          <w:spacing w:val="1"/>
          <w:position w:val="-1"/>
          <w:sz w:val="22"/>
          <w:szCs w:val="22"/>
        </w:rPr>
        <w:t>i</w:t>
      </w:r>
      <w:r>
        <w:rPr>
          <w:spacing w:val="-2"/>
          <w:position w:val="-1"/>
          <w:sz w:val="22"/>
          <w:szCs w:val="22"/>
        </w:rPr>
        <w:t>ể</w:t>
      </w:r>
      <w:r>
        <w:rPr>
          <w:position w:val="-1"/>
          <w:sz w:val="22"/>
          <w:szCs w:val="22"/>
        </w:rPr>
        <w:t>n</w:t>
      </w:r>
    </w:p>
    <w:p w:rsidR="00573611" w:rsidRDefault="00573611">
      <w:pPr>
        <w:spacing w:before="9" w:line="180" w:lineRule="exact"/>
        <w:rPr>
          <w:sz w:val="19"/>
          <w:szCs w:val="19"/>
        </w:rPr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3B6A0C">
      <w:pPr>
        <w:spacing w:before="32" w:line="277" w:lineRule="auto"/>
        <w:ind w:left="7160" w:right="64"/>
        <w:rPr>
          <w:sz w:val="22"/>
          <w:szCs w:val="22"/>
        </w:rPr>
      </w:pPr>
      <w:r>
        <w:rPr>
          <w:sz w:val="22"/>
          <w:szCs w:val="22"/>
        </w:rPr>
        <w:t>S</w:t>
      </w:r>
      <w:r>
        <w:rPr>
          <w:spacing w:val="5"/>
          <w:sz w:val="22"/>
          <w:szCs w:val="22"/>
        </w:rPr>
        <w:t>a</w:t>
      </w:r>
      <w:r>
        <w:rPr>
          <w:sz w:val="22"/>
          <w:szCs w:val="22"/>
        </w:rPr>
        <w:t>u</w:t>
      </w:r>
      <w:r>
        <w:rPr>
          <w:spacing w:val="-2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k</w:t>
      </w:r>
      <w:r>
        <w:rPr>
          <w:sz w:val="22"/>
          <w:szCs w:val="22"/>
        </w:rPr>
        <w:t>hi</w:t>
      </w:r>
      <w:r>
        <w:rPr>
          <w:spacing w:val="-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l</w:t>
      </w:r>
      <w:r>
        <w:rPr>
          <w:sz w:val="22"/>
          <w:szCs w:val="22"/>
        </w:rPr>
        <w:t>ựa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ọn</w:t>
      </w:r>
      <w:r>
        <w:rPr>
          <w:spacing w:val="3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pacing w:val="-5"/>
          <w:sz w:val="22"/>
          <w:szCs w:val="22"/>
        </w:rPr>
        <w:t>ộ</w:t>
      </w:r>
      <w:r>
        <w:rPr>
          <w:sz w:val="22"/>
          <w:szCs w:val="22"/>
        </w:rPr>
        <w:t>t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trong n</w:t>
      </w:r>
      <w:r>
        <w:rPr>
          <w:spacing w:val="-5"/>
          <w:sz w:val="22"/>
          <w:szCs w:val="22"/>
        </w:rPr>
        <w:t>h</w:t>
      </w:r>
      <w:r>
        <w:rPr>
          <w:spacing w:val="5"/>
          <w:sz w:val="22"/>
          <w:szCs w:val="22"/>
        </w:rPr>
        <w:t>ữ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cách </w:t>
      </w:r>
      <w:r>
        <w:rPr>
          <w:spacing w:val="6"/>
          <w:sz w:val="22"/>
          <w:szCs w:val="22"/>
        </w:rPr>
        <w:t>đ</w:t>
      </w:r>
      <w:r>
        <w:rPr>
          <w:sz w:val="22"/>
          <w:szCs w:val="22"/>
        </w:rPr>
        <w:t>ể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5"/>
          <w:sz w:val="22"/>
          <w:szCs w:val="22"/>
        </w:rPr>
        <w:t>h</w:t>
      </w:r>
      <w:r>
        <w:rPr>
          <w:spacing w:val="3"/>
          <w:sz w:val="22"/>
          <w:szCs w:val="22"/>
        </w:rPr>
        <w:t>ậ</w:t>
      </w:r>
      <w:r>
        <w:rPr>
          <w:sz w:val="22"/>
          <w:szCs w:val="22"/>
        </w:rPr>
        <w:t>p,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xin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vui lòng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5"/>
          <w:sz w:val="22"/>
          <w:szCs w:val="22"/>
        </w:rPr>
        <w:t>h</w:t>
      </w:r>
      <w:r>
        <w:rPr>
          <w:spacing w:val="3"/>
          <w:sz w:val="22"/>
          <w:szCs w:val="22"/>
        </w:rPr>
        <w:t>ấ</w:t>
      </w:r>
      <w:r>
        <w:rPr>
          <w:sz w:val="22"/>
          <w:szCs w:val="22"/>
        </w:rPr>
        <w:t xml:space="preserve">p vào </w:t>
      </w:r>
      <w:r>
        <w:rPr>
          <w:spacing w:val="-7"/>
          <w:sz w:val="22"/>
          <w:szCs w:val="22"/>
        </w:rPr>
        <w:t>n</w:t>
      </w:r>
      <w:r>
        <w:rPr>
          <w:sz w:val="22"/>
          <w:szCs w:val="22"/>
        </w:rPr>
        <w:t>út này</w:t>
      </w:r>
      <w:r>
        <w:rPr>
          <w:spacing w:val="-1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đ</w:t>
      </w:r>
      <w:r>
        <w:rPr>
          <w:sz w:val="22"/>
          <w:szCs w:val="22"/>
        </w:rPr>
        <w:t>ể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5"/>
          <w:sz w:val="22"/>
          <w:szCs w:val="22"/>
        </w:rPr>
        <w:t>h</w:t>
      </w:r>
      <w:r>
        <w:rPr>
          <w:spacing w:val="3"/>
          <w:sz w:val="22"/>
          <w:szCs w:val="22"/>
        </w:rPr>
        <w:t>ậ</w:t>
      </w:r>
      <w:r>
        <w:rPr>
          <w:sz w:val="22"/>
          <w:szCs w:val="22"/>
        </w:rPr>
        <w:t>p</w:t>
      </w:r>
    </w:p>
    <w:p w:rsidR="00573611" w:rsidRDefault="003B6A0C">
      <w:pPr>
        <w:spacing w:before="7" w:line="240" w:lineRule="exact"/>
        <w:ind w:right="191"/>
        <w:jc w:val="right"/>
        <w:rPr>
          <w:rFonts w:ascii="Calibri" w:eastAsia="Calibri" w:hAnsi="Calibri" w:cs="Calibri"/>
          <w:sz w:val="22"/>
          <w:szCs w:val="22"/>
        </w:rPr>
      </w:pPr>
      <w:r>
        <w:rPr>
          <w:sz w:val="22"/>
          <w:szCs w:val="22"/>
        </w:rPr>
        <w:t>p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ụ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th</w:t>
      </w:r>
      <w:r>
        <w:rPr>
          <w:spacing w:val="1"/>
          <w:sz w:val="22"/>
          <w:szCs w:val="22"/>
        </w:rPr>
        <w:t>u</w:t>
      </w:r>
      <w:r>
        <w:rPr>
          <w:spacing w:val="-5"/>
          <w:sz w:val="22"/>
          <w:szCs w:val="22"/>
        </w:rPr>
        <w:t>ộ</w:t>
      </w:r>
      <w:r>
        <w:rPr>
          <w:sz w:val="22"/>
          <w:szCs w:val="22"/>
        </w:rPr>
        <w:t>c vào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cách</w:t>
      </w:r>
      <w:r>
        <w:rPr>
          <w:spacing w:val="-6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>b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chọ</w:t>
      </w:r>
      <w:r>
        <w:rPr>
          <w:spacing w:val="-5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.</w:t>
      </w: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before="16" w:line="240" w:lineRule="exact"/>
        <w:rPr>
          <w:sz w:val="24"/>
          <w:szCs w:val="24"/>
        </w:rPr>
      </w:pPr>
    </w:p>
    <w:p w:rsidR="00573611" w:rsidRDefault="003B6A0C">
      <w:pPr>
        <w:spacing w:before="32"/>
        <w:ind w:left="5504"/>
        <w:rPr>
          <w:sz w:val="22"/>
          <w:szCs w:val="22"/>
        </w:rPr>
        <w:sectPr w:rsidR="00573611">
          <w:pgSz w:w="12240" w:h="15840"/>
          <w:pgMar w:top="1200" w:right="560" w:bottom="280" w:left="1720" w:header="269" w:footer="550" w:gutter="0"/>
          <w:cols w:space="720"/>
        </w:sectPr>
      </w:pPr>
      <w:r>
        <w:rPr>
          <w:sz w:val="22"/>
          <w:szCs w:val="22"/>
        </w:rPr>
        <w:t>K</w:t>
      </w:r>
      <w:r>
        <w:rPr>
          <w:spacing w:val="-6"/>
          <w:sz w:val="22"/>
          <w:szCs w:val="22"/>
        </w:rPr>
        <w:t>h</w:t>
      </w:r>
      <w:r>
        <w:rPr>
          <w:sz w:val="22"/>
          <w:szCs w:val="22"/>
        </w:rPr>
        <w:t xml:space="preserve">u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ực</w:t>
      </w:r>
      <w:r>
        <w:rPr>
          <w:spacing w:val="1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đ</w:t>
      </w:r>
      <w:r>
        <w:rPr>
          <w:spacing w:val="1"/>
          <w:sz w:val="22"/>
          <w:szCs w:val="22"/>
        </w:rPr>
        <w:t>i</w:t>
      </w:r>
      <w:r>
        <w:rPr>
          <w:spacing w:val="-7"/>
          <w:sz w:val="22"/>
          <w:szCs w:val="22"/>
        </w:rPr>
        <w:t>ề</w:t>
      </w:r>
      <w:r>
        <w:rPr>
          <w:sz w:val="22"/>
          <w:szCs w:val="22"/>
        </w:rPr>
        <w:t>u kh</w:t>
      </w:r>
      <w:r>
        <w:rPr>
          <w:spacing w:val="3"/>
          <w:sz w:val="22"/>
          <w:szCs w:val="22"/>
        </w:rPr>
        <w:t>i</w:t>
      </w:r>
      <w:r>
        <w:rPr>
          <w:spacing w:val="-2"/>
          <w:sz w:val="22"/>
          <w:szCs w:val="22"/>
        </w:rPr>
        <w:t>ể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th</w:t>
      </w:r>
      <w:r>
        <w:rPr>
          <w:spacing w:val="4"/>
          <w:sz w:val="22"/>
          <w:szCs w:val="22"/>
        </w:rPr>
        <w:t>i</w:t>
      </w:r>
      <w:r>
        <w:rPr>
          <w:spacing w:val="-7"/>
          <w:sz w:val="22"/>
          <w:szCs w:val="22"/>
        </w:rPr>
        <w:t>ế</w:t>
      </w:r>
      <w:r>
        <w:rPr>
          <w:sz w:val="22"/>
          <w:szCs w:val="22"/>
        </w:rPr>
        <w:t xml:space="preserve">t </w:t>
      </w:r>
      <w:r>
        <w:rPr>
          <w:spacing w:val="3"/>
          <w:sz w:val="22"/>
          <w:szCs w:val="22"/>
        </w:rPr>
        <w:t>b</w:t>
      </w:r>
      <w:r>
        <w:rPr>
          <w:sz w:val="22"/>
          <w:szCs w:val="22"/>
        </w:rPr>
        <w:t>ị</w:t>
      </w:r>
    </w:p>
    <w:p w:rsidR="00573611" w:rsidRDefault="00573611">
      <w:pPr>
        <w:spacing w:before="15" w:line="240" w:lineRule="exact"/>
        <w:rPr>
          <w:sz w:val="24"/>
          <w:szCs w:val="24"/>
        </w:rPr>
      </w:pPr>
    </w:p>
    <w:p w:rsidR="00573611" w:rsidRDefault="00D15F22">
      <w:pPr>
        <w:spacing w:before="29" w:line="359" w:lineRule="auto"/>
        <w:ind w:left="171" w:right="248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384" behindDoc="1" locked="0" layoutInCell="1" allowOverlap="1">
                <wp:simplePos x="0" y="0"/>
                <wp:positionH relativeFrom="page">
                  <wp:posOffset>1182370</wp:posOffset>
                </wp:positionH>
                <wp:positionV relativeFrom="paragraph">
                  <wp:posOffset>-31115</wp:posOffset>
                </wp:positionV>
                <wp:extent cx="5922010" cy="0"/>
                <wp:effectExtent l="10795" t="6985" r="10795" b="12065"/>
                <wp:wrapNone/>
                <wp:docPr id="280" name="Group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0"/>
                          <a:chOff x="1862" y="-49"/>
                          <a:chExt cx="9326" cy="0"/>
                        </a:xfrm>
                      </wpg:grpSpPr>
                      <wps:wsp>
                        <wps:cNvPr id="281" name="Freeform 283"/>
                        <wps:cNvSpPr>
                          <a:spLocks/>
                        </wps:cNvSpPr>
                        <wps:spPr bwMode="auto">
                          <a:xfrm>
                            <a:off x="1862" y="-49"/>
                            <a:ext cx="9326" cy="0"/>
                          </a:xfrm>
                          <a:custGeom>
                            <a:avLst/>
                            <a:gdLst>
                              <a:gd name="T0" fmla="+- 0 1862 1862"/>
                              <a:gd name="T1" fmla="*/ T0 w 9326"/>
                              <a:gd name="T2" fmla="+- 0 11189 1862"/>
                              <a:gd name="T3" fmla="*/ T2 w 93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326">
                                <a:moveTo>
                                  <a:pt x="0" y="0"/>
                                </a:moveTo>
                                <a:lnTo>
                                  <a:pt x="9327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2" o:spid="_x0000_s1026" style="position:absolute;margin-left:93.1pt;margin-top:-2.45pt;width:466.3pt;height:0;z-index:-1096;mso-position-horizontal-relative:page" coordorigin="1862,-49" coordsize="932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">
                <v:shape id="Freeform 283" o:spid="_x0000_s1027" style="position:absolute;left:1862;top:-49;width:9326;height:0;visibility:visible;mso-wrap-style:square;v-text-anchor:top" coordsize="93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LL4cMA&#10;AADcAAAADwAAAGRycy9kb3ducmV2LnhtbESP3YrCMBSE7wXfIRzBO00sIlKNsi4IiyDiD3h7aI5t&#10;2eakNlGrT2+Ehb0cZuYbZr5sbSXu1PjSsYbRUIEgzpwpOddwOq4HUxA+IBusHJOGJ3lYLrqdOabG&#10;PXhP90PIRYSwT1FDEUKdSumzgiz6oauJo3dxjcUQZZNL0+Ajwm0lE6Um0mLJcaHAmr4Lyn4PN6vh&#10;PBlvc2ytvb1Wu/JaJ2q9IaV1v9d+zUAEasN/+K/9YzQk0xF8zsQjIB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vLL4cMAAADcAAAADwAAAAAAAAAAAAAAAACYAgAAZHJzL2Rv&#10;d25yZXYueG1sUEsFBgAAAAAEAAQA9QAAAIgDAAAAAA==&#10;" path="m,l9327,e" filled="f" strokeweight=".20458mm">
                  <v:path arrowok="t" o:connecttype="custom" o:connectlocs="0,0;9327,0" o:connectangles="0,0"/>
                </v:shape>
                <w10:wrap anchorx="page"/>
              </v:group>
            </w:pict>
          </mc:Fallback>
        </mc:AlternateContent>
      </w:r>
      <w:r w:rsidR="003B6A0C">
        <w:rPr>
          <w:sz w:val="24"/>
          <w:szCs w:val="24"/>
        </w:rPr>
        <w:t>Gi</w:t>
      </w:r>
      <w:r w:rsidR="003B6A0C">
        <w:rPr>
          <w:spacing w:val="-6"/>
          <w:sz w:val="24"/>
          <w:szCs w:val="24"/>
        </w:rPr>
        <w:t>a</w:t>
      </w:r>
      <w:r w:rsidR="003B6A0C">
        <w:rPr>
          <w:sz w:val="24"/>
          <w:szCs w:val="24"/>
        </w:rPr>
        <w:t>o</w:t>
      </w:r>
      <w:r w:rsidR="003B6A0C">
        <w:rPr>
          <w:spacing w:val="7"/>
          <w:sz w:val="24"/>
          <w:szCs w:val="24"/>
        </w:rPr>
        <w:t xml:space="preserve"> </w:t>
      </w:r>
      <w:r w:rsidR="003B6A0C">
        <w:rPr>
          <w:sz w:val="24"/>
          <w:szCs w:val="24"/>
        </w:rPr>
        <w:t>d</w:t>
      </w:r>
      <w:r w:rsidR="003B6A0C">
        <w:rPr>
          <w:spacing w:val="-5"/>
          <w:sz w:val="24"/>
          <w:szCs w:val="24"/>
        </w:rPr>
        <w:t>i</w:t>
      </w:r>
      <w:r w:rsidR="003B6A0C">
        <w:rPr>
          <w:spacing w:val="4"/>
          <w:sz w:val="24"/>
          <w:szCs w:val="24"/>
        </w:rPr>
        <w:t>ệ</w:t>
      </w:r>
      <w:r w:rsidR="003B6A0C">
        <w:rPr>
          <w:sz w:val="24"/>
          <w:szCs w:val="24"/>
        </w:rPr>
        <w:t>n</w:t>
      </w:r>
      <w:r w:rsidR="003B6A0C">
        <w:rPr>
          <w:spacing w:val="-2"/>
          <w:sz w:val="24"/>
          <w:szCs w:val="24"/>
        </w:rPr>
        <w:t xml:space="preserve"> </w:t>
      </w:r>
      <w:r w:rsidR="003B6A0C">
        <w:rPr>
          <w:sz w:val="24"/>
          <w:szCs w:val="24"/>
        </w:rPr>
        <w:t xml:space="preserve">ở </w:t>
      </w:r>
      <w:r w:rsidR="003B6A0C">
        <w:rPr>
          <w:spacing w:val="5"/>
          <w:sz w:val="24"/>
          <w:szCs w:val="24"/>
        </w:rPr>
        <w:t>t</w:t>
      </w:r>
      <w:r w:rsidR="003B6A0C">
        <w:rPr>
          <w:sz w:val="24"/>
          <w:szCs w:val="24"/>
        </w:rPr>
        <w:t xml:space="preserve">rên </w:t>
      </w:r>
      <w:r w:rsidR="003B6A0C">
        <w:rPr>
          <w:spacing w:val="-11"/>
          <w:sz w:val="24"/>
          <w:szCs w:val="24"/>
        </w:rPr>
        <w:t>l</w:t>
      </w:r>
      <w:r w:rsidR="003B6A0C">
        <w:rPr>
          <w:sz w:val="24"/>
          <w:szCs w:val="24"/>
        </w:rPr>
        <w:t xml:space="preserve">à </w:t>
      </w:r>
      <w:r w:rsidR="003B6A0C">
        <w:rPr>
          <w:spacing w:val="6"/>
          <w:sz w:val="24"/>
          <w:szCs w:val="24"/>
        </w:rPr>
        <w:t>g</w:t>
      </w:r>
      <w:r w:rsidR="003B6A0C">
        <w:rPr>
          <w:sz w:val="24"/>
          <w:szCs w:val="24"/>
        </w:rPr>
        <w:t>i</w:t>
      </w:r>
      <w:r w:rsidR="003B6A0C">
        <w:rPr>
          <w:spacing w:val="-5"/>
          <w:sz w:val="24"/>
          <w:szCs w:val="24"/>
        </w:rPr>
        <w:t>a</w:t>
      </w:r>
      <w:r w:rsidR="003B6A0C">
        <w:rPr>
          <w:sz w:val="24"/>
          <w:szCs w:val="24"/>
        </w:rPr>
        <w:t>o</w:t>
      </w:r>
      <w:r w:rsidR="003B6A0C">
        <w:rPr>
          <w:spacing w:val="7"/>
          <w:sz w:val="24"/>
          <w:szCs w:val="24"/>
        </w:rPr>
        <w:t xml:space="preserve"> </w:t>
      </w:r>
      <w:r w:rsidR="003B6A0C">
        <w:rPr>
          <w:sz w:val="24"/>
          <w:szCs w:val="24"/>
        </w:rPr>
        <w:t>d</w:t>
      </w:r>
      <w:r w:rsidR="003B6A0C">
        <w:rPr>
          <w:spacing w:val="-4"/>
          <w:sz w:val="24"/>
          <w:szCs w:val="24"/>
        </w:rPr>
        <w:t>i</w:t>
      </w:r>
      <w:r w:rsidR="003B6A0C">
        <w:rPr>
          <w:spacing w:val="4"/>
          <w:sz w:val="24"/>
          <w:szCs w:val="24"/>
        </w:rPr>
        <w:t>ệ</w:t>
      </w:r>
      <w:r w:rsidR="003B6A0C">
        <w:rPr>
          <w:sz w:val="24"/>
          <w:szCs w:val="24"/>
        </w:rPr>
        <w:t>n</w:t>
      </w:r>
      <w:r w:rsidR="003B6A0C">
        <w:rPr>
          <w:spacing w:val="-3"/>
          <w:sz w:val="24"/>
          <w:szCs w:val="24"/>
        </w:rPr>
        <w:t xml:space="preserve"> </w:t>
      </w:r>
      <w:r w:rsidR="003B6A0C">
        <w:rPr>
          <w:sz w:val="24"/>
          <w:szCs w:val="24"/>
        </w:rPr>
        <w:t>x</w:t>
      </w:r>
      <w:r w:rsidR="003B6A0C">
        <w:rPr>
          <w:spacing w:val="-6"/>
          <w:sz w:val="24"/>
          <w:szCs w:val="24"/>
        </w:rPr>
        <w:t>á</w:t>
      </w:r>
      <w:r w:rsidR="003B6A0C">
        <w:rPr>
          <w:sz w:val="24"/>
          <w:szCs w:val="24"/>
        </w:rPr>
        <w:t>c</w:t>
      </w:r>
      <w:r w:rsidR="003B6A0C">
        <w:rPr>
          <w:spacing w:val="6"/>
          <w:sz w:val="24"/>
          <w:szCs w:val="24"/>
        </w:rPr>
        <w:t xml:space="preserve"> </w:t>
      </w:r>
      <w:r w:rsidR="003B6A0C">
        <w:rPr>
          <w:sz w:val="24"/>
          <w:szCs w:val="24"/>
        </w:rPr>
        <w:t>n</w:t>
      </w:r>
      <w:r w:rsidR="003B6A0C">
        <w:rPr>
          <w:spacing w:val="-5"/>
          <w:sz w:val="24"/>
          <w:szCs w:val="24"/>
        </w:rPr>
        <w:t>h</w:t>
      </w:r>
      <w:r w:rsidR="003B6A0C">
        <w:rPr>
          <w:spacing w:val="4"/>
          <w:sz w:val="24"/>
          <w:szCs w:val="24"/>
        </w:rPr>
        <w:t>ậ</w:t>
      </w:r>
      <w:r w:rsidR="003B6A0C">
        <w:rPr>
          <w:sz w:val="24"/>
          <w:szCs w:val="24"/>
        </w:rPr>
        <w:t>n các</w:t>
      </w:r>
      <w:r w:rsidR="003B6A0C">
        <w:rPr>
          <w:spacing w:val="-5"/>
          <w:sz w:val="24"/>
          <w:szCs w:val="24"/>
        </w:rPr>
        <w:t xml:space="preserve"> </w:t>
      </w:r>
      <w:r w:rsidR="003B6A0C">
        <w:rPr>
          <w:spacing w:val="7"/>
          <w:sz w:val="24"/>
          <w:szCs w:val="24"/>
        </w:rPr>
        <w:t>g</w:t>
      </w:r>
      <w:r w:rsidR="003B6A0C">
        <w:rPr>
          <w:sz w:val="24"/>
          <w:szCs w:val="24"/>
        </w:rPr>
        <w:t>i</w:t>
      </w:r>
      <w:r w:rsidR="003B6A0C">
        <w:rPr>
          <w:spacing w:val="-5"/>
          <w:sz w:val="24"/>
          <w:szCs w:val="24"/>
        </w:rPr>
        <w:t>a</w:t>
      </w:r>
      <w:r w:rsidR="003B6A0C">
        <w:rPr>
          <w:sz w:val="24"/>
          <w:szCs w:val="24"/>
        </w:rPr>
        <w:t>o</w:t>
      </w:r>
      <w:r w:rsidR="003B6A0C">
        <w:rPr>
          <w:spacing w:val="7"/>
          <w:sz w:val="24"/>
          <w:szCs w:val="24"/>
        </w:rPr>
        <w:t xml:space="preserve"> </w:t>
      </w:r>
      <w:r w:rsidR="003B6A0C">
        <w:rPr>
          <w:sz w:val="24"/>
          <w:szCs w:val="24"/>
        </w:rPr>
        <w:t>d</w:t>
      </w:r>
      <w:r w:rsidR="003B6A0C">
        <w:rPr>
          <w:spacing w:val="-9"/>
          <w:sz w:val="24"/>
          <w:szCs w:val="24"/>
        </w:rPr>
        <w:t>i</w:t>
      </w:r>
      <w:r w:rsidR="003B6A0C">
        <w:rPr>
          <w:spacing w:val="4"/>
          <w:sz w:val="24"/>
          <w:szCs w:val="24"/>
        </w:rPr>
        <w:t>ệ</w:t>
      </w:r>
      <w:r w:rsidR="003B6A0C">
        <w:rPr>
          <w:sz w:val="24"/>
          <w:szCs w:val="24"/>
        </w:rPr>
        <w:t xml:space="preserve">n  </w:t>
      </w:r>
      <w:r w:rsidR="003B6A0C">
        <w:rPr>
          <w:spacing w:val="-1"/>
          <w:sz w:val="24"/>
          <w:szCs w:val="24"/>
        </w:rPr>
        <w:t>c</w:t>
      </w:r>
      <w:r w:rsidR="003B6A0C">
        <w:rPr>
          <w:sz w:val="24"/>
          <w:szCs w:val="24"/>
        </w:rPr>
        <w:t xml:space="preserve">ủa </w:t>
      </w:r>
      <w:r w:rsidR="003B6A0C">
        <w:rPr>
          <w:spacing w:val="-3"/>
          <w:sz w:val="24"/>
          <w:szCs w:val="24"/>
        </w:rPr>
        <w:t>h</w:t>
      </w:r>
      <w:r w:rsidR="003B6A0C">
        <w:rPr>
          <w:spacing w:val="5"/>
          <w:sz w:val="24"/>
          <w:szCs w:val="24"/>
        </w:rPr>
        <w:t>ọ</w:t>
      </w:r>
      <w:r w:rsidR="003B6A0C">
        <w:rPr>
          <w:sz w:val="24"/>
          <w:szCs w:val="24"/>
        </w:rPr>
        <w:t xml:space="preserve">c viên. </w:t>
      </w:r>
      <w:r w:rsidR="003B6A0C">
        <w:rPr>
          <w:spacing w:val="5"/>
          <w:sz w:val="24"/>
          <w:szCs w:val="24"/>
        </w:rPr>
        <w:t>G</w:t>
      </w:r>
      <w:r w:rsidR="003B6A0C">
        <w:rPr>
          <w:spacing w:val="-9"/>
          <w:sz w:val="24"/>
          <w:szCs w:val="24"/>
        </w:rPr>
        <w:t>i</w:t>
      </w:r>
      <w:r w:rsidR="003B6A0C">
        <w:rPr>
          <w:sz w:val="24"/>
          <w:szCs w:val="24"/>
        </w:rPr>
        <w:t>áo</w:t>
      </w:r>
      <w:r w:rsidR="003B6A0C">
        <w:rPr>
          <w:spacing w:val="6"/>
          <w:sz w:val="24"/>
          <w:szCs w:val="24"/>
        </w:rPr>
        <w:t xml:space="preserve"> </w:t>
      </w:r>
      <w:r w:rsidR="003B6A0C">
        <w:rPr>
          <w:sz w:val="24"/>
          <w:szCs w:val="24"/>
        </w:rPr>
        <w:t>v</w:t>
      </w:r>
      <w:r w:rsidR="003B6A0C">
        <w:rPr>
          <w:spacing w:val="-9"/>
          <w:sz w:val="24"/>
          <w:szCs w:val="24"/>
        </w:rPr>
        <w:t>i</w:t>
      </w:r>
      <w:r w:rsidR="003B6A0C">
        <w:rPr>
          <w:sz w:val="24"/>
          <w:szCs w:val="24"/>
        </w:rPr>
        <w:t>ên có</w:t>
      </w:r>
      <w:r w:rsidR="003B6A0C">
        <w:rPr>
          <w:spacing w:val="5"/>
          <w:sz w:val="24"/>
          <w:szCs w:val="24"/>
        </w:rPr>
        <w:t xml:space="preserve"> </w:t>
      </w:r>
      <w:r w:rsidR="003B6A0C">
        <w:rPr>
          <w:sz w:val="24"/>
          <w:szCs w:val="24"/>
        </w:rPr>
        <w:t>t</w:t>
      </w:r>
      <w:r w:rsidR="003B6A0C">
        <w:rPr>
          <w:spacing w:val="-2"/>
          <w:sz w:val="24"/>
          <w:szCs w:val="24"/>
        </w:rPr>
        <w:t>h</w:t>
      </w:r>
      <w:r w:rsidR="003B6A0C">
        <w:rPr>
          <w:sz w:val="24"/>
          <w:szCs w:val="24"/>
        </w:rPr>
        <w:t>ể</w:t>
      </w:r>
      <w:r w:rsidR="003B6A0C">
        <w:rPr>
          <w:spacing w:val="1"/>
          <w:sz w:val="24"/>
          <w:szCs w:val="24"/>
        </w:rPr>
        <w:t xml:space="preserve"> </w:t>
      </w:r>
      <w:r w:rsidR="003B6A0C">
        <w:rPr>
          <w:sz w:val="24"/>
          <w:szCs w:val="24"/>
        </w:rPr>
        <w:t>c</w:t>
      </w:r>
      <w:r w:rsidR="003B6A0C">
        <w:rPr>
          <w:spacing w:val="-6"/>
          <w:sz w:val="24"/>
          <w:szCs w:val="24"/>
        </w:rPr>
        <w:t>h</w:t>
      </w:r>
      <w:r w:rsidR="003B6A0C">
        <w:rPr>
          <w:spacing w:val="5"/>
          <w:sz w:val="24"/>
          <w:szCs w:val="24"/>
        </w:rPr>
        <w:t>ọ</w:t>
      </w:r>
      <w:r w:rsidR="003B6A0C">
        <w:rPr>
          <w:sz w:val="24"/>
          <w:szCs w:val="24"/>
        </w:rPr>
        <w:t>n</w:t>
      </w:r>
      <w:r w:rsidR="003B6A0C">
        <w:rPr>
          <w:spacing w:val="-2"/>
          <w:sz w:val="24"/>
          <w:szCs w:val="24"/>
        </w:rPr>
        <w:t xml:space="preserve"> </w:t>
      </w:r>
      <w:r w:rsidR="003B6A0C">
        <w:rPr>
          <w:sz w:val="24"/>
          <w:szCs w:val="24"/>
        </w:rPr>
        <w:t>"T</w:t>
      </w:r>
      <w:r w:rsidR="003B6A0C">
        <w:rPr>
          <w:spacing w:val="2"/>
          <w:sz w:val="24"/>
          <w:szCs w:val="24"/>
        </w:rPr>
        <w:t>r</w:t>
      </w:r>
      <w:r w:rsidR="003B6A0C">
        <w:rPr>
          <w:sz w:val="24"/>
          <w:szCs w:val="24"/>
        </w:rPr>
        <w:t xml:space="preserve">ực </w:t>
      </w:r>
      <w:r w:rsidR="003B6A0C">
        <w:rPr>
          <w:spacing w:val="5"/>
          <w:sz w:val="24"/>
          <w:szCs w:val="24"/>
        </w:rPr>
        <w:t>t</w:t>
      </w:r>
      <w:r w:rsidR="003B6A0C">
        <w:rPr>
          <w:spacing w:val="-9"/>
          <w:sz w:val="24"/>
          <w:szCs w:val="24"/>
        </w:rPr>
        <w:t>i</w:t>
      </w:r>
      <w:r w:rsidR="003B6A0C">
        <w:rPr>
          <w:spacing w:val="-1"/>
          <w:sz w:val="24"/>
          <w:szCs w:val="24"/>
        </w:rPr>
        <w:t>ế</w:t>
      </w:r>
      <w:r w:rsidR="003B6A0C">
        <w:rPr>
          <w:sz w:val="24"/>
          <w:szCs w:val="24"/>
        </w:rPr>
        <w:t>p", "Xác</w:t>
      </w:r>
      <w:r w:rsidR="003B6A0C">
        <w:rPr>
          <w:spacing w:val="6"/>
          <w:sz w:val="24"/>
          <w:szCs w:val="24"/>
        </w:rPr>
        <w:t xml:space="preserve"> </w:t>
      </w:r>
      <w:r w:rsidR="003B6A0C">
        <w:rPr>
          <w:sz w:val="24"/>
          <w:szCs w:val="24"/>
        </w:rPr>
        <w:t>n</w:t>
      </w:r>
      <w:r w:rsidR="003B6A0C">
        <w:rPr>
          <w:spacing w:val="-5"/>
          <w:sz w:val="24"/>
          <w:szCs w:val="24"/>
        </w:rPr>
        <w:t>h</w:t>
      </w:r>
      <w:r w:rsidR="003B6A0C">
        <w:rPr>
          <w:spacing w:val="4"/>
          <w:sz w:val="24"/>
          <w:szCs w:val="24"/>
        </w:rPr>
        <w:t>ậ</w:t>
      </w:r>
      <w:r w:rsidR="003B6A0C">
        <w:rPr>
          <w:sz w:val="24"/>
          <w:szCs w:val="24"/>
        </w:rPr>
        <w:t>n</w:t>
      </w:r>
      <w:r w:rsidR="003B6A0C">
        <w:rPr>
          <w:spacing w:val="-7"/>
          <w:sz w:val="24"/>
          <w:szCs w:val="24"/>
        </w:rPr>
        <w:t>"</w:t>
      </w:r>
      <w:r w:rsidR="003B6A0C">
        <w:rPr>
          <w:sz w:val="24"/>
          <w:szCs w:val="24"/>
        </w:rPr>
        <w:t>, "</w:t>
      </w:r>
      <w:r w:rsidR="003B6A0C">
        <w:rPr>
          <w:spacing w:val="5"/>
          <w:sz w:val="24"/>
          <w:szCs w:val="24"/>
        </w:rPr>
        <w:t>L</w:t>
      </w:r>
      <w:r w:rsidR="003B6A0C">
        <w:rPr>
          <w:spacing w:val="-2"/>
          <w:sz w:val="24"/>
          <w:szCs w:val="24"/>
        </w:rPr>
        <w:t>ớ</w:t>
      </w:r>
      <w:r w:rsidR="003B6A0C">
        <w:rPr>
          <w:sz w:val="24"/>
          <w:szCs w:val="24"/>
        </w:rPr>
        <w:t xml:space="preserve">p </w:t>
      </w:r>
      <w:r w:rsidR="003B6A0C">
        <w:rPr>
          <w:spacing w:val="-2"/>
          <w:sz w:val="24"/>
          <w:szCs w:val="24"/>
        </w:rPr>
        <w:t>h</w:t>
      </w:r>
      <w:r w:rsidR="003B6A0C">
        <w:rPr>
          <w:spacing w:val="5"/>
          <w:sz w:val="24"/>
          <w:szCs w:val="24"/>
        </w:rPr>
        <w:t>ọ</w:t>
      </w:r>
      <w:r w:rsidR="003B6A0C">
        <w:rPr>
          <w:sz w:val="24"/>
          <w:szCs w:val="24"/>
        </w:rPr>
        <w:t xml:space="preserve">c" </w:t>
      </w:r>
      <w:r w:rsidR="003B6A0C">
        <w:rPr>
          <w:spacing w:val="-5"/>
          <w:sz w:val="24"/>
          <w:szCs w:val="24"/>
        </w:rPr>
        <w:t>b</w:t>
      </w:r>
      <w:r w:rsidR="003B6A0C">
        <w:rPr>
          <w:sz w:val="24"/>
          <w:szCs w:val="24"/>
        </w:rPr>
        <w:t>a</w:t>
      </w:r>
      <w:r w:rsidR="003B6A0C">
        <w:rPr>
          <w:spacing w:val="6"/>
          <w:sz w:val="24"/>
          <w:szCs w:val="24"/>
        </w:rPr>
        <w:t xml:space="preserve"> </w:t>
      </w:r>
      <w:r w:rsidR="003B6A0C">
        <w:rPr>
          <w:spacing w:val="-9"/>
          <w:sz w:val="24"/>
          <w:szCs w:val="24"/>
        </w:rPr>
        <w:t>l</w:t>
      </w:r>
      <w:r w:rsidR="003B6A0C">
        <w:rPr>
          <w:spacing w:val="5"/>
          <w:sz w:val="24"/>
          <w:szCs w:val="24"/>
        </w:rPr>
        <w:t>o</w:t>
      </w:r>
      <w:r w:rsidR="003B6A0C">
        <w:rPr>
          <w:spacing w:val="4"/>
          <w:sz w:val="24"/>
          <w:szCs w:val="24"/>
        </w:rPr>
        <w:t>ạ</w:t>
      </w:r>
      <w:r w:rsidR="003B6A0C">
        <w:rPr>
          <w:sz w:val="24"/>
          <w:szCs w:val="24"/>
        </w:rPr>
        <w:t>i</w:t>
      </w:r>
      <w:r w:rsidR="003B6A0C">
        <w:rPr>
          <w:spacing w:val="-2"/>
          <w:sz w:val="24"/>
          <w:szCs w:val="24"/>
        </w:rPr>
        <w:t xml:space="preserve"> </w:t>
      </w:r>
      <w:r w:rsidR="003B6A0C">
        <w:rPr>
          <w:sz w:val="24"/>
          <w:szCs w:val="24"/>
        </w:rPr>
        <w:t xml:space="preserve">xác </w:t>
      </w:r>
      <w:r w:rsidR="003B6A0C">
        <w:rPr>
          <w:spacing w:val="6"/>
          <w:sz w:val="24"/>
          <w:szCs w:val="24"/>
        </w:rPr>
        <w:t>t</w:t>
      </w:r>
      <w:r w:rsidR="003B6A0C">
        <w:rPr>
          <w:spacing w:val="-5"/>
          <w:sz w:val="24"/>
          <w:szCs w:val="24"/>
        </w:rPr>
        <w:t>h</w:t>
      </w:r>
      <w:r w:rsidR="003B6A0C">
        <w:rPr>
          <w:sz w:val="24"/>
          <w:szCs w:val="24"/>
        </w:rPr>
        <w:t>ực để</w:t>
      </w:r>
      <w:r w:rsidR="003B6A0C">
        <w:rPr>
          <w:spacing w:val="2"/>
          <w:sz w:val="24"/>
          <w:szCs w:val="24"/>
        </w:rPr>
        <w:t xml:space="preserve"> </w:t>
      </w:r>
      <w:r w:rsidR="003B6A0C">
        <w:rPr>
          <w:sz w:val="24"/>
          <w:szCs w:val="24"/>
        </w:rPr>
        <w:t>n</w:t>
      </w:r>
      <w:r w:rsidR="003B6A0C">
        <w:rPr>
          <w:spacing w:val="-5"/>
          <w:sz w:val="24"/>
          <w:szCs w:val="24"/>
        </w:rPr>
        <w:t>h</w:t>
      </w:r>
      <w:r w:rsidR="003B6A0C">
        <w:rPr>
          <w:spacing w:val="-1"/>
          <w:sz w:val="24"/>
          <w:szCs w:val="24"/>
        </w:rPr>
        <w:t>ậ</w:t>
      </w:r>
      <w:r w:rsidR="003B6A0C">
        <w:rPr>
          <w:sz w:val="24"/>
          <w:szCs w:val="24"/>
        </w:rPr>
        <w:t>p</w:t>
      </w:r>
      <w:r w:rsidR="003B6A0C">
        <w:rPr>
          <w:spacing w:val="7"/>
          <w:sz w:val="24"/>
          <w:szCs w:val="24"/>
        </w:rPr>
        <w:t xml:space="preserve"> </w:t>
      </w:r>
      <w:r w:rsidR="003B6A0C">
        <w:rPr>
          <w:sz w:val="24"/>
          <w:szCs w:val="24"/>
        </w:rPr>
        <w:t>v</w:t>
      </w:r>
      <w:r w:rsidR="003B6A0C">
        <w:rPr>
          <w:spacing w:val="-6"/>
          <w:sz w:val="24"/>
          <w:szCs w:val="24"/>
        </w:rPr>
        <w:t>à</w:t>
      </w:r>
      <w:r w:rsidR="003B6A0C">
        <w:rPr>
          <w:sz w:val="24"/>
          <w:szCs w:val="24"/>
        </w:rPr>
        <w:t>o</w:t>
      </w:r>
      <w:r w:rsidR="003B6A0C">
        <w:rPr>
          <w:spacing w:val="7"/>
          <w:sz w:val="24"/>
          <w:szCs w:val="24"/>
        </w:rPr>
        <w:t xml:space="preserve"> </w:t>
      </w:r>
      <w:r w:rsidR="003B6A0C">
        <w:rPr>
          <w:spacing w:val="-5"/>
          <w:sz w:val="24"/>
          <w:szCs w:val="24"/>
        </w:rPr>
        <w:t>h</w:t>
      </w:r>
      <w:r w:rsidR="003B6A0C">
        <w:rPr>
          <w:sz w:val="24"/>
          <w:szCs w:val="24"/>
        </w:rPr>
        <w:t>ệ</w:t>
      </w:r>
      <w:r w:rsidR="003B6A0C">
        <w:rPr>
          <w:spacing w:val="1"/>
          <w:sz w:val="24"/>
          <w:szCs w:val="24"/>
        </w:rPr>
        <w:t xml:space="preserve"> </w:t>
      </w:r>
      <w:r w:rsidR="003B6A0C">
        <w:rPr>
          <w:spacing w:val="5"/>
          <w:sz w:val="24"/>
          <w:szCs w:val="24"/>
        </w:rPr>
        <w:t>t</w:t>
      </w:r>
      <w:r w:rsidR="003B6A0C">
        <w:rPr>
          <w:spacing w:val="-5"/>
          <w:sz w:val="24"/>
          <w:szCs w:val="24"/>
        </w:rPr>
        <w:t>h</w:t>
      </w:r>
      <w:r w:rsidR="003B6A0C">
        <w:rPr>
          <w:spacing w:val="5"/>
          <w:sz w:val="24"/>
          <w:szCs w:val="24"/>
        </w:rPr>
        <w:t>ố</w:t>
      </w:r>
      <w:r w:rsidR="003B6A0C">
        <w:rPr>
          <w:sz w:val="24"/>
          <w:szCs w:val="24"/>
        </w:rPr>
        <w:t>ng.</w:t>
      </w:r>
    </w:p>
    <w:p w:rsidR="00573611" w:rsidRDefault="003B6A0C">
      <w:pPr>
        <w:spacing w:before="5" w:line="363" w:lineRule="auto"/>
        <w:ind w:left="171" w:right="593"/>
        <w:rPr>
          <w:sz w:val="24"/>
          <w:szCs w:val="24"/>
        </w:rPr>
      </w:pP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 xml:space="preserve">. </w:t>
      </w:r>
      <w:r>
        <w:rPr>
          <w:spacing w:val="9"/>
          <w:sz w:val="24"/>
          <w:szCs w:val="24"/>
        </w:rPr>
        <w:t>G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áo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viên</w:t>
      </w:r>
      <w:r>
        <w:rPr>
          <w:spacing w:val="-5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c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n "t</w:t>
      </w:r>
      <w:r>
        <w:rPr>
          <w:spacing w:val="3"/>
          <w:sz w:val="24"/>
          <w:szCs w:val="24"/>
        </w:rPr>
        <w:t>r</w:t>
      </w:r>
      <w:r>
        <w:rPr>
          <w:sz w:val="24"/>
          <w:szCs w:val="24"/>
        </w:rPr>
        <w:t>ực t</w:t>
      </w:r>
      <w:r>
        <w:rPr>
          <w:spacing w:val="-7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p", 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 xml:space="preserve">ng </w:t>
      </w:r>
      <w:r>
        <w:rPr>
          <w:spacing w:val="-7"/>
          <w:sz w:val="24"/>
          <w:szCs w:val="24"/>
        </w:rPr>
        <w:t>m</w:t>
      </w:r>
      <w:r>
        <w:rPr>
          <w:sz w:val="24"/>
          <w:szCs w:val="24"/>
        </w:rPr>
        <w:t xml:space="preserve">ặc </w:t>
      </w:r>
      <w:r>
        <w:rPr>
          <w:spacing w:val="5"/>
          <w:sz w:val="24"/>
          <w:szCs w:val="24"/>
        </w:rPr>
        <w:t>đ</w:t>
      </w:r>
      <w:r>
        <w:rPr>
          <w:spacing w:val="-4"/>
          <w:sz w:val="24"/>
          <w:szCs w:val="24"/>
        </w:rPr>
        <w:t>ị</w:t>
      </w:r>
      <w:r>
        <w:rPr>
          <w:sz w:val="24"/>
          <w:szCs w:val="24"/>
        </w:rPr>
        <w:t xml:space="preserve">nh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ả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các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v</w:t>
      </w:r>
      <w:r>
        <w:rPr>
          <w:spacing w:val="-8"/>
          <w:sz w:val="24"/>
          <w:szCs w:val="24"/>
        </w:rPr>
        <w:t>i</w:t>
      </w:r>
      <w:r>
        <w:rPr>
          <w:sz w:val="24"/>
          <w:szCs w:val="24"/>
        </w:rPr>
        <w:t>ên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-6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ậ</w:t>
      </w:r>
      <w:r>
        <w:rPr>
          <w:sz w:val="24"/>
          <w:szCs w:val="24"/>
        </w:rPr>
        <w:t xml:space="preserve">n, </w:t>
      </w:r>
      <w:r>
        <w:rPr>
          <w:spacing w:val="-5"/>
          <w:sz w:val="24"/>
          <w:szCs w:val="24"/>
        </w:rPr>
        <w:t>b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>ng an toàn c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số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ế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 xml:space="preserve">o </w:t>
      </w:r>
      <w:r>
        <w:rPr>
          <w:spacing w:val="-2"/>
          <w:sz w:val="24"/>
          <w:szCs w:val="24"/>
        </w:rPr>
        <w:t>m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định ..</w:t>
      </w:r>
    </w:p>
    <w:p w:rsidR="00573611" w:rsidRDefault="003B6A0C">
      <w:pPr>
        <w:spacing w:line="360" w:lineRule="auto"/>
        <w:ind w:left="171" w:right="192"/>
        <w:rPr>
          <w:sz w:val="24"/>
          <w:szCs w:val="24"/>
        </w:rPr>
      </w:pPr>
      <w:r>
        <w:rPr>
          <w:sz w:val="24"/>
          <w:szCs w:val="24"/>
        </w:rPr>
        <w:t>B. Giáo viên</w:t>
      </w:r>
      <w:r>
        <w:rPr>
          <w:spacing w:val="-5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c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n "X</w:t>
      </w:r>
      <w:r>
        <w:rPr>
          <w:spacing w:val="-6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-7"/>
          <w:sz w:val="24"/>
          <w:szCs w:val="24"/>
        </w:rPr>
        <w:t>"</w:t>
      </w:r>
      <w:r>
        <w:rPr>
          <w:sz w:val="24"/>
          <w:szCs w:val="24"/>
        </w:rPr>
        <w:t xml:space="preserve">, các </w:t>
      </w:r>
      <w:r>
        <w:rPr>
          <w:spacing w:val="9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9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 c</w:t>
      </w:r>
      <w:r>
        <w:rPr>
          <w:spacing w:val="1"/>
          <w:sz w:val="24"/>
          <w:szCs w:val="24"/>
        </w:rPr>
        <w:t>u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 xml:space="preserve">c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viên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2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"n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ấn OK 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đăng nh</w:t>
      </w:r>
      <w:r>
        <w:rPr>
          <w:spacing w:val="-4"/>
          <w:sz w:val="24"/>
          <w:szCs w:val="24"/>
        </w:rPr>
        <w:t>ậ</w:t>
      </w:r>
      <w:r>
        <w:rPr>
          <w:sz w:val="24"/>
          <w:szCs w:val="24"/>
        </w:rPr>
        <w:t xml:space="preserve">p",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viên c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ỉ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có </w:t>
      </w:r>
      <w:r>
        <w:rPr>
          <w:spacing w:val="6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n phím</w:t>
      </w:r>
      <w:r>
        <w:rPr>
          <w:spacing w:val="-6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"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" để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đă</w:t>
      </w:r>
      <w:r>
        <w:rPr>
          <w:spacing w:val="-6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p vào 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>ng,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trên k</w:t>
      </w:r>
      <w:r>
        <w:rPr>
          <w:spacing w:val="-5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soát </w:t>
      </w:r>
      <w:r>
        <w:rPr>
          <w:spacing w:val="4"/>
          <w:sz w:val="24"/>
          <w:szCs w:val="24"/>
        </w:rPr>
        <w:t>c</w:t>
      </w:r>
      <w:r>
        <w:rPr>
          <w:sz w:val="24"/>
          <w:szCs w:val="24"/>
        </w:rPr>
        <w:t>ủa g</w:t>
      </w:r>
      <w:r>
        <w:rPr>
          <w:spacing w:val="-8"/>
          <w:sz w:val="24"/>
          <w:szCs w:val="24"/>
        </w:rPr>
        <w:t>i</w:t>
      </w:r>
      <w:r>
        <w:rPr>
          <w:sz w:val="24"/>
          <w:szCs w:val="24"/>
        </w:rPr>
        <w:t>áo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viê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, bàn</w:t>
      </w:r>
      <w:r>
        <w:rPr>
          <w:spacing w:val="-6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g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ế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cho </w:t>
      </w:r>
      <w:r>
        <w:rPr>
          <w:spacing w:val="6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số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ế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ươ</w:t>
      </w:r>
      <w:r>
        <w:rPr>
          <w:spacing w:val="-7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 xml:space="preserve">ng, 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>ỗ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g</w:t>
      </w:r>
      <w:r>
        <w:rPr>
          <w:spacing w:val="5"/>
          <w:sz w:val="24"/>
          <w:szCs w:val="24"/>
        </w:rPr>
        <w:t>ồ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không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5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cho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0"/>
          <w:sz w:val="24"/>
          <w:szCs w:val="24"/>
        </w:rPr>
        <w:t>h</w:t>
      </w:r>
      <w:r>
        <w:rPr>
          <w:spacing w:val="4"/>
          <w:sz w:val="24"/>
          <w:szCs w:val="24"/>
        </w:rPr>
        <w:t>ữ</w:t>
      </w:r>
      <w:r>
        <w:rPr>
          <w:sz w:val="24"/>
          <w:szCs w:val="24"/>
        </w:rPr>
        <w:t xml:space="preserve">ng </w:t>
      </w:r>
      <w:r>
        <w:rPr>
          <w:spacing w:val="-2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sinh k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>ông đă</w:t>
      </w:r>
      <w:r>
        <w:rPr>
          <w:spacing w:val="-6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6"/>
          <w:sz w:val="24"/>
          <w:szCs w:val="24"/>
        </w:rPr>
        <w:t>ậ</w:t>
      </w:r>
      <w:r>
        <w:rPr>
          <w:sz w:val="24"/>
          <w:szCs w:val="24"/>
        </w:rPr>
        <w:t>p.</w:t>
      </w:r>
    </w:p>
    <w:p w:rsidR="00573611" w:rsidRDefault="003B6A0C">
      <w:pPr>
        <w:spacing w:before="3" w:line="358" w:lineRule="auto"/>
        <w:ind w:left="171" w:right="190"/>
        <w:rPr>
          <w:sz w:val="24"/>
          <w:szCs w:val="24"/>
        </w:rPr>
      </w:pPr>
      <w:r>
        <w:rPr>
          <w:sz w:val="24"/>
          <w:szCs w:val="24"/>
        </w:rPr>
        <w:t>C. Giáo viên</w:t>
      </w:r>
      <w:r>
        <w:rPr>
          <w:spacing w:val="-5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c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n "</w:t>
      </w:r>
      <w:r>
        <w:rPr>
          <w:spacing w:val="-2"/>
          <w:sz w:val="24"/>
          <w:szCs w:val="24"/>
        </w:rPr>
        <w:t>Lớ</w:t>
      </w:r>
      <w:r>
        <w:rPr>
          <w:sz w:val="24"/>
          <w:szCs w:val="24"/>
        </w:rPr>
        <w:t xml:space="preserve">p </w:t>
      </w:r>
      <w:r>
        <w:rPr>
          <w:spacing w:val="-2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 xml:space="preserve">c",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>ng h</w:t>
      </w:r>
      <w:r>
        <w:rPr>
          <w:spacing w:val="-7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màn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hình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 xml:space="preserve">ựa </w:t>
      </w:r>
      <w:r>
        <w:rPr>
          <w:spacing w:val="5"/>
          <w:sz w:val="24"/>
          <w:szCs w:val="24"/>
        </w:rPr>
        <w:t>c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lớ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, sau đó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l</w:t>
      </w:r>
      <w:r>
        <w:rPr>
          <w:spacing w:val="-2"/>
          <w:sz w:val="24"/>
          <w:szCs w:val="24"/>
        </w:rPr>
        <w:t>ớ</w:t>
      </w:r>
      <w:r>
        <w:rPr>
          <w:sz w:val="24"/>
          <w:szCs w:val="24"/>
        </w:rPr>
        <w:t xml:space="preserve">p </w:t>
      </w:r>
      <w:r>
        <w:rPr>
          <w:spacing w:val="-2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và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n "O</w:t>
      </w:r>
      <w:r>
        <w:rPr>
          <w:spacing w:val="-5"/>
          <w:sz w:val="24"/>
          <w:szCs w:val="24"/>
        </w:rPr>
        <w:t>k</w:t>
      </w:r>
      <w:r>
        <w:rPr>
          <w:sz w:val="24"/>
          <w:szCs w:val="24"/>
        </w:rPr>
        <w:t>" để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vào,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các th</w:t>
      </w:r>
      <w:r>
        <w:rPr>
          <w:spacing w:val="-6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 c</w:t>
      </w:r>
      <w:r>
        <w:rPr>
          <w:spacing w:val="1"/>
          <w:sz w:val="24"/>
          <w:szCs w:val="24"/>
        </w:rPr>
        <w:t>u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v</w:t>
      </w:r>
      <w:r>
        <w:rPr>
          <w:spacing w:val="-8"/>
          <w:sz w:val="24"/>
          <w:szCs w:val="24"/>
        </w:rPr>
        <w:t>i</w:t>
      </w:r>
      <w:r>
        <w:rPr>
          <w:sz w:val="24"/>
          <w:szCs w:val="24"/>
        </w:rPr>
        <w:t xml:space="preserve">ên 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w w:val="90"/>
          <w:sz w:val="24"/>
          <w:szCs w:val="24"/>
        </w:rPr>
        <w:t>s</w:t>
      </w:r>
      <w:r>
        <w:rPr>
          <w:rFonts w:ascii="DejaVu Sans Condensed" w:eastAsia="DejaVu Sans Condensed" w:hAnsi="DejaVu Sans Condensed" w:cs="DejaVu Sans Condensed"/>
          <w:w w:val="90"/>
          <w:sz w:val="24"/>
          <w:szCs w:val="24"/>
        </w:rPr>
        <w:t>ຽ</w:t>
      </w:r>
      <w:r>
        <w:rPr>
          <w:rFonts w:ascii="DejaVu Sans Condensed" w:eastAsia="DejaVu Sans Condensed" w:hAnsi="DejaVu Sans Condensed" w:cs="DejaVu Sans Condensed"/>
          <w:spacing w:val="-14"/>
          <w:w w:val="90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"Xin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vui</w:t>
      </w:r>
      <w:r>
        <w:rPr>
          <w:spacing w:val="-2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pacing w:val="10"/>
          <w:sz w:val="24"/>
          <w:szCs w:val="24"/>
        </w:rPr>
        <w:t>ò</w:t>
      </w:r>
      <w:r>
        <w:rPr>
          <w:sz w:val="24"/>
          <w:szCs w:val="24"/>
        </w:rPr>
        <w:t xml:space="preserve">ng </w:t>
      </w:r>
      <w:r>
        <w:rPr>
          <w:spacing w:val="-3"/>
          <w:sz w:val="24"/>
          <w:szCs w:val="24"/>
        </w:rPr>
        <w:t>b</w:t>
      </w:r>
      <w:r>
        <w:rPr>
          <w:sz w:val="24"/>
          <w:szCs w:val="24"/>
        </w:rPr>
        <w:t>ấm</w:t>
      </w:r>
      <w:r>
        <w:rPr>
          <w:spacing w:val="-5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O</w:t>
      </w:r>
      <w:r>
        <w:rPr>
          <w:sz w:val="24"/>
          <w:szCs w:val="24"/>
        </w:rPr>
        <w:t>K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để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đăng n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p ",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viên 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ỉ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có </w:t>
      </w:r>
      <w:r>
        <w:rPr>
          <w:spacing w:val="6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n phím" Ok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"để n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ậ</w:t>
      </w:r>
      <w:r>
        <w:rPr>
          <w:sz w:val="24"/>
          <w:szCs w:val="24"/>
        </w:rPr>
        <w:t>p vào g</w:t>
      </w:r>
      <w:r>
        <w:rPr>
          <w:spacing w:val="-5"/>
          <w:sz w:val="24"/>
          <w:szCs w:val="24"/>
        </w:rPr>
        <w:t>i</w:t>
      </w:r>
      <w:r>
        <w:rPr>
          <w:sz w:val="24"/>
          <w:szCs w:val="24"/>
        </w:rPr>
        <w:t>ao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 xml:space="preserve">ện </w:t>
      </w:r>
      <w:r>
        <w:rPr>
          <w:spacing w:val="6"/>
          <w:sz w:val="24"/>
          <w:szCs w:val="24"/>
        </w:rPr>
        <w:t>đ</w:t>
      </w:r>
      <w:r>
        <w:rPr>
          <w:spacing w:val="-9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u </w:t>
      </w:r>
      <w:r>
        <w:rPr>
          <w:spacing w:val="7"/>
          <w:sz w:val="24"/>
          <w:szCs w:val="24"/>
        </w:rPr>
        <w:t>k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hệ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 xml:space="preserve">ng 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ủ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áo viê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, b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>ng c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ỗ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g</w:t>
      </w:r>
      <w:r>
        <w:rPr>
          <w:spacing w:val="5"/>
          <w:sz w:val="24"/>
          <w:szCs w:val="24"/>
        </w:rPr>
        <w:t>ồ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c</w:t>
      </w:r>
      <w:r>
        <w:rPr>
          <w:sz w:val="24"/>
          <w:szCs w:val="24"/>
        </w:rPr>
        <w:t>ho t</w:t>
      </w:r>
      <w:r>
        <w:rPr>
          <w:spacing w:val="-2"/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ên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 xml:space="preserve">ên </w:t>
      </w:r>
      <w:r>
        <w:rPr>
          <w:spacing w:val="7"/>
          <w:sz w:val="24"/>
          <w:szCs w:val="24"/>
        </w:rPr>
        <w:t>t</w:t>
      </w:r>
      <w:r>
        <w:rPr>
          <w:sz w:val="24"/>
          <w:szCs w:val="24"/>
        </w:rPr>
        <w:t>ươ</w:t>
      </w:r>
      <w:r>
        <w:rPr>
          <w:spacing w:val="-7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6"/>
          <w:sz w:val="24"/>
          <w:szCs w:val="24"/>
        </w:rPr>
        <w:t>ứ</w:t>
      </w:r>
      <w:r>
        <w:rPr>
          <w:sz w:val="24"/>
          <w:szCs w:val="24"/>
        </w:rPr>
        <w:t xml:space="preserve">ng,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ên</w:t>
      </w:r>
      <w:r>
        <w:rPr>
          <w:spacing w:val="-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v</w:t>
      </w:r>
      <w:r>
        <w:rPr>
          <w:spacing w:val="-8"/>
          <w:sz w:val="24"/>
          <w:szCs w:val="24"/>
        </w:rPr>
        <w:t>i</w:t>
      </w:r>
      <w:r>
        <w:rPr>
          <w:sz w:val="24"/>
          <w:szCs w:val="24"/>
        </w:rPr>
        <w:t>ên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không được h</w:t>
      </w:r>
      <w:r>
        <w:rPr>
          <w:spacing w:val="-3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cho n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ữ</w:t>
      </w:r>
      <w:r>
        <w:rPr>
          <w:sz w:val="24"/>
          <w:szCs w:val="24"/>
        </w:rPr>
        <w:t xml:space="preserve">ng </w:t>
      </w:r>
      <w:r>
        <w:rPr>
          <w:spacing w:val="-2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 xml:space="preserve">ên </w:t>
      </w:r>
      <w:r>
        <w:rPr>
          <w:spacing w:val="5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5"/>
          <w:sz w:val="24"/>
          <w:szCs w:val="24"/>
        </w:rPr>
        <w:t>ư</w:t>
      </w:r>
      <w:r>
        <w:rPr>
          <w:sz w:val="24"/>
          <w:szCs w:val="24"/>
        </w:rPr>
        <w:t>a đ</w:t>
      </w:r>
      <w:r>
        <w:rPr>
          <w:spacing w:val="5"/>
          <w:sz w:val="24"/>
          <w:szCs w:val="24"/>
        </w:rPr>
        <w:t>ă</w:t>
      </w:r>
      <w:r>
        <w:rPr>
          <w:sz w:val="24"/>
          <w:szCs w:val="24"/>
        </w:rPr>
        <w:t>ng nh</w:t>
      </w:r>
      <w:r>
        <w:rPr>
          <w:spacing w:val="-3"/>
          <w:sz w:val="24"/>
          <w:szCs w:val="24"/>
        </w:rPr>
        <w:t>ậ</w:t>
      </w:r>
      <w:r>
        <w:rPr>
          <w:sz w:val="24"/>
          <w:szCs w:val="24"/>
        </w:rPr>
        <w:t>p.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Sau khi x</w:t>
      </w:r>
      <w:r>
        <w:rPr>
          <w:spacing w:val="-6"/>
          <w:sz w:val="24"/>
          <w:szCs w:val="24"/>
        </w:rPr>
        <w:t>á</w:t>
      </w:r>
      <w:r>
        <w:rPr>
          <w:sz w:val="24"/>
          <w:szCs w:val="24"/>
        </w:rPr>
        <w:t>c n</w:t>
      </w:r>
      <w:r>
        <w:rPr>
          <w:spacing w:val="1"/>
          <w:sz w:val="24"/>
          <w:szCs w:val="24"/>
        </w:rPr>
        <w:t>h</w:t>
      </w:r>
      <w:r>
        <w:rPr>
          <w:spacing w:val="4"/>
          <w:sz w:val="24"/>
          <w:szCs w:val="24"/>
        </w:rPr>
        <w:t>ậ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 xml:space="preserve">,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hanh</w:t>
      </w:r>
      <w:r>
        <w:rPr>
          <w:spacing w:val="-6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t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 xml:space="preserve">êu đề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ng thái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các gi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o</w:t>
      </w:r>
    </w:p>
    <w:p w:rsidR="00573611" w:rsidRDefault="003B6A0C">
      <w:pPr>
        <w:spacing w:before="5" w:line="260" w:lineRule="exact"/>
        <w:ind w:left="171"/>
        <w:rPr>
          <w:sz w:val="24"/>
          <w:szCs w:val="24"/>
        </w:rPr>
      </w:pPr>
      <w:r>
        <w:rPr>
          <w:position w:val="-1"/>
          <w:sz w:val="24"/>
          <w:szCs w:val="24"/>
        </w:rPr>
        <w:t>d</w:t>
      </w:r>
      <w:r>
        <w:rPr>
          <w:spacing w:val="-4"/>
          <w:position w:val="-1"/>
          <w:sz w:val="24"/>
          <w:szCs w:val="24"/>
        </w:rPr>
        <w:t>i</w:t>
      </w:r>
      <w:r>
        <w:rPr>
          <w:spacing w:val="4"/>
          <w:position w:val="-1"/>
          <w:sz w:val="24"/>
          <w:szCs w:val="24"/>
        </w:rPr>
        <w:t>ệ</w:t>
      </w:r>
      <w:r>
        <w:rPr>
          <w:position w:val="-1"/>
          <w:sz w:val="24"/>
          <w:szCs w:val="24"/>
        </w:rPr>
        <w:t xml:space="preserve">n </w:t>
      </w:r>
      <w:r>
        <w:rPr>
          <w:spacing w:val="-3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 xml:space="preserve">ủa </w:t>
      </w:r>
      <w:r>
        <w:rPr>
          <w:spacing w:val="-3"/>
          <w:position w:val="-1"/>
          <w:sz w:val="24"/>
          <w:szCs w:val="24"/>
        </w:rPr>
        <w:t>h</w:t>
      </w:r>
      <w:r>
        <w:rPr>
          <w:spacing w:val="5"/>
          <w:position w:val="-1"/>
          <w:sz w:val="24"/>
          <w:szCs w:val="24"/>
        </w:rPr>
        <w:t>ọ</w:t>
      </w:r>
      <w:r>
        <w:rPr>
          <w:position w:val="-1"/>
          <w:sz w:val="24"/>
          <w:szCs w:val="24"/>
        </w:rPr>
        <w:t>c viên .</w:t>
      </w:r>
      <w:r>
        <w:rPr>
          <w:spacing w:val="5"/>
          <w:position w:val="-1"/>
          <w:sz w:val="24"/>
          <w:szCs w:val="24"/>
        </w:rPr>
        <w:t>G</w:t>
      </w:r>
      <w:r>
        <w:rPr>
          <w:spacing w:val="-9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ao</w:t>
      </w:r>
      <w:r>
        <w:rPr>
          <w:spacing w:val="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</w:t>
      </w:r>
      <w:r>
        <w:rPr>
          <w:spacing w:val="-4"/>
          <w:position w:val="-1"/>
          <w:sz w:val="24"/>
          <w:szCs w:val="24"/>
        </w:rPr>
        <w:t>i</w:t>
      </w:r>
      <w:r>
        <w:rPr>
          <w:spacing w:val="4"/>
          <w:position w:val="-1"/>
          <w:sz w:val="24"/>
          <w:szCs w:val="24"/>
        </w:rPr>
        <w:t>ệ</w:t>
      </w:r>
      <w:r>
        <w:rPr>
          <w:position w:val="-1"/>
          <w:sz w:val="24"/>
          <w:szCs w:val="24"/>
        </w:rPr>
        <w:t>n h</w:t>
      </w:r>
      <w:r>
        <w:rPr>
          <w:spacing w:val="-7"/>
          <w:position w:val="-1"/>
          <w:sz w:val="24"/>
          <w:szCs w:val="24"/>
        </w:rPr>
        <w:t>i</w:t>
      </w:r>
      <w:r>
        <w:rPr>
          <w:spacing w:val="4"/>
          <w:position w:val="-1"/>
          <w:sz w:val="24"/>
          <w:szCs w:val="24"/>
        </w:rPr>
        <w:t>ể</w:t>
      </w:r>
      <w:r>
        <w:rPr>
          <w:position w:val="-1"/>
          <w:sz w:val="24"/>
          <w:szCs w:val="24"/>
        </w:rPr>
        <w:t>n t</w:t>
      </w:r>
      <w:r>
        <w:rPr>
          <w:spacing w:val="3"/>
          <w:position w:val="-1"/>
          <w:sz w:val="24"/>
          <w:szCs w:val="24"/>
        </w:rPr>
        <w:t>h</w:t>
      </w:r>
      <w:r>
        <w:rPr>
          <w:position w:val="-1"/>
          <w:sz w:val="24"/>
          <w:szCs w:val="24"/>
        </w:rPr>
        <w:t>ị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như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dưới đ</w:t>
      </w:r>
      <w:r>
        <w:rPr>
          <w:spacing w:val="6"/>
          <w:position w:val="-1"/>
          <w:sz w:val="24"/>
          <w:szCs w:val="24"/>
        </w:rPr>
        <w:t>â</w:t>
      </w:r>
      <w:r>
        <w:rPr>
          <w:position w:val="-1"/>
          <w:sz w:val="24"/>
          <w:szCs w:val="24"/>
        </w:rPr>
        <w:t>y.</w:t>
      </w: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before="19" w:line="200" w:lineRule="exact"/>
        <w:sectPr w:rsidR="00573611">
          <w:pgSz w:w="12240" w:h="15840"/>
          <w:pgMar w:top="1200" w:right="900" w:bottom="280" w:left="1720" w:header="269" w:footer="550" w:gutter="0"/>
          <w:cols w:space="720"/>
        </w:sectPr>
      </w:pPr>
    </w:p>
    <w:p w:rsidR="00573611" w:rsidRDefault="003B6A0C">
      <w:pPr>
        <w:spacing w:before="7" w:line="280" w:lineRule="exact"/>
        <w:ind w:left="2019" w:right="-38"/>
        <w:rPr>
          <w:sz w:val="22"/>
          <w:szCs w:val="22"/>
        </w:rPr>
      </w:pPr>
      <w:r>
        <w:rPr>
          <w:spacing w:val="-1"/>
          <w:sz w:val="22"/>
          <w:szCs w:val="22"/>
        </w:rPr>
        <w:lastRenderedPageBreak/>
        <w:t>V</w:t>
      </w:r>
      <w:r>
        <w:rPr>
          <w:sz w:val="22"/>
          <w:szCs w:val="22"/>
        </w:rPr>
        <w:t>ị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trí này hi</w:t>
      </w:r>
      <w:r>
        <w:rPr>
          <w:spacing w:val="-2"/>
          <w:sz w:val="22"/>
          <w:szCs w:val="22"/>
        </w:rPr>
        <w:t>ệ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>h</w:t>
      </w:r>
      <w:r>
        <w:rPr>
          <w:sz w:val="22"/>
          <w:szCs w:val="22"/>
        </w:rPr>
        <w:t>ị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4"/>
          <w:sz w:val="22"/>
          <w:szCs w:val="22"/>
        </w:rPr>
        <w:t>r</w:t>
      </w:r>
      <w:r>
        <w:rPr>
          <w:spacing w:val="3"/>
          <w:sz w:val="22"/>
          <w:szCs w:val="22"/>
        </w:rPr>
        <w:t>ạ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g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thái giao d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ệ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của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ọc viên</w:t>
      </w:r>
    </w:p>
    <w:p w:rsidR="00573611" w:rsidRDefault="003B6A0C">
      <w:pPr>
        <w:spacing w:before="32"/>
        <w:rPr>
          <w:sz w:val="22"/>
          <w:szCs w:val="22"/>
        </w:rPr>
        <w:sectPr w:rsidR="00573611">
          <w:type w:val="continuous"/>
          <w:pgSz w:w="12240" w:h="15840"/>
          <w:pgMar w:top="1200" w:right="900" w:bottom="280" w:left="1720" w:header="720" w:footer="720" w:gutter="0"/>
          <w:cols w:num="2" w:space="720" w:equalWidth="0">
            <w:col w:w="4911" w:space="1673"/>
            <w:col w:w="3036"/>
          </w:cols>
        </w:sectPr>
      </w:pPr>
      <w:r>
        <w:br w:type="column"/>
      </w:r>
      <w:r>
        <w:rPr>
          <w:sz w:val="22"/>
          <w:szCs w:val="22"/>
        </w:rPr>
        <w:lastRenderedPageBreak/>
        <w:t>K</w:t>
      </w:r>
      <w:r>
        <w:rPr>
          <w:spacing w:val="-6"/>
          <w:sz w:val="22"/>
          <w:szCs w:val="22"/>
        </w:rPr>
        <w:t>h</w:t>
      </w:r>
      <w:r>
        <w:rPr>
          <w:sz w:val="22"/>
          <w:szCs w:val="22"/>
        </w:rPr>
        <w:t xml:space="preserve">u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ực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chương t</w:t>
      </w:r>
      <w:r>
        <w:rPr>
          <w:spacing w:val="3"/>
          <w:sz w:val="22"/>
          <w:szCs w:val="22"/>
        </w:rPr>
        <w:t>r</w:t>
      </w:r>
      <w:r>
        <w:rPr>
          <w:sz w:val="22"/>
          <w:szCs w:val="22"/>
        </w:rPr>
        <w:t>ình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pacing w:val="1"/>
          <w:sz w:val="22"/>
          <w:szCs w:val="22"/>
        </w:rPr>
        <w:t>i</w:t>
      </w:r>
      <w:r>
        <w:rPr>
          <w:spacing w:val="-7"/>
          <w:sz w:val="22"/>
          <w:szCs w:val="22"/>
        </w:rPr>
        <w:t>ề</w:t>
      </w:r>
      <w:r>
        <w:rPr>
          <w:sz w:val="22"/>
          <w:szCs w:val="22"/>
        </w:rPr>
        <w:t>u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k</w:t>
      </w:r>
      <w:r>
        <w:rPr>
          <w:spacing w:val="-5"/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ể</w:t>
      </w:r>
      <w:r>
        <w:rPr>
          <w:sz w:val="22"/>
          <w:szCs w:val="22"/>
        </w:rPr>
        <w:t>n</w:t>
      </w:r>
    </w:p>
    <w:p w:rsidR="00573611" w:rsidRDefault="00573611">
      <w:pPr>
        <w:spacing w:before="10" w:line="100" w:lineRule="exact"/>
        <w:rPr>
          <w:sz w:val="10"/>
          <w:szCs w:val="10"/>
        </w:rPr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  <w:sectPr w:rsidR="00573611">
          <w:type w:val="continuous"/>
          <w:pgSz w:w="12240" w:h="15840"/>
          <w:pgMar w:top="1200" w:right="900" w:bottom="280" w:left="1720" w:header="720" w:footer="720" w:gutter="0"/>
          <w:cols w:space="720"/>
        </w:sectPr>
      </w:pPr>
    </w:p>
    <w:p w:rsidR="00573611" w:rsidRDefault="00D15F22">
      <w:pPr>
        <w:spacing w:before="14" w:line="220" w:lineRule="exact"/>
        <w:rPr>
          <w:sz w:val="22"/>
          <w:szCs w:val="2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39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278" name="Group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279" name="Freeform 281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0" o:spid="_x0000_s1026" style="position:absolute;margin-left:0;margin-top:11in;width:0;height:0;z-index:-1086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">
                <v:shape id="Freeform 281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yfL8MA&#10;AADcAAAADwAAAGRycy9kb3ducmV2LnhtbESPX2vCMBTF3wd+h3AF32Y6GU47UxmC4PZm9cHHS3OX&#10;dm1uShK17tMvgrDHw/nz46zWg+3EhXxoHCt4mWYgiCunGzYKjoft8wJEiMgaO8ek4EYB1sXoaYW5&#10;dlfe06WMRqQRDjkqqGPscylDVZPFMHU9cfK+nbcYk/RGao/XNG47OcuyubTYcCLU2NOmpqotzzZB&#10;WsO7X/+z/frUG1+ehvMrGlJqMh4+3kFEGuJ/+NHeaQWztyXcz6QjI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TyfL8MAAADcAAAADwAAAAAAAAAAAAAAAACYAgAAZHJzL2Rv&#10;d25yZXYueG1sUEsFBgAAAAAEAAQA9QAAAIgDAAAAAA==&#10;" path="m,l,e" filled="f" strokecolor="red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393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276" name="Group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277" name="Freeform 279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8" o:spid="_x0000_s1026" style="position:absolute;margin-left:0;margin-top:11in;width:0;height:0;z-index:-1087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">
                <v:shape id="Freeform 279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+uxsMA&#10;AADcAAAADwAAAGRycy9kb3ducmV2LnhtbESPX2vCMBTF3wf7DuEOfJvpisxRjSKC0Pm2zoc9Xppr&#10;Wm1uShLbbp/eDAZ7PJw/P856O9lODORD61jByzwDQVw73bJRcPo8PL+BCBFZY+eYFHxTgO3m8WGN&#10;hXYjf9BQRSPSCIcCFTQx9oWUoW7IYpi7njh5Z+ctxiS9kdrjmMZtJ/Mse5UWW06EBnvaN1Rfq5tN&#10;kKvh8sdfDsd3vffV13RboCGlZk/TbgUi0hT/w3/tUivIl0v4PZOOgN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++uxsMAAADcAAAADwAAAAAAAAAAAAAAAACYAgAAZHJzL2Rv&#10;d25yZXYueG1sUEsFBgAAAAAEAAQA9QAAAIgDAAAAAA==&#10;" path="m,l,e" filled="f" strokecolor="red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39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274" name="Group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275" name="Freeform 277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6" o:spid="_x0000_s1026" style="position:absolute;margin-left:0;margin-top:11in;width:0;height:0;z-index:-1088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">
                <v:shape id="Freeform 277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GVKsMA&#10;AADcAAAADwAAAGRycy9kb3ducmV2LnhtbESPX2vCMBTF3wd+h3AF32Y6mVM6UxmC4PZm9cHHS3OX&#10;dm1uShK17tMvgrDHw/nz46zWg+3EhXxoHCt4mWYgiCunGzYKjoft8xJEiMgaO8ek4EYB1sXoaYW5&#10;dlfe06WMRqQRDjkqqGPscylDVZPFMHU9cfK+nbcYk/RGao/XNG47OcuyN2mx4USosadNTVVbnm2C&#10;tIZ3v/5n+/WpN748DedXNKTUZDx8vIOINMT/8KO90wpmizncz6QjI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HGVKsMAAADcAAAADwAAAAAAAAAAAAAAAACYAgAAZHJzL2Rv&#10;d25yZXYueG1sUEsFBgAAAAAEAAQA9QAAAIgDAAAAAA==&#10;" path="m,l,e" filled="f" strokecolor="red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391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272" name="Group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273" name="Freeform 275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4" o:spid="_x0000_s1026" style="position:absolute;margin-left:0;margin-top:11in;width:0;height:0;z-index:-1089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">
                <v:shape id="Freeform 275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SoxcMA&#10;AADcAAAADwAAAGRycy9kb3ducmV2LnhtbESPX2vCMBTF3wd+h3AF32Y6J1M6UxmC4PZm9cHHS3OX&#10;dm1uShK17tMvgrDHw/nz46zWg+3EhXxoHCt4mWYgiCunGzYKjoft8xJEiMgaO8ek4EYB1sXoaYW5&#10;dlfe06WMRqQRDjkqqGPscylDVZPFMHU9cfK+nbcYk/RGao/XNG47OcuyN2mx4USosadNTVVbnm2C&#10;tIZ3v/5n+/WpN748Dec5GlJqMh4+3kFEGuJ/+NHeaQWzxSvcz6QjI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SoxcMAAADcAAAADwAAAAAAAAAAAAAAAACYAgAAZHJzL2Rv&#10;d25yZXYueG1sUEsFBgAAAAAEAAQA9QAAAIgDAAAAAA==&#10;" path="m,l,e" filled="f" strokecolor="red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39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270" name="Group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271" name="Freeform 273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2" o:spid="_x0000_s1026" style="position:absolute;margin-left:0;margin-top:11in;width:0;height:0;z-index:-1090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">
                <v:shape id="Freeform 273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qTKcMA&#10;AADcAAAADwAAAGRycy9kb3ducmV2LnhtbESPX2vCMBTF34V9h3AHe9PUMuaoRhFB6Pa26sMeL801&#10;rTY3JUlrt0+/DAZ7PJw/P85mN9lOjORD61jBcpGBIK6dbtkoOJ+O81cQISJr7ByTgi8KsNs+zDZY&#10;aHfnDxqraEQa4VCggibGvpAy1A1ZDAvXEyfv4rzFmKQ3Unu8p3HbyTzLXqTFlhOhwZ4ODdW3arAJ&#10;cjNcfvvr8f1NH3z1OQ3PaEipp8dpvwYRaYr/4b92qRXkqyX8nklH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0qTKcMAAADcAAAADwAAAAAAAAAAAAAAAACYAgAAZHJzL2Rv&#10;d25yZXYueG1sUEsFBgAAAAAEAAQA9QAAAIgDAAAAAA==&#10;" path="m,l,e" filled="f" strokecolor="red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389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268" name="Group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269" name="Freeform 271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0" o:spid="_x0000_s1026" style="position:absolute;margin-left:0;margin-top:11in;width:0;height:0;z-index:-1091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">
                <v:shape id="Freeform 271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UJ8sMA&#10;AADcAAAADwAAAGRycy9kb3ducmV2LnhtbESPX2vCMBTF3wf7DuEOfJvpioirRhFB6Pa26sMeL801&#10;rTY3JYltt0+/DAZ7PJw/P85mN9lODORD61jByzwDQVw73bJRcD4dn1cgQkTW2DkmBV8UYLd9fNhg&#10;od3IHzRU0Yg0wqFABU2MfSFlqBuyGOauJ07exXmLMUlvpPY4pnHbyTzLltJiy4nQYE+HhupbdbcJ&#10;cjNcfvvr8f1NH3z1Od0XaEip2dO0X4OINMX/8F+71Ary5Sv8nklH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OUJ8sMAAADcAAAADwAAAAAAAAAAAAAAAACYAgAAZHJzL2Rv&#10;d25yZXYueG1sUEsFBgAAAAAEAAQA9QAAAIgDAAAAAA==&#10;" path="m,l,e" filled="f" strokecolor="red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38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266" name="Group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267" name="Freeform 269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8" o:spid="_x0000_s1026" style="position:absolute;margin-left:0;margin-top:11in;width:0;height:0;z-index:-1092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">
                <v:shape id="Freeform 269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Y4G8MA&#10;AADcAAAADwAAAGRycy9kb3ducmV2LnhtbESPX2vCMBTF3wf7DuEOfJvpiuioRhFB6Pa26sMeL801&#10;rTY3JYltt0+/DAZ7PJw/P85mN9lODORD61jByzwDQVw73bJRcD4dn19BhIissXNMCr4owG77+LDB&#10;QruRP2ioohFphEOBCpoY+0LKUDdkMcxdT5y8i/MWY5LeSO1xTOO2k3mWLaXFlhOhwZ4ODdW36m4T&#10;5Ga4/PbX4/ubPvjqc7ov0JBSs6dpvwYRaYr/4b92qRXkyxX8nklH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Y4G8MAAADcAAAADwAAAAAAAAAAAAAAAACYAgAAZHJzL2Rv&#10;d25yZXYueG1sUEsFBgAAAAAEAAQA9QAAAIgDAAAAAA==&#10;" path="m,l,e" filled="f" strokecolor="red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387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264" name="Group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265" name="Freeform 267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6" o:spid="_x0000_s1026" style="position:absolute;margin-left:0;margin-top:11in;width:0;height:0;z-index:-1093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">
                <v:shape id="Freeform 267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gD98MA&#10;AADcAAAADwAAAGRycy9kb3ducmV2LnhtbESPX2vCMBTF3wf7DuEOfJvpipNRjSKC0Pm2zoc9Xppr&#10;Wm1uShLbbp/eDAZ7PJw/P856O9lODORD61jByzwDQVw73bJRcPo8PL+BCBFZY+eYFHxTgO3m8WGN&#10;hXYjf9BQRSPSCIcCFTQx9oWUoW7IYpi7njh5Z+ctxiS9kdrjmMZtJ/MsW0qLLSdCgz3tG6qv1c0m&#10;yNVw+eMvh+O73vvqa7ot0JBSs6dptwIRaYr/4b92qRXky1f4PZOOgN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agD98MAAADcAAAADwAAAAAAAAAAAAAAAACYAgAAZHJzL2Rv&#10;d25yZXYueG1sUEsFBgAAAAAEAAQA9QAAAIgDAAAAAA==&#10;" path="m,l,e" filled="f" strokecolor="red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386" behindDoc="1" locked="0" layoutInCell="1" allowOverlap="1">
                <wp:simplePos x="0" y="0"/>
                <wp:positionH relativeFrom="page">
                  <wp:posOffset>1359535</wp:posOffset>
                </wp:positionH>
                <wp:positionV relativeFrom="page">
                  <wp:posOffset>4700270</wp:posOffset>
                </wp:positionV>
                <wp:extent cx="6056630" cy="4285615"/>
                <wp:effectExtent l="0" t="0" r="0" b="0"/>
                <wp:wrapNone/>
                <wp:docPr id="194" name="Group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6630" cy="4285615"/>
                          <a:chOff x="2141" y="7402"/>
                          <a:chExt cx="9538" cy="6749"/>
                        </a:xfrm>
                      </wpg:grpSpPr>
                      <pic:pic xmlns:pic="http://schemas.openxmlformats.org/drawingml/2006/picture">
                        <pic:nvPicPr>
                          <pic:cNvPr id="195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41" y="7402"/>
                            <a:ext cx="8774" cy="64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96" name="Group 197"/>
                        <wpg:cNvGrpSpPr>
                          <a:grpSpLocks/>
                        </wpg:cNvGrpSpPr>
                        <wpg:grpSpPr bwMode="auto">
                          <a:xfrm>
                            <a:off x="3307" y="8544"/>
                            <a:ext cx="2338" cy="538"/>
                            <a:chOff x="3307" y="8544"/>
                            <a:chExt cx="2338" cy="538"/>
                          </a:xfrm>
                        </wpg:grpSpPr>
                        <wps:wsp>
                          <wps:cNvPr id="197" name="Freeform 264"/>
                          <wps:cNvSpPr>
                            <a:spLocks/>
                          </wps:cNvSpPr>
                          <wps:spPr bwMode="auto">
                            <a:xfrm>
                              <a:off x="3307" y="8544"/>
                              <a:ext cx="2338" cy="538"/>
                            </a:xfrm>
                            <a:custGeom>
                              <a:avLst/>
                              <a:gdLst>
                                <a:gd name="T0" fmla="+- 0 3307 3307"/>
                                <a:gd name="T1" fmla="*/ T0 w 2338"/>
                                <a:gd name="T2" fmla="+- 0 8544 8544"/>
                                <a:gd name="T3" fmla="*/ 8544 h 538"/>
                                <a:gd name="T4" fmla="+- 0 3307 3307"/>
                                <a:gd name="T5" fmla="*/ T4 w 2338"/>
                                <a:gd name="T6" fmla="+- 0 9082 8544"/>
                                <a:gd name="T7" fmla="*/ 9082 h 538"/>
                                <a:gd name="T8" fmla="+- 0 3317 3307"/>
                                <a:gd name="T9" fmla="*/ T8 w 2338"/>
                                <a:gd name="T10" fmla="+- 0 9082 8544"/>
                                <a:gd name="T11" fmla="*/ 9082 h 538"/>
                                <a:gd name="T12" fmla="+- 0 3317 3307"/>
                                <a:gd name="T13" fmla="*/ T12 w 2338"/>
                                <a:gd name="T14" fmla="+- 0 9077 8544"/>
                                <a:gd name="T15" fmla="*/ 9077 h 538"/>
                                <a:gd name="T16" fmla="+- 0 3322 3307"/>
                                <a:gd name="T17" fmla="*/ T16 w 2338"/>
                                <a:gd name="T18" fmla="+- 0 9077 8544"/>
                                <a:gd name="T19" fmla="*/ 9077 h 538"/>
                                <a:gd name="T20" fmla="+- 0 5640 3307"/>
                                <a:gd name="T21" fmla="*/ T20 w 2338"/>
                                <a:gd name="T22" fmla="+- 0 9082 8544"/>
                                <a:gd name="T23" fmla="*/ 9082 h 538"/>
                                <a:gd name="T24" fmla="+- 0 5640 3307"/>
                                <a:gd name="T25" fmla="*/ T24 w 2338"/>
                                <a:gd name="T26" fmla="+- 0 8554 8544"/>
                                <a:gd name="T27" fmla="*/ 8554 h 538"/>
                                <a:gd name="T28" fmla="+- 0 5645 3307"/>
                                <a:gd name="T29" fmla="*/ T28 w 2338"/>
                                <a:gd name="T30" fmla="+- 0 9082 8544"/>
                                <a:gd name="T31" fmla="*/ 9082 h 538"/>
                                <a:gd name="T32" fmla="+- 0 5645 3307"/>
                                <a:gd name="T33" fmla="*/ T32 w 2338"/>
                                <a:gd name="T34" fmla="+- 0 8544 8544"/>
                                <a:gd name="T35" fmla="*/ 8544 h 538"/>
                                <a:gd name="T36" fmla="+- 0 5640 3307"/>
                                <a:gd name="T37" fmla="*/ T36 w 2338"/>
                                <a:gd name="T38" fmla="+- 0 8544 8544"/>
                                <a:gd name="T39" fmla="*/ 8544 h 538"/>
                                <a:gd name="T40" fmla="+- 0 5630 3307"/>
                                <a:gd name="T41" fmla="*/ T40 w 2338"/>
                                <a:gd name="T42" fmla="+- 0 8554 8544"/>
                                <a:gd name="T43" fmla="*/ 8554 h 538"/>
                                <a:gd name="T44" fmla="+- 0 3317 3307"/>
                                <a:gd name="T45" fmla="*/ T44 w 2338"/>
                                <a:gd name="T46" fmla="+- 0 8554 8544"/>
                                <a:gd name="T47" fmla="*/ 8554 h 538"/>
                                <a:gd name="T48" fmla="+- 0 3322 3307"/>
                                <a:gd name="T49" fmla="*/ T48 w 2338"/>
                                <a:gd name="T50" fmla="+- 0 8558 8544"/>
                                <a:gd name="T51" fmla="*/ 8558 h 538"/>
                                <a:gd name="T52" fmla="+- 0 5630 3307"/>
                                <a:gd name="T53" fmla="*/ T52 w 2338"/>
                                <a:gd name="T54" fmla="+- 0 8558 8544"/>
                                <a:gd name="T55" fmla="*/ 8558 h 538"/>
                                <a:gd name="T56" fmla="+- 0 5630 3307"/>
                                <a:gd name="T57" fmla="*/ T56 w 2338"/>
                                <a:gd name="T58" fmla="+- 0 9077 8544"/>
                                <a:gd name="T59" fmla="*/ 9077 h 538"/>
                                <a:gd name="T60" fmla="+- 0 3322 3307"/>
                                <a:gd name="T61" fmla="*/ T60 w 2338"/>
                                <a:gd name="T62" fmla="+- 0 9067 8544"/>
                                <a:gd name="T63" fmla="*/ 9067 h 538"/>
                                <a:gd name="T64" fmla="+- 0 3317 3307"/>
                                <a:gd name="T65" fmla="*/ T64 w 2338"/>
                                <a:gd name="T66" fmla="+- 0 9067 8544"/>
                                <a:gd name="T67" fmla="*/ 9067 h 538"/>
                                <a:gd name="T68" fmla="+- 0 3317 3307"/>
                                <a:gd name="T69" fmla="*/ T68 w 2338"/>
                                <a:gd name="T70" fmla="+- 0 8544 8544"/>
                                <a:gd name="T71" fmla="*/ 8544 h 538"/>
                                <a:gd name="T72" fmla="+- 0 3307 3307"/>
                                <a:gd name="T73" fmla="*/ T72 w 2338"/>
                                <a:gd name="T74" fmla="+- 0 8544 8544"/>
                                <a:gd name="T75" fmla="*/ 8544 h 53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338" h="538">
                                  <a:moveTo>
                                    <a:pt x="0" y="0"/>
                                  </a:moveTo>
                                  <a:lnTo>
                                    <a:pt x="0" y="538"/>
                                  </a:lnTo>
                                  <a:lnTo>
                                    <a:pt x="10" y="538"/>
                                  </a:lnTo>
                                  <a:lnTo>
                                    <a:pt x="10" y="533"/>
                                  </a:lnTo>
                                  <a:lnTo>
                                    <a:pt x="15" y="533"/>
                                  </a:lnTo>
                                  <a:lnTo>
                                    <a:pt x="2333" y="538"/>
                                  </a:lnTo>
                                  <a:lnTo>
                                    <a:pt x="2333" y="10"/>
                                  </a:lnTo>
                                  <a:lnTo>
                                    <a:pt x="2338" y="538"/>
                                  </a:lnTo>
                                  <a:lnTo>
                                    <a:pt x="2338" y="0"/>
                                  </a:lnTo>
                                  <a:lnTo>
                                    <a:pt x="2333" y="0"/>
                                  </a:lnTo>
                                  <a:lnTo>
                                    <a:pt x="2323" y="1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15" y="14"/>
                                  </a:lnTo>
                                  <a:lnTo>
                                    <a:pt x="2323" y="14"/>
                                  </a:lnTo>
                                  <a:lnTo>
                                    <a:pt x="2323" y="533"/>
                                  </a:lnTo>
                                  <a:lnTo>
                                    <a:pt x="15" y="523"/>
                                  </a:lnTo>
                                  <a:lnTo>
                                    <a:pt x="10" y="523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8" name="Group 198"/>
                          <wpg:cNvGrpSpPr>
                            <a:grpSpLocks/>
                          </wpg:cNvGrpSpPr>
                          <wpg:grpSpPr bwMode="auto">
                            <a:xfrm>
                              <a:off x="3317" y="8544"/>
                              <a:ext cx="2323" cy="523"/>
                              <a:chOff x="3317" y="8544"/>
                              <a:chExt cx="2323" cy="523"/>
                            </a:xfrm>
                          </wpg:grpSpPr>
                          <wps:wsp>
                            <wps:cNvPr id="199" name="Freeform 263"/>
                            <wps:cNvSpPr>
                              <a:spLocks/>
                            </wps:cNvSpPr>
                            <wps:spPr bwMode="auto">
                              <a:xfrm>
                                <a:off x="3317" y="8544"/>
                                <a:ext cx="2323" cy="523"/>
                              </a:xfrm>
                              <a:custGeom>
                                <a:avLst/>
                                <a:gdLst>
                                  <a:gd name="T0" fmla="+- 0 5630 3317"/>
                                  <a:gd name="T1" fmla="*/ T0 w 2323"/>
                                  <a:gd name="T2" fmla="+- 0 8554 8544"/>
                                  <a:gd name="T3" fmla="*/ 8554 h 523"/>
                                  <a:gd name="T4" fmla="+- 0 5640 3317"/>
                                  <a:gd name="T5" fmla="*/ T4 w 2323"/>
                                  <a:gd name="T6" fmla="+- 0 8544 8544"/>
                                  <a:gd name="T7" fmla="*/ 8544 h 523"/>
                                  <a:gd name="T8" fmla="+- 0 3317 3317"/>
                                  <a:gd name="T9" fmla="*/ T8 w 2323"/>
                                  <a:gd name="T10" fmla="+- 0 8544 8544"/>
                                  <a:gd name="T11" fmla="*/ 8544 h 523"/>
                                  <a:gd name="T12" fmla="+- 0 3317 3317"/>
                                  <a:gd name="T13" fmla="*/ T12 w 2323"/>
                                  <a:gd name="T14" fmla="+- 0 8558 8544"/>
                                  <a:gd name="T15" fmla="*/ 8558 h 523"/>
                                  <a:gd name="T16" fmla="+- 0 3322 3317"/>
                                  <a:gd name="T17" fmla="*/ T16 w 2323"/>
                                  <a:gd name="T18" fmla="+- 0 9067 8544"/>
                                  <a:gd name="T19" fmla="*/ 9067 h 523"/>
                                  <a:gd name="T20" fmla="+- 0 3322 3317"/>
                                  <a:gd name="T21" fmla="*/ T20 w 2323"/>
                                  <a:gd name="T22" fmla="+- 0 8558 8544"/>
                                  <a:gd name="T23" fmla="*/ 8558 h 523"/>
                                  <a:gd name="T24" fmla="+- 0 3317 3317"/>
                                  <a:gd name="T25" fmla="*/ T24 w 2323"/>
                                  <a:gd name="T26" fmla="+- 0 8554 8544"/>
                                  <a:gd name="T27" fmla="*/ 8554 h 523"/>
                                  <a:gd name="T28" fmla="+- 0 5630 3317"/>
                                  <a:gd name="T29" fmla="*/ T28 w 2323"/>
                                  <a:gd name="T30" fmla="+- 0 8554 8544"/>
                                  <a:gd name="T31" fmla="*/ 8554 h 52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</a:cxnLst>
                                <a:rect l="0" t="0" r="r" b="b"/>
                                <a:pathLst>
                                  <a:path w="2323" h="523">
                                    <a:moveTo>
                                      <a:pt x="2313" y="10"/>
                                    </a:moveTo>
                                    <a:lnTo>
                                      <a:pt x="2323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4"/>
                                    </a:lnTo>
                                    <a:lnTo>
                                      <a:pt x="5" y="523"/>
                                    </a:lnTo>
                                    <a:lnTo>
                                      <a:pt x="5" y="14"/>
                                    </a:lnTo>
                                    <a:lnTo>
                                      <a:pt x="0" y="10"/>
                                    </a:lnTo>
                                    <a:lnTo>
                                      <a:pt x="2313" y="1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200" name="Group 199"/>
                            <wpg:cNvGrpSpPr>
                              <a:grpSpLocks/>
                            </wpg:cNvGrpSpPr>
                            <wpg:grpSpPr bwMode="auto">
                              <a:xfrm>
                                <a:off x="8050" y="9067"/>
                                <a:ext cx="3619" cy="1190"/>
                                <a:chOff x="8050" y="9067"/>
                                <a:chExt cx="3619" cy="1190"/>
                              </a:xfrm>
                            </wpg:grpSpPr>
                            <wps:wsp>
                              <wps:cNvPr id="201" name="Freeform 2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11654 8050"/>
                                    <a:gd name="T1" fmla="*/ T0 w 3619"/>
                                    <a:gd name="T2" fmla="+- 0 9715 9067"/>
                                    <a:gd name="T3" fmla="*/ 9715 h 1190"/>
                                    <a:gd name="T4" fmla="+- 0 11650 8050"/>
                                    <a:gd name="T5" fmla="*/ T4 w 3619"/>
                                    <a:gd name="T6" fmla="+- 0 9720 9067"/>
                                    <a:gd name="T7" fmla="*/ 9720 h 1190"/>
                                    <a:gd name="T8" fmla="+- 0 11654 8050"/>
                                    <a:gd name="T9" fmla="*/ T8 w 3619"/>
                                    <a:gd name="T10" fmla="+- 0 9734 9067"/>
                                    <a:gd name="T11" fmla="*/ 9734 h 1190"/>
                                    <a:gd name="T12" fmla="+- 0 11664 8050"/>
                                    <a:gd name="T13" fmla="*/ T12 w 3619"/>
                                    <a:gd name="T14" fmla="+- 0 10147 9067"/>
                                    <a:gd name="T15" fmla="*/ 10147 h 1190"/>
                                    <a:gd name="T16" fmla="+- 0 11654 8050"/>
                                    <a:gd name="T17" fmla="*/ T16 w 3619"/>
                                    <a:gd name="T18" fmla="+- 0 9706 9067"/>
                                    <a:gd name="T19" fmla="*/ 9706 h 1190"/>
                                    <a:gd name="T20" fmla="+- 0 11645 8050"/>
                                    <a:gd name="T21" fmla="*/ T20 w 3619"/>
                                    <a:gd name="T22" fmla="+- 0 9701 9067"/>
                                    <a:gd name="T23" fmla="*/ 9701 h 1190"/>
                                    <a:gd name="T24" fmla="+- 0 11654 8050"/>
                                    <a:gd name="T25" fmla="*/ T24 w 3619"/>
                                    <a:gd name="T26" fmla="+- 0 9715 9067"/>
                                    <a:gd name="T27" fmla="*/ 9715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3604" y="648"/>
                                      </a:moveTo>
                                      <a:lnTo>
                                        <a:pt x="3600" y="653"/>
                                      </a:lnTo>
                                      <a:lnTo>
                                        <a:pt x="3604" y="667"/>
                                      </a:lnTo>
                                      <a:lnTo>
                                        <a:pt x="3614" y="1080"/>
                                      </a:lnTo>
                                      <a:lnTo>
                                        <a:pt x="3604" y="639"/>
                                      </a:lnTo>
                                      <a:lnTo>
                                        <a:pt x="3595" y="634"/>
                                      </a:lnTo>
                                      <a:lnTo>
                                        <a:pt x="3604" y="6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2" name="Freeform 2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11664 8050"/>
                                    <a:gd name="T1" fmla="*/ T0 w 3619"/>
                                    <a:gd name="T2" fmla="+- 0 10147 9067"/>
                                    <a:gd name="T3" fmla="*/ 10147 h 1190"/>
                                    <a:gd name="T4" fmla="+- 0 11654 8050"/>
                                    <a:gd name="T5" fmla="*/ T4 w 3619"/>
                                    <a:gd name="T6" fmla="+- 0 9734 9067"/>
                                    <a:gd name="T7" fmla="*/ 9734 h 1190"/>
                                    <a:gd name="T8" fmla="+- 0 11654 8050"/>
                                    <a:gd name="T9" fmla="*/ T8 w 3619"/>
                                    <a:gd name="T10" fmla="+- 0 10147 9067"/>
                                    <a:gd name="T11" fmla="*/ 10147 h 1190"/>
                                    <a:gd name="T12" fmla="+- 0 11659 8050"/>
                                    <a:gd name="T13" fmla="*/ T12 w 3619"/>
                                    <a:gd name="T14" fmla="+- 0 10166 9067"/>
                                    <a:gd name="T15" fmla="*/ 10166 h 1190"/>
                                    <a:gd name="T16" fmla="+- 0 11664 8050"/>
                                    <a:gd name="T17" fmla="*/ T16 w 3619"/>
                                    <a:gd name="T18" fmla="+- 0 10157 9067"/>
                                    <a:gd name="T19" fmla="*/ 10157 h 1190"/>
                                    <a:gd name="T20" fmla="+- 0 11669 8050"/>
                                    <a:gd name="T21" fmla="*/ T20 w 3619"/>
                                    <a:gd name="T22" fmla="+- 0 10147 9067"/>
                                    <a:gd name="T23" fmla="*/ 10147 h 1190"/>
                                    <a:gd name="T24" fmla="+- 0 11669 8050"/>
                                    <a:gd name="T25" fmla="*/ T24 w 3619"/>
                                    <a:gd name="T26" fmla="+- 0 9730 9067"/>
                                    <a:gd name="T27" fmla="*/ 9730 h 1190"/>
                                    <a:gd name="T28" fmla="+- 0 11664 8050"/>
                                    <a:gd name="T29" fmla="*/ T28 w 3619"/>
                                    <a:gd name="T30" fmla="+- 0 9720 9067"/>
                                    <a:gd name="T31" fmla="*/ 9720 h 1190"/>
                                    <a:gd name="T32" fmla="+- 0 11659 8050"/>
                                    <a:gd name="T33" fmla="*/ T32 w 3619"/>
                                    <a:gd name="T34" fmla="+- 0 9710 9067"/>
                                    <a:gd name="T35" fmla="*/ 9710 h 1190"/>
                                    <a:gd name="T36" fmla="+- 0 11654 8050"/>
                                    <a:gd name="T37" fmla="*/ T36 w 3619"/>
                                    <a:gd name="T38" fmla="+- 0 9706 9067"/>
                                    <a:gd name="T39" fmla="*/ 9706 h 1190"/>
                                    <a:gd name="T40" fmla="+- 0 11664 8050"/>
                                    <a:gd name="T41" fmla="*/ T40 w 3619"/>
                                    <a:gd name="T42" fmla="+- 0 10147 9067"/>
                                    <a:gd name="T43" fmla="*/ 10147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3614" y="1080"/>
                                      </a:moveTo>
                                      <a:lnTo>
                                        <a:pt x="3604" y="667"/>
                                      </a:lnTo>
                                      <a:lnTo>
                                        <a:pt x="3604" y="1080"/>
                                      </a:lnTo>
                                      <a:lnTo>
                                        <a:pt x="3609" y="1099"/>
                                      </a:lnTo>
                                      <a:lnTo>
                                        <a:pt x="3614" y="1090"/>
                                      </a:lnTo>
                                      <a:lnTo>
                                        <a:pt x="3619" y="1080"/>
                                      </a:lnTo>
                                      <a:lnTo>
                                        <a:pt x="3619" y="663"/>
                                      </a:lnTo>
                                      <a:lnTo>
                                        <a:pt x="3614" y="653"/>
                                      </a:lnTo>
                                      <a:lnTo>
                                        <a:pt x="3609" y="643"/>
                                      </a:lnTo>
                                      <a:lnTo>
                                        <a:pt x="3604" y="639"/>
                                      </a:lnTo>
                                      <a:lnTo>
                                        <a:pt x="3614" y="10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Freeform 26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11654 8050"/>
                                    <a:gd name="T1" fmla="*/ T0 w 3619"/>
                                    <a:gd name="T2" fmla="+- 0 10166 9067"/>
                                    <a:gd name="T3" fmla="*/ 10166 h 1190"/>
                                    <a:gd name="T4" fmla="+- 0 11645 8050"/>
                                    <a:gd name="T5" fmla="*/ T4 w 3619"/>
                                    <a:gd name="T6" fmla="+- 0 10162 9067"/>
                                    <a:gd name="T7" fmla="*/ 10162 h 1190"/>
                                    <a:gd name="T8" fmla="+- 0 11654 8050"/>
                                    <a:gd name="T9" fmla="*/ T8 w 3619"/>
                                    <a:gd name="T10" fmla="+- 0 10171 9067"/>
                                    <a:gd name="T11" fmla="*/ 10171 h 1190"/>
                                    <a:gd name="T12" fmla="+- 0 11659 8050"/>
                                    <a:gd name="T13" fmla="*/ T12 w 3619"/>
                                    <a:gd name="T14" fmla="+- 0 10166 9067"/>
                                    <a:gd name="T15" fmla="*/ 10166 h 1190"/>
                                    <a:gd name="T16" fmla="+- 0 11654 8050"/>
                                    <a:gd name="T17" fmla="*/ T16 w 3619"/>
                                    <a:gd name="T18" fmla="+- 0 10147 9067"/>
                                    <a:gd name="T19" fmla="*/ 10147 h 1190"/>
                                    <a:gd name="T20" fmla="+- 0 11654 8050"/>
                                    <a:gd name="T21" fmla="*/ T20 w 3619"/>
                                    <a:gd name="T22" fmla="+- 0 10142 9067"/>
                                    <a:gd name="T23" fmla="*/ 10142 h 1190"/>
                                    <a:gd name="T24" fmla="+- 0 11650 8050"/>
                                    <a:gd name="T25" fmla="*/ T24 w 3619"/>
                                    <a:gd name="T26" fmla="+- 0 10152 9067"/>
                                    <a:gd name="T27" fmla="*/ 10152 h 1190"/>
                                    <a:gd name="T28" fmla="+- 0 11654 8050"/>
                                    <a:gd name="T29" fmla="*/ T28 w 3619"/>
                                    <a:gd name="T30" fmla="+- 0 10166 9067"/>
                                    <a:gd name="T31" fmla="*/ 10166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3604" y="1099"/>
                                      </a:moveTo>
                                      <a:lnTo>
                                        <a:pt x="3595" y="1095"/>
                                      </a:lnTo>
                                      <a:lnTo>
                                        <a:pt x="3604" y="1104"/>
                                      </a:lnTo>
                                      <a:lnTo>
                                        <a:pt x="3609" y="1099"/>
                                      </a:lnTo>
                                      <a:lnTo>
                                        <a:pt x="3604" y="1080"/>
                                      </a:lnTo>
                                      <a:lnTo>
                                        <a:pt x="3604" y="1075"/>
                                      </a:lnTo>
                                      <a:lnTo>
                                        <a:pt x="3600" y="1085"/>
                                      </a:lnTo>
                                      <a:lnTo>
                                        <a:pt x="3604" y="109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4" name="Freeform 2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11294 8050"/>
                                    <a:gd name="T1" fmla="*/ T0 w 3619"/>
                                    <a:gd name="T2" fmla="+- 0 9629 9067"/>
                                    <a:gd name="T3" fmla="*/ 9629 h 1190"/>
                                    <a:gd name="T4" fmla="+- 0 11251 8050"/>
                                    <a:gd name="T5" fmla="*/ T4 w 3619"/>
                                    <a:gd name="T6" fmla="+- 0 9624 9067"/>
                                    <a:gd name="T7" fmla="*/ 9624 h 1190"/>
                                    <a:gd name="T8" fmla="+- 0 11290 8050"/>
                                    <a:gd name="T9" fmla="*/ T8 w 3619"/>
                                    <a:gd name="T10" fmla="+- 0 9629 9067"/>
                                    <a:gd name="T11" fmla="*/ 9629 h 1190"/>
                                    <a:gd name="T12" fmla="+- 0 11294 8050"/>
                                    <a:gd name="T13" fmla="*/ T12 w 3619"/>
                                    <a:gd name="T14" fmla="+- 0 9638 9067"/>
                                    <a:gd name="T15" fmla="*/ 9638 h 1190"/>
                                    <a:gd name="T16" fmla="+- 0 11294 8050"/>
                                    <a:gd name="T17" fmla="*/ T16 w 3619"/>
                                    <a:gd name="T18" fmla="+- 0 9629 9067"/>
                                    <a:gd name="T19" fmla="*/ 9629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3244" y="562"/>
                                      </a:moveTo>
                                      <a:lnTo>
                                        <a:pt x="3201" y="557"/>
                                      </a:lnTo>
                                      <a:lnTo>
                                        <a:pt x="3240" y="562"/>
                                      </a:lnTo>
                                      <a:lnTo>
                                        <a:pt x="3244" y="571"/>
                                      </a:lnTo>
                                      <a:lnTo>
                                        <a:pt x="3244" y="56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Freeform 2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11251 8050"/>
                                    <a:gd name="T1" fmla="*/ T0 w 3619"/>
                                    <a:gd name="T2" fmla="+- 0 9638 9067"/>
                                    <a:gd name="T3" fmla="*/ 9638 h 1190"/>
                                    <a:gd name="T4" fmla="+- 0 11290 8050"/>
                                    <a:gd name="T5" fmla="*/ T4 w 3619"/>
                                    <a:gd name="T6" fmla="+- 0 9643 9067"/>
                                    <a:gd name="T7" fmla="*/ 9643 h 1190"/>
                                    <a:gd name="T8" fmla="+- 0 11251 8050"/>
                                    <a:gd name="T9" fmla="*/ T8 w 3619"/>
                                    <a:gd name="T10" fmla="+- 0 9634 9067"/>
                                    <a:gd name="T11" fmla="*/ 9634 h 1190"/>
                                    <a:gd name="T12" fmla="+- 0 11246 8050"/>
                                    <a:gd name="T13" fmla="*/ T12 w 3619"/>
                                    <a:gd name="T14" fmla="+- 0 9638 9067"/>
                                    <a:gd name="T15" fmla="*/ 9638 h 1190"/>
                                    <a:gd name="T16" fmla="+- 0 11290 8050"/>
                                    <a:gd name="T17" fmla="*/ T16 w 3619"/>
                                    <a:gd name="T18" fmla="+- 0 9643 9067"/>
                                    <a:gd name="T19" fmla="*/ 9643 h 1190"/>
                                    <a:gd name="T20" fmla="+- 0 11251 8050"/>
                                    <a:gd name="T21" fmla="*/ T20 w 3619"/>
                                    <a:gd name="T22" fmla="+- 0 9638 9067"/>
                                    <a:gd name="T23" fmla="*/ 9638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3201" y="571"/>
                                      </a:moveTo>
                                      <a:lnTo>
                                        <a:pt x="3240" y="576"/>
                                      </a:lnTo>
                                      <a:lnTo>
                                        <a:pt x="3201" y="567"/>
                                      </a:lnTo>
                                      <a:lnTo>
                                        <a:pt x="3196" y="571"/>
                                      </a:lnTo>
                                      <a:lnTo>
                                        <a:pt x="3240" y="576"/>
                                      </a:lnTo>
                                      <a:lnTo>
                                        <a:pt x="3201" y="57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6" name="Freeform 2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11155 8050"/>
                                    <a:gd name="T1" fmla="*/ T0 w 3619"/>
                                    <a:gd name="T2" fmla="+- 0 9624 9067"/>
                                    <a:gd name="T3" fmla="*/ 9624 h 1190"/>
                                    <a:gd name="T4" fmla="+- 0 11107 8050"/>
                                    <a:gd name="T5" fmla="*/ T4 w 3619"/>
                                    <a:gd name="T6" fmla="+- 0 9619 9067"/>
                                    <a:gd name="T7" fmla="*/ 9619 h 1190"/>
                                    <a:gd name="T8" fmla="+- 0 11150 8050"/>
                                    <a:gd name="T9" fmla="*/ T8 w 3619"/>
                                    <a:gd name="T10" fmla="+- 0 9624 9067"/>
                                    <a:gd name="T11" fmla="*/ 9624 h 1190"/>
                                    <a:gd name="T12" fmla="+- 0 11155 8050"/>
                                    <a:gd name="T13" fmla="*/ T12 w 3619"/>
                                    <a:gd name="T14" fmla="+- 0 9634 9067"/>
                                    <a:gd name="T15" fmla="*/ 9634 h 1190"/>
                                    <a:gd name="T16" fmla="+- 0 11155 8050"/>
                                    <a:gd name="T17" fmla="*/ T16 w 3619"/>
                                    <a:gd name="T18" fmla="+- 0 9624 9067"/>
                                    <a:gd name="T19" fmla="*/ 9624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3105" y="557"/>
                                      </a:moveTo>
                                      <a:lnTo>
                                        <a:pt x="3057" y="552"/>
                                      </a:lnTo>
                                      <a:lnTo>
                                        <a:pt x="3100" y="557"/>
                                      </a:lnTo>
                                      <a:lnTo>
                                        <a:pt x="3105" y="567"/>
                                      </a:lnTo>
                                      <a:lnTo>
                                        <a:pt x="3105" y="5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Freeform 2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11107 8050"/>
                                    <a:gd name="T1" fmla="*/ T0 w 3619"/>
                                    <a:gd name="T2" fmla="+- 0 9634 9067"/>
                                    <a:gd name="T3" fmla="*/ 9634 h 1190"/>
                                    <a:gd name="T4" fmla="+- 0 11150 8050"/>
                                    <a:gd name="T5" fmla="*/ T4 w 3619"/>
                                    <a:gd name="T6" fmla="+- 0 9638 9067"/>
                                    <a:gd name="T7" fmla="*/ 9638 h 1190"/>
                                    <a:gd name="T8" fmla="+- 0 11107 8050"/>
                                    <a:gd name="T9" fmla="*/ T8 w 3619"/>
                                    <a:gd name="T10" fmla="+- 0 9629 9067"/>
                                    <a:gd name="T11" fmla="*/ 9629 h 1190"/>
                                    <a:gd name="T12" fmla="+- 0 11102 8050"/>
                                    <a:gd name="T13" fmla="*/ T12 w 3619"/>
                                    <a:gd name="T14" fmla="+- 0 9634 9067"/>
                                    <a:gd name="T15" fmla="*/ 9634 h 1190"/>
                                    <a:gd name="T16" fmla="+- 0 11150 8050"/>
                                    <a:gd name="T17" fmla="*/ T16 w 3619"/>
                                    <a:gd name="T18" fmla="+- 0 9638 9067"/>
                                    <a:gd name="T19" fmla="*/ 9638 h 1190"/>
                                    <a:gd name="T20" fmla="+- 0 11107 8050"/>
                                    <a:gd name="T21" fmla="*/ T20 w 3619"/>
                                    <a:gd name="T22" fmla="+- 0 9634 9067"/>
                                    <a:gd name="T23" fmla="*/ 9634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3057" y="567"/>
                                      </a:moveTo>
                                      <a:lnTo>
                                        <a:pt x="3100" y="571"/>
                                      </a:lnTo>
                                      <a:lnTo>
                                        <a:pt x="3057" y="562"/>
                                      </a:lnTo>
                                      <a:lnTo>
                                        <a:pt x="3052" y="567"/>
                                      </a:lnTo>
                                      <a:lnTo>
                                        <a:pt x="3100" y="571"/>
                                      </a:lnTo>
                                      <a:lnTo>
                                        <a:pt x="3057" y="5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8" name="Freeform 25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8630 8050"/>
                                    <a:gd name="T1" fmla="*/ T0 w 3619"/>
                                    <a:gd name="T2" fmla="+- 0 9077 9067"/>
                                    <a:gd name="T3" fmla="*/ 9077 h 1190"/>
                                    <a:gd name="T4" fmla="+- 0 8649 8050"/>
                                    <a:gd name="T5" fmla="*/ T4 w 3619"/>
                                    <a:gd name="T6" fmla="+- 0 9619 9067"/>
                                    <a:gd name="T7" fmla="*/ 9619 h 1190"/>
                                    <a:gd name="T8" fmla="+- 0 8635 8050"/>
                                    <a:gd name="T9" fmla="*/ T8 w 3619"/>
                                    <a:gd name="T10" fmla="+- 0 9082 9067"/>
                                    <a:gd name="T11" fmla="*/ 9082 h 1190"/>
                                    <a:gd name="T12" fmla="+- 0 8640 8050"/>
                                    <a:gd name="T13" fmla="*/ T12 w 3619"/>
                                    <a:gd name="T14" fmla="+- 0 9077 9067"/>
                                    <a:gd name="T15" fmla="*/ 9077 h 1190"/>
                                    <a:gd name="T16" fmla="+- 0 8645 8050"/>
                                    <a:gd name="T17" fmla="*/ T16 w 3619"/>
                                    <a:gd name="T18" fmla="+- 0 9072 9067"/>
                                    <a:gd name="T19" fmla="*/ 9072 h 1190"/>
                                    <a:gd name="T20" fmla="+- 0 9562 8050"/>
                                    <a:gd name="T21" fmla="*/ T20 w 3619"/>
                                    <a:gd name="T22" fmla="+- 0 9619 9067"/>
                                    <a:gd name="T23" fmla="*/ 9619 h 1190"/>
                                    <a:gd name="T24" fmla="+- 0 8640 8050"/>
                                    <a:gd name="T25" fmla="*/ T24 w 3619"/>
                                    <a:gd name="T26" fmla="+- 0 9067 9067"/>
                                    <a:gd name="T27" fmla="*/ 9067 h 1190"/>
                                    <a:gd name="T28" fmla="+- 0 8635 8050"/>
                                    <a:gd name="T29" fmla="*/ T28 w 3619"/>
                                    <a:gd name="T30" fmla="+- 0 9067 9067"/>
                                    <a:gd name="T31" fmla="*/ 9067 h 1190"/>
                                    <a:gd name="T32" fmla="+- 0 8630 8050"/>
                                    <a:gd name="T33" fmla="*/ T32 w 3619"/>
                                    <a:gd name="T34" fmla="+- 0 9072 9067"/>
                                    <a:gd name="T35" fmla="*/ 9072 h 1190"/>
                                    <a:gd name="T36" fmla="+- 0 8630 8050"/>
                                    <a:gd name="T37" fmla="*/ T36 w 3619"/>
                                    <a:gd name="T38" fmla="+- 0 9077 9067"/>
                                    <a:gd name="T39" fmla="*/ 9077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580" y="10"/>
                                      </a:moveTo>
                                      <a:lnTo>
                                        <a:pt x="599" y="552"/>
                                      </a:lnTo>
                                      <a:lnTo>
                                        <a:pt x="585" y="15"/>
                                      </a:lnTo>
                                      <a:lnTo>
                                        <a:pt x="590" y="10"/>
                                      </a:lnTo>
                                      <a:lnTo>
                                        <a:pt x="595" y="5"/>
                                      </a:lnTo>
                                      <a:lnTo>
                                        <a:pt x="1512" y="552"/>
                                      </a:lnTo>
                                      <a:lnTo>
                                        <a:pt x="590" y="0"/>
                                      </a:lnTo>
                                      <a:lnTo>
                                        <a:pt x="585" y="0"/>
                                      </a:lnTo>
                                      <a:lnTo>
                                        <a:pt x="580" y="5"/>
                                      </a:lnTo>
                                      <a:lnTo>
                                        <a:pt x="580" y="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Freeform 2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8659 8050"/>
                                    <a:gd name="T1" fmla="*/ T0 w 3619"/>
                                    <a:gd name="T2" fmla="+- 0 9634 9067"/>
                                    <a:gd name="T3" fmla="*/ 9634 h 1190"/>
                                    <a:gd name="T4" fmla="+- 0 8664 8050"/>
                                    <a:gd name="T5" fmla="*/ T4 w 3619"/>
                                    <a:gd name="T6" fmla="+- 0 9629 9067"/>
                                    <a:gd name="T7" fmla="*/ 9629 h 1190"/>
                                    <a:gd name="T8" fmla="+- 0 8650 8050"/>
                                    <a:gd name="T9" fmla="*/ T8 w 3619"/>
                                    <a:gd name="T10" fmla="+- 0 9629 9067"/>
                                    <a:gd name="T11" fmla="*/ 9629 h 1190"/>
                                    <a:gd name="T12" fmla="+- 0 8611 8050"/>
                                    <a:gd name="T13" fmla="*/ T12 w 3619"/>
                                    <a:gd name="T14" fmla="+- 0 9634 9067"/>
                                    <a:gd name="T15" fmla="*/ 9634 h 1190"/>
                                    <a:gd name="T16" fmla="+- 0 8659 8050"/>
                                    <a:gd name="T17" fmla="*/ T16 w 3619"/>
                                    <a:gd name="T18" fmla="+- 0 9634 9067"/>
                                    <a:gd name="T19" fmla="*/ 9634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609" y="567"/>
                                      </a:moveTo>
                                      <a:lnTo>
                                        <a:pt x="614" y="562"/>
                                      </a:lnTo>
                                      <a:lnTo>
                                        <a:pt x="600" y="562"/>
                                      </a:lnTo>
                                      <a:lnTo>
                                        <a:pt x="561" y="567"/>
                                      </a:lnTo>
                                      <a:lnTo>
                                        <a:pt x="609" y="5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0" name="Freeform 2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8083 8050"/>
                                    <a:gd name="T1" fmla="*/ T0 w 3619"/>
                                    <a:gd name="T2" fmla="+- 0 10186 9067"/>
                                    <a:gd name="T3" fmla="*/ 10186 h 1190"/>
                                    <a:gd name="T4" fmla="+- 0 8074 8050"/>
                                    <a:gd name="T5" fmla="*/ T4 w 3619"/>
                                    <a:gd name="T6" fmla="+- 0 10171 9067"/>
                                    <a:gd name="T7" fmla="*/ 10171 h 1190"/>
                                    <a:gd name="T8" fmla="+- 0 8069 8050"/>
                                    <a:gd name="T9" fmla="*/ T8 w 3619"/>
                                    <a:gd name="T10" fmla="+- 0 10176 9067"/>
                                    <a:gd name="T11" fmla="*/ 10176 h 1190"/>
                                    <a:gd name="T12" fmla="+- 0 8083 8050"/>
                                    <a:gd name="T13" fmla="*/ T12 w 3619"/>
                                    <a:gd name="T14" fmla="+- 0 10186 9067"/>
                                    <a:gd name="T15" fmla="*/ 10186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33" y="1119"/>
                                      </a:moveTo>
                                      <a:lnTo>
                                        <a:pt x="24" y="1104"/>
                                      </a:lnTo>
                                      <a:lnTo>
                                        <a:pt x="19" y="1109"/>
                                      </a:lnTo>
                                      <a:lnTo>
                                        <a:pt x="33" y="11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Freeform 25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8074 8050"/>
                                    <a:gd name="T1" fmla="*/ T0 w 3619"/>
                                    <a:gd name="T2" fmla="+- 0 9715 9067"/>
                                    <a:gd name="T3" fmla="*/ 9715 h 1190"/>
                                    <a:gd name="T4" fmla="+- 0 8069 8050"/>
                                    <a:gd name="T5" fmla="*/ T4 w 3619"/>
                                    <a:gd name="T6" fmla="+- 0 9715 9067"/>
                                    <a:gd name="T7" fmla="*/ 9715 h 1190"/>
                                    <a:gd name="T8" fmla="+- 0 8067 8050"/>
                                    <a:gd name="T9" fmla="*/ T8 w 3619"/>
                                    <a:gd name="T10" fmla="+- 0 9718 9067"/>
                                    <a:gd name="T11" fmla="*/ 9718 h 1190"/>
                                    <a:gd name="T12" fmla="+- 0 8074 8050"/>
                                    <a:gd name="T13" fmla="*/ T12 w 3619"/>
                                    <a:gd name="T14" fmla="+- 0 9715 9067"/>
                                    <a:gd name="T15" fmla="*/ 9715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24" y="648"/>
                                      </a:moveTo>
                                      <a:lnTo>
                                        <a:pt x="19" y="648"/>
                                      </a:lnTo>
                                      <a:lnTo>
                                        <a:pt x="17" y="651"/>
                                      </a:lnTo>
                                      <a:lnTo>
                                        <a:pt x="24" y="6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2" name="Freeform 2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11338 8050"/>
                                    <a:gd name="T1" fmla="*/ T0 w 3619"/>
                                    <a:gd name="T2" fmla="+- 0 10234 9067"/>
                                    <a:gd name="T3" fmla="*/ 10234 h 1190"/>
                                    <a:gd name="T4" fmla="+- 0 11333 8050"/>
                                    <a:gd name="T5" fmla="*/ T4 w 3619"/>
                                    <a:gd name="T6" fmla="+- 0 10234 9067"/>
                                    <a:gd name="T7" fmla="*/ 10234 h 1190"/>
                                    <a:gd name="T8" fmla="+- 0 11338 8050"/>
                                    <a:gd name="T9" fmla="*/ T8 w 3619"/>
                                    <a:gd name="T10" fmla="+- 0 10243 9067"/>
                                    <a:gd name="T11" fmla="*/ 10243 h 1190"/>
                                    <a:gd name="T12" fmla="+- 0 11338 8050"/>
                                    <a:gd name="T13" fmla="*/ T12 w 3619"/>
                                    <a:gd name="T14" fmla="+- 0 10234 9067"/>
                                    <a:gd name="T15" fmla="*/ 10234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3288" y="1167"/>
                                      </a:moveTo>
                                      <a:lnTo>
                                        <a:pt x="3283" y="1167"/>
                                      </a:lnTo>
                                      <a:lnTo>
                                        <a:pt x="3288" y="1176"/>
                                      </a:lnTo>
                                      <a:lnTo>
                                        <a:pt x="3288" y="1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Freeform 2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11646 8050"/>
                                    <a:gd name="T1" fmla="*/ T0 w 3619"/>
                                    <a:gd name="T2" fmla="+- 0 9718 9067"/>
                                    <a:gd name="T3" fmla="*/ 9718 h 1190"/>
                                    <a:gd name="T4" fmla="+- 0 11645 8050"/>
                                    <a:gd name="T5" fmla="*/ T4 w 3619"/>
                                    <a:gd name="T6" fmla="+- 0 9715 9067"/>
                                    <a:gd name="T7" fmla="*/ 9715 h 1190"/>
                                    <a:gd name="T8" fmla="+- 0 11640 8050"/>
                                    <a:gd name="T9" fmla="*/ T8 w 3619"/>
                                    <a:gd name="T10" fmla="+- 0 9715 9067"/>
                                    <a:gd name="T11" fmla="*/ 9715 h 1190"/>
                                    <a:gd name="T12" fmla="+- 0 11646 8050"/>
                                    <a:gd name="T13" fmla="*/ T12 w 3619"/>
                                    <a:gd name="T14" fmla="+- 0 9718 9067"/>
                                    <a:gd name="T15" fmla="*/ 9718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3596" y="651"/>
                                      </a:moveTo>
                                      <a:lnTo>
                                        <a:pt x="3595" y="648"/>
                                      </a:lnTo>
                                      <a:lnTo>
                                        <a:pt x="3590" y="648"/>
                                      </a:lnTo>
                                      <a:lnTo>
                                        <a:pt x="3596" y="6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4" name="Freeform 2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11251 8050"/>
                                    <a:gd name="T1" fmla="*/ T0 w 3619"/>
                                    <a:gd name="T2" fmla="+- 0 10238 9067"/>
                                    <a:gd name="T3" fmla="*/ 10238 h 1190"/>
                                    <a:gd name="T4" fmla="+- 0 11294 8050"/>
                                    <a:gd name="T5" fmla="*/ T4 w 3619"/>
                                    <a:gd name="T6" fmla="+- 0 10234 9067"/>
                                    <a:gd name="T7" fmla="*/ 10234 h 1190"/>
                                    <a:gd name="T8" fmla="+- 0 11246 8050"/>
                                    <a:gd name="T9" fmla="*/ T8 w 3619"/>
                                    <a:gd name="T10" fmla="+- 0 10238 9067"/>
                                    <a:gd name="T11" fmla="*/ 10238 h 1190"/>
                                    <a:gd name="T12" fmla="+- 0 11251 8050"/>
                                    <a:gd name="T13" fmla="*/ T12 w 3619"/>
                                    <a:gd name="T14" fmla="+- 0 10238 9067"/>
                                    <a:gd name="T15" fmla="*/ 10238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3201" y="1171"/>
                                      </a:moveTo>
                                      <a:lnTo>
                                        <a:pt x="3244" y="1167"/>
                                      </a:lnTo>
                                      <a:lnTo>
                                        <a:pt x="3196" y="1171"/>
                                      </a:lnTo>
                                      <a:lnTo>
                                        <a:pt x="3201" y="117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5" name="Freeform 2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8078 8050"/>
                                    <a:gd name="T1" fmla="*/ T0 w 3619"/>
                                    <a:gd name="T2" fmla="+- 0 10166 9067"/>
                                    <a:gd name="T3" fmla="*/ 10166 h 1190"/>
                                    <a:gd name="T4" fmla="+- 0 8088 8050"/>
                                    <a:gd name="T5" fmla="*/ T4 w 3619"/>
                                    <a:gd name="T6" fmla="+- 0 10171 9067"/>
                                    <a:gd name="T7" fmla="*/ 10171 h 1190"/>
                                    <a:gd name="T8" fmla="+- 0 8074 8050"/>
                                    <a:gd name="T9" fmla="*/ T8 w 3619"/>
                                    <a:gd name="T10" fmla="+- 0 10162 9067"/>
                                    <a:gd name="T11" fmla="*/ 10162 h 1190"/>
                                    <a:gd name="T12" fmla="+- 0 8078 8050"/>
                                    <a:gd name="T13" fmla="*/ T12 w 3619"/>
                                    <a:gd name="T14" fmla="+- 0 10166 9067"/>
                                    <a:gd name="T15" fmla="*/ 10166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28" y="1099"/>
                                      </a:moveTo>
                                      <a:lnTo>
                                        <a:pt x="38" y="1104"/>
                                      </a:lnTo>
                                      <a:lnTo>
                                        <a:pt x="24" y="1095"/>
                                      </a:lnTo>
                                      <a:lnTo>
                                        <a:pt x="28" y="109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6" name="Freeform 2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9562 8050"/>
                                    <a:gd name="T1" fmla="*/ T0 w 3619"/>
                                    <a:gd name="T2" fmla="+- 0 9629 9067"/>
                                    <a:gd name="T3" fmla="*/ 9629 h 1190"/>
                                    <a:gd name="T4" fmla="+- 0 9562 8050"/>
                                    <a:gd name="T5" fmla="*/ T4 w 3619"/>
                                    <a:gd name="T6" fmla="+- 0 9634 9067"/>
                                    <a:gd name="T7" fmla="*/ 9634 h 1190"/>
                                    <a:gd name="T8" fmla="+- 0 11064 8050"/>
                                    <a:gd name="T9" fmla="*/ T8 w 3619"/>
                                    <a:gd name="T10" fmla="+- 0 9634 9067"/>
                                    <a:gd name="T11" fmla="*/ 9634 h 1190"/>
                                    <a:gd name="T12" fmla="+- 0 9562 8050"/>
                                    <a:gd name="T13" fmla="*/ T12 w 3619"/>
                                    <a:gd name="T14" fmla="+- 0 9629 9067"/>
                                    <a:gd name="T15" fmla="*/ 9629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1512" y="562"/>
                                      </a:moveTo>
                                      <a:lnTo>
                                        <a:pt x="1512" y="567"/>
                                      </a:lnTo>
                                      <a:lnTo>
                                        <a:pt x="3014" y="567"/>
                                      </a:lnTo>
                                      <a:lnTo>
                                        <a:pt x="1512" y="56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7" name="Freeform 2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8064 8050"/>
                                    <a:gd name="T1" fmla="*/ T0 w 3619"/>
                                    <a:gd name="T2" fmla="+- 0 10157 9067"/>
                                    <a:gd name="T3" fmla="*/ 10157 h 1190"/>
                                    <a:gd name="T4" fmla="+- 0 8064 8050"/>
                                    <a:gd name="T5" fmla="*/ T4 w 3619"/>
                                    <a:gd name="T6" fmla="+- 0 10171 9067"/>
                                    <a:gd name="T7" fmla="*/ 10171 h 1190"/>
                                    <a:gd name="T8" fmla="+- 0 8069 8050"/>
                                    <a:gd name="T9" fmla="*/ T8 w 3619"/>
                                    <a:gd name="T10" fmla="+- 0 10176 9067"/>
                                    <a:gd name="T11" fmla="*/ 10176 h 1190"/>
                                    <a:gd name="T12" fmla="+- 0 8064 8050"/>
                                    <a:gd name="T13" fmla="*/ T12 w 3619"/>
                                    <a:gd name="T14" fmla="+- 0 10157 9067"/>
                                    <a:gd name="T15" fmla="*/ 10157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14" y="1090"/>
                                      </a:moveTo>
                                      <a:lnTo>
                                        <a:pt x="14" y="1104"/>
                                      </a:lnTo>
                                      <a:lnTo>
                                        <a:pt x="19" y="1109"/>
                                      </a:lnTo>
                                      <a:lnTo>
                                        <a:pt x="14" y="109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8" name="Freeform 2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8064 8050"/>
                                    <a:gd name="T1" fmla="*/ T0 w 3619"/>
                                    <a:gd name="T2" fmla="+- 0 9888 9067"/>
                                    <a:gd name="T3" fmla="*/ 9888 h 1190"/>
                                    <a:gd name="T4" fmla="+- 0 8064 8050"/>
                                    <a:gd name="T5" fmla="*/ T4 w 3619"/>
                                    <a:gd name="T6" fmla="+- 0 9725 9067"/>
                                    <a:gd name="T7" fmla="*/ 9725 h 1190"/>
                                    <a:gd name="T8" fmla="+- 0 8067 8050"/>
                                    <a:gd name="T9" fmla="*/ T8 w 3619"/>
                                    <a:gd name="T10" fmla="+- 0 9718 9067"/>
                                    <a:gd name="T11" fmla="*/ 9718 h 1190"/>
                                    <a:gd name="T12" fmla="+- 0 8069 8050"/>
                                    <a:gd name="T13" fmla="*/ T12 w 3619"/>
                                    <a:gd name="T14" fmla="+- 0 9715 9067"/>
                                    <a:gd name="T15" fmla="*/ 9715 h 1190"/>
                                    <a:gd name="T16" fmla="+- 0 8074 8050"/>
                                    <a:gd name="T17" fmla="*/ T16 w 3619"/>
                                    <a:gd name="T18" fmla="+- 0 9715 9067"/>
                                    <a:gd name="T19" fmla="*/ 9715 h 1190"/>
                                    <a:gd name="T20" fmla="+- 0 8088 8050"/>
                                    <a:gd name="T21" fmla="*/ T20 w 3619"/>
                                    <a:gd name="T22" fmla="+- 0 9706 9067"/>
                                    <a:gd name="T23" fmla="*/ 9706 h 1190"/>
                                    <a:gd name="T24" fmla="+- 0 8102 8050"/>
                                    <a:gd name="T25" fmla="*/ T24 w 3619"/>
                                    <a:gd name="T26" fmla="+- 0 9696 9067"/>
                                    <a:gd name="T27" fmla="*/ 9696 h 1190"/>
                                    <a:gd name="T28" fmla="+- 0 8122 8050"/>
                                    <a:gd name="T29" fmla="*/ T28 w 3619"/>
                                    <a:gd name="T30" fmla="+- 0 9691 9067"/>
                                    <a:gd name="T31" fmla="*/ 9691 h 1190"/>
                                    <a:gd name="T32" fmla="+- 0 8146 8050"/>
                                    <a:gd name="T33" fmla="*/ T32 w 3619"/>
                                    <a:gd name="T34" fmla="+- 0 9686 9067"/>
                                    <a:gd name="T35" fmla="*/ 9686 h 1190"/>
                                    <a:gd name="T36" fmla="+- 0 8174 8050"/>
                                    <a:gd name="T37" fmla="*/ T36 w 3619"/>
                                    <a:gd name="T38" fmla="+- 0 9677 9067"/>
                                    <a:gd name="T39" fmla="*/ 9677 h 1190"/>
                                    <a:gd name="T40" fmla="+- 0 8203 8050"/>
                                    <a:gd name="T41" fmla="*/ T40 w 3619"/>
                                    <a:gd name="T42" fmla="+- 0 9672 9067"/>
                                    <a:gd name="T43" fmla="*/ 9672 h 1190"/>
                                    <a:gd name="T44" fmla="+- 0 8232 8050"/>
                                    <a:gd name="T45" fmla="*/ T44 w 3619"/>
                                    <a:gd name="T46" fmla="+- 0 9667 9067"/>
                                    <a:gd name="T47" fmla="*/ 9667 h 1190"/>
                                    <a:gd name="T48" fmla="+- 0 8266 8050"/>
                                    <a:gd name="T49" fmla="*/ T48 w 3619"/>
                                    <a:gd name="T50" fmla="+- 0 9658 9067"/>
                                    <a:gd name="T51" fmla="*/ 9658 h 1190"/>
                                    <a:gd name="T52" fmla="+- 0 8304 8050"/>
                                    <a:gd name="T53" fmla="*/ T52 w 3619"/>
                                    <a:gd name="T54" fmla="+- 0 9653 9067"/>
                                    <a:gd name="T55" fmla="*/ 9653 h 1190"/>
                                    <a:gd name="T56" fmla="+- 0 8342 8050"/>
                                    <a:gd name="T57" fmla="*/ T56 w 3619"/>
                                    <a:gd name="T58" fmla="+- 0 9648 9067"/>
                                    <a:gd name="T59" fmla="*/ 9648 h 1190"/>
                                    <a:gd name="T60" fmla="+- 0 8381 8050"/>
                                    <a:gd name="T61" fmla="*/ T60 w 3619"/>
                                    <a:gd name="T62" fmla="+- 0 9643 9067"/>
                                    <a:gd name="T63" fmla="*/ 9643 h 1190"/>
                                    <a:gd name="T64" fmla="+- 0 8424 8050"/>
                                    <a:gd name="T65" fmla="*/ T64 w 3619"/>
                                    <a:gd name="T66" fmla="+- 0 9643 9067"/>
                                    <a:gd name="T67" fmla="*/ 9643 h 1190"/>
                                    <a:gd name="T68" fmla="+- 0 8467 8050"/>
                                    <a:gd name="T69" fmla="*/ T68 w 3619"/>
                                    <a:gd name="T70" fmla="+- 0 9638 9067"/>
                                    <a:gd name="T71" fmla="*/ 9638 h 1190"/>
                                    <a:gd name="T72" fmla="+- 0 8563 8050"/>
                                    <a:gd name="T73" fmla="*/ T72 w 3619"/>
                                    <a:gd name="T74" fmla="+- 0 9638 9067"/>
                                    <a:gd name="T75" fmla="*/ 9638 h 1190"/>
                                    <a:gd name="T76" fmla="+- 0 8611 8050"/>
                                    <a:gd name="T77" fmla="*/ T76 w 3619"/>
                                    <a:gd name="T78" fmla="+- 0 9634 9067"/>
                                    <a:gd name="T79" fmla="*/ 9634 h 1190"/>
                                    <a:gd name="T80" fmla="+- 0 8650 8050"/>
                                    <a:gd name="T81" fmla="*/ T80 w 3619"/>
                                    <a:gd name="T82" fmla="+- 0 9629 9067"/>
                                    <a:gd name="T83" fmla="*/ 9629 h 1190"/>
                                    <a:gd name="T84" fmla="+- 0 8664 8050"/>
                                    <a:gd name="T85" fmla="*/ T84 w 3619"/>
                                    <a:gd name="T86" fmla="+- 0 9629 9067"/>
                                    <a:gd name="T87" fmla="*/ 9629 h 1190"/>
                                    <a:gd name="T88" fmla="+- 0 8664 8050"/>
                                    <a:gd name="T89" fmla="*/ T88 w 3619"/>
                                    <a:gd name="T90" fmla="+- 0 9624 9067"/>
                                    <a:gd name="T91" fmla="*/ 9624 h 1190"/>
                                    <a:gd name="T92" fmla="+- 0 8654 8050"/>
                                    <a:gd name="T93" fmla="*/ T92 w 3619"/>
                                    <a:gd name="T94" fmla="+- 0 9619 9067"/>
                                    <a:gd name="T95" fmla="*/ 9619 h 1190"/>
                                    <a:gd name="T96" fmla="+- 0 8606 8050"/>
                                    <a:gd name="T97" fmla="*/ T96 w 3619"/>
                                    <a:gd name="T98" fmla="+- 0 9619 9067"/>
                                    <a:gd name="T99" fmla="*/ 9619 h 1190"/>
                                    <a:gd name="T100" fmla="+- 0 8558 8050"/>
                                    <a:gd name="T101" fmla="*/ T100 w 3619"/>
                                    <a:gd name="T102" fmla="+- 0 9624 9067"/>
                                    <a:gd name="T103" fmla="*/ 9624 h 1190"/>
                                    <a:gd name="T104" fmla="+- 0 8462 8050"/>
                                    <a:gd name="T105" fmla="*/ T104 w 3619"/>
                                    <a:gd name="T106" fmla="+- 0 9624 9067"/>
                                    <a:gd name="T107" fmla="*/ 9624 h 1190"/>
                                    <a:gd name="T108" fmla="+- 0 8419 8050"/>
                                    <a:gd name="T109" fmla="*/ T108 w 3619"/>
                                    <a:gd name="T110" fmla="+- 0 9629 9067"/>
                                    <a:gd name="T111" fmla="*/ 9629 h 1190"/>
                                    <a:gd name="T112" fmla="+- 0 8376 8050"/>
                                    <a:gd name="T113" fmla="*/ T112 w 3619"/>
                                    <a:gd name="T114" fmla="+- 0 9629 9067"/>
                                    <a:gd name="T115" fmla="*/ 9629 h 1190"/>
                                    <a:gd name="T116" fmla="+- 0 8338 8050"/>
                                    <a:gd name="T117" fmla="*/ T116 w 3619"/>
                                    <a:gd name="T118" fmla="+- 0 9634 9067"/>
                                    <a:gd name="T119" fmla="*/ 9634 h 1190"/>
                                    <a:gd name="T120" fmla="+- 0 8299 8050"/>
                                    <a:gd name="T121" fmla="*/ T120 w 3619"/>
                                    <a:gd name="T122" fmla="+- 0 9638 9067"/>
                                    <a:gd name="T123" fmla="*/ 9638 h 1190"/>
                                    <a:gd name="T124" fmla="+- 0 8261 8050"/>
                                    <a:gd name="T125" fmla="*/ T124 w 3619"/>
                                    <a:gd name="T126" fmla="+- 0 9643 9067"/>
                                    <a:gd name="T127" fmla="*/ 9643 h 1190"/>
                                    <a:gd name="T128" fmla="+- 0 8227 8050"/>
                                    <a:gd name="T129" fmla="*/ T128 w 3619"/>
                                    <a:gd name="T130" fmla="+- 0 9653 9067"/>
                                    <a:gd name="T131" fmla="*/ 9653 h 1190"/>
                                    <a:gd name="T132" fmla="+- 0 8198 8050"/>
                                    <a:gd name="T133" fmla="*/ T132 w 3619"/>
                                    <a:gd name="T134" fmla="+- 0 9658 9067"/>
                                    <a:gd name="T135" fmla="*/ 9658 h 1190"/>
                                    <a:gd name="T136" fmla="+- 0 8170 8050"/>
                                    <a:gd name="T137" fmla="*/ T136 w 3619"/>
                                    <a:gd name="T138" fmla="+- 0 9662 9067"/>
                                    <a:gd name="T139" fmla="*/ 9662 h 1190"/>
                                    <a:gd name="T140" fmla="+- 0 8141 8050"/>
                                    <a:gd name="T141" fmla="*/ T140 w 3619"/>
                                    <a:gd name="T142" fmla="+- 0 9672 9067"/>
                                    <a:gd name="T143" fmla="*/ 9672 h 1190"/>
                                    <a:gd name="T144" fmla="+- 0 8117 8050"/>
                                    <a:gd name="T145" fmla="*/ T144 w 3619"/>
                                    <a:gd name="T146" fmla="+- 0 9677 9067"/>
                                    <a:gd name="T147" fmla="*/ 9677 h 1190"/>
                                    <a:gd name="T148" fmla="+- 0 8098 8050"/>
                                    <a:gd name="T149" fmla="*/ T148 w 3619"/>
                                    <a:gd name="T150" fmla="+- 0 9682 9067"/>
                                    <a:gd name="T151" fmla="*/ 9682 h 1190"/>
                                    <a:gd name="T152" fmla="+- 0 8083 8050"/>
                                    <a:gd name="T153" fmla="*/ T152 w 3619"/>
                                    <a:gd name="T154" fmla="+- 0 9691 9067"/>
                                    <a:gd name="T155" fmla="*/ 9691 h 1190"/>
                                    <a:gd name="T156" fmla="+- 0 8069 8050"/>
                                    <a:gd name="T157" fmla="*/ T156 w 3619"/>
                                    <a:gd name="T158" fmla="+- 0 9701 9067"/>
                                    <a:gd name="T159" fmla="*/ 9701 h 1190"/>
                                    <a:gd name="T160" fmla="+- 0 8059 8050"/>
                                    <a:gd name="T161" fmla="*/ T160 w 3619"/>
                                    <a:gd name="T162" fmla="+- 0 9706 9067"/>
                                    <a:gd name="T163" fmla="*/ 9706 h 1190"/>
                                    <a:gd name="T164" fmla="+- 0 8064 8050"/>
                                    <a:gd name="T165" fmla="*/ T164 w 3619"/>
                                    <a:gd name="T166" fmla="+- 0 9715 9067"/>
                                    <a:gd name="T167" fmla="*/ 9715 h 1190"/>
                                    <a:gd name="T168" fmla="+- 0 8064 8050"/>
                                    <a:gd name="T169" fmla="*/ T168 w 3619"/>
                                    <a:gd name="T170" fmla="+- 0 9720 9067"/>
                                    <a:gd name="T171" fmla="*/ 9720 h 1190"/>
                                    <a:gd name="T172" fmla="+- 0 8064 8050"/>
                                    <a:gd name="T173" fmla="*/ T172 w 3619"/>
                                    <a:gd name="T174" fmla="+- 0 9715 9067"/>
                                    <a:gd name="T175" fmla="*/ 9715 h 1190"/>
                                    <a:gd name="T176" fmla="+- 0 8064 8050"/>
                                    <a:gd name="T177" fmla="*/ T176 w 3619"/>
                                    <a:gd name="T178" fmla="+- 0 9888 9067"/>
                                    <a:gd name="T179" fmla="*/ 9888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14" y="821"/>
                                      </a:moveTo>
                                      <a:lnTo>
                                        <a:pt x="14" y="658"/>
                                      </a:lnTo>
                                      <a:lnTo>
                                        <a:pt x="17" y="651"/>
                                      </a:lnTo>
                                      <a:lnTo>
                                        <a:pt x="19" y="648"/>
                                      </a:lnTo>
                                      <a:lnTo>
                                        <a:pt x="24" y="648"/>
                                      </a:lnTo>
                                      <a:lnTo>
                                        <a:pt x="38" y="639"/>
                                      </a:lnTo>
                                      <a:lnTo>
                                        <a:pt x="52" y="629"/>
                                      </a:lnTo>
                                      <a:lnTo>
                                        <a:pt x="72" y="624"/>
                                      </a:lnTo>
                                      <a:lnTo>
                                        <a:pt x="96" y="619"/>
                                      </a:lnTo>
                                      <a:lnTo>
                                        <a:pt x="124" y="610"/>
                                      </a:lnTo>
                                      <a:lnTo>
                                        <a:pt x="153" y="605"/>
                                      </a:lnTo>
                                      <a:lnTo>
                                        <a:pt x="182" y="600"/>
                                      </a:lnTo>
                                      <a:lnTo>
                                        <a:pt x="216" y="591"/>
                                      </a:lnTo>
                                      <a:lnTo>
                                        <a:pt x="254" y="586"/>
                                      </a:lnTo>
                                      <a:lnTo>
                                        <a:pt x="292" y="581"/>
                                      </a:lnTo>
                                      <a:lnTo>
                                        <a:pt x="331" y="576"/>
                                      </a:lnTo>
                                      <a:lnTo>
                                        <a:pt x="374" y="576"/>
                                      </a:lnTo>
                                      <a:lnTo>
                                        <a:pt x="417" y="571"/>
                                      </a:lnTo>
                                      <a:lnTo>
                                        <a:pt x="513" y="571"/>
                                      </a:lnTo>
                                      <a:lnTo>
                                        <a:pt x="561" y="567"/>
                                      </a:lnTo>
                                      <a:lnTo>
                                        <a:pt x="600" y="562"/>
                                      </a:lnTo>
                                      <a:lnTo>
                                        <a:pt x="614" y="562"/>
                                      </a:lnTo>
                                      <a:lnTo>
                                        <a:pt x="614" y="557"/>
                                      </a:lnTo>
                                      <a:lnTo>
                                        <a:pt x="604" y="552"/>
                                      </a:lnTo>
                                      <a:lnTo>
                                        <a:pt x="556" y="552"/>
                                      </a:lnTo>
                                      <a:lnTo>
                                        <a:pt x="508" y="557"/>
                                      </a:lnTo>
                                      <a:lnTo>
                                        <a:pt x="412" y="557"/>
                                      </a:lnTo>
                                      <a:lnTo>
                                        <a:pt x="369" y="562"/>
                                      </a:lnTo>
                                      <a:lnTo>
                                        <a:pt x="326" y="562"/>
                                      </a:lnTo>
                                      <a:lnTo>
                                        <a:pt x="288" y="567"/>
                                      </a:lnTo>
                                      <a:lnTo>
                                        <a:pt x="249" y="571"/>
                                      </a:lnTo>
                                      <a:lnTo>
                                        <a:pt x="211" y="576"/>
                                      </a:lnTo>
                                      <a:lnTo>
                                        <a:pt x="177" y="586"/>
                                      </a:lnTo>
                                      <a:lnTo>
                                        <a:pt x="148" y="591"/>
                                      </a:lnTo>
                                      <a:lnTo>
                                        <a:pt x="120" y="595"/>
                                      </a:lnTo>
                                      <a:lnTo>
                                        <a:pt x="91" y="605"/>
                                      </a:lnTo>
                                      <a:lnTo>
                                        <a:pt x="67" y="610"/>
                                      </a:lnTo>
                                      <a:lnTo>
                                        <a:pt x="48" y="615"/>
                                      </a:lnTo>
                                      <a:lnTo>
                                        <a:pt x="33" y="624"/>
                                      </a:lnTo>
                                      <a:lnTo>
                                        <a:pt x="19" y="634"/>
                                      </a:lnTo>
                                      <a:lnTo>
                                        <a:pt x="9" y="639"/>
                                      </a:lnTo>
                                      <a:lnTo>
                                        <a:pt x="14" y="648"/>
                                      </a:lnTo>
                                      <a:lnTo>
                                        <a:pt x="14" y="653"/>
                                      </a:lnTo>
                                      <a:lnTo>
                                        <a:pt x="14" y="648"/>
                                      </a:lnTo>
                                      <a:lnTo>
                                        <a:pt x="14" y="8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9" name="Freeform 2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8059 8050"/>
                                    <a:gd name="T1" fmla="*/ T0 w 3619"/>
                                    <a:gd name="T2" fmla="+- 0 10166 9067"/>
                                    <a:gd name="T3" fmla="*/ 10166 h 1190"/>
                                    <a:gd name="T4" fmla="+- 0 8059 8050"/>
                                    <a:gd name="T5" fmla="*/ T4 w 3619"/>
                                    <a:gd name="T6" fmla="+- 0 10157 9067"/>
                                    <a:gd name="T7" fmla="*/ 10157 h 1190"/>
                                    <a:gd name="T8" fmla="+- 0 8064 8050"/>
                                    <a:gd name="T9" fmla="*/ T8 w 3619"/>
                                    <a:gd name="T10" fmla="+- 0 10152 9067"/>
                                    <a:gd name="T11" fmla="*/ 10152 h 1190"/>
                                    <a:gd name="T12" fmla="+- 0 8064 8050"/>
                                    <a:gd name="T13" fmla="*/ T12 w 3619"/>
                                    <a:gd name="T14" fmla="+- 0 9715 9067"/>
                                    <a:gd name="T15" fmla="*/ 9715 h 1190"/>
                                    <a:gd name="T16" fmla="+- 0 8059 8050"/>
                                    <a:gd name="T17" fmla="*/ T16 w 3619"/>
                                    <a:gd name="T18" fmla="+- 0 9706 9067"/>
                                    <a:gd name="T19" fmla="*/ 9706 h 1190"/>
                                    <a:gd name="T20" fmla="+- 0 8054 8050"/>
                                    <a:gd name="T21" fmla="*/ T20 w 3619"/>
                                    <a:gd name="T22" fmla="+- 0 9710 9067"/>
                                    <a:gd name="T23" fmla="*/ 9710 h 1190"/>
                                    <a:gd name="T24" fmla="+- 0 8050 8050"/>
                                    <a:gd name="T25" fmla="*/ T24 w 3619"/>
                                    <a:gd name="T26" fmla="+- 0 9720 9067"/>
                                    <a:gd name="T27" fmla="*/ 9720 h 1190"/>
                                    <a:gd name="T28" fmla="+- 0 8050 8050"/>
                                    <a:gd name="T29" fmla="*/ T28 w 3619"/>
                                    <a:gd name="T30" fmla="+- 0 10157 9067"/>
                                    <a:gd name="T31" fmla="*/ 10157 h 1190"/>
                                    <a:gd name="T32" fmla="+- 0 8059 8050"/>
                                    <a:gd name="T33" fmla="*/ T32 w 3619"/>
                                    <a:gd name="T34" fmla="+- 0 10166 9067"/>
                                    <a:gd name="T35" fmla="*/ 10166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9" y="1099"/>
                                      </a:moveTo>
                                      <a:lnTo>
                                        <a:pt x="9" y="1090"/>
                                      </a:lnTo>
                                      <a:lnTo>
                                        <a:pt x="14" y="1085"/>
                                      </a:lnTo>
                                      <a:lnTo>
                                        <a:pt x="14" y="648"/>
                                      </a:lnTo>
                                      <a:lnTo>
                                        <a:pt x="9" y="639"/>
                                      </a:lnTo>
                                      <a:lnTo>
                                        <a:pt x="4" y="643"/>
                                      </a:lnTo>
                                      <a:lnTo>
                                        <a:pt x="0" y="653"/>
                                      </a:lnTo>
                                      <a:lnTo>
                                        <a:pt x="0" y="1090"/>
                                      </a:lnTo>
                                      <a:lnTo>
                                        <a:pt x="9" y="109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0" name="Freeform 24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8059 8050"/>
                                    <a:gd name="T1" fmla="*/ T0 w 3619"/>
                                    <a:gd name="T2" fmla="+- 0 10166 9067"/>
                                    <a:gd name="T3" fmla="*/ 10166 h 1190"/>
                                    <a:gd name="T4" fmla="+- 0 8064 8050"/>
                                    <a:gd name="T5" fmla="*/ T4 w 3619"/>
                                    <a:gd name="T6" fmla="+- 0 10171 9067"/>
                                    <a:gd name="T7" fmla="*/ 10171 h 1190"/>
                                    <a:gd name="T8" fmla="+- 0 8064 8050"/>
                                    <a:gd name="T9" fmla="*/ T8 w 3619"/>
                                    <a:gd name="T10" fmla="+- 0 10157 9067"/>
                                    <a:gd name="T11" fmla="*/ 10157 h 1190"/>
                                    <a:gd name="T12" fmla="+- 0 8069 8050"/>
                                    <a:gd name="T13" fmla="*/ T12 w 3619"/>
                                    <a:gd name="T14" fmla="+- 0 10176 9067"/>
                                    <a:gd name="T15" fmla="*/ 10176 h 1190"/>
                                    <a:gd name="T16" fmla="+- 0 8074 8050"/>
                                    <a:gd name="T17" fmla="*/ T16 w 3619"/>
                                    <a:gd name="T18" fmla="+- 0 10171 9067"/>
                                    <a:gd name="T19" fmla="*/ 10171 h 1190"/>
                                    <a:gd name="T20" fmla="+- 0 8083 8050"/>
                                    <a:gd name="T21" fmla="*/ T20 w 3619"/>
                                    <a:gd name="T22" fmla="+- 0 10186 9067"/>
                                    <a:gd name="T23" fmla="*/ 10186 h 1190"/>
                                    <a:gd name="T24" fmla="+- 0 8102 8050"/>
                                    <a:gd name="T25" fmla="*/ T24 w 3619"/>
                                    <a:gd name="T26" fmla="+- 0 10195 9067"/>
                                    <a:gd name="T27" fmla="*/ 10195 h 1190"/>
                                    <a:gd name="T28" fmla="+- 0 8122 8050"/>
                                    <a:gd name="T29" fmla="*/ T28 w 3619"/>
                                    <a:gd name="T30" fmla="+- 0 10200 9067"/>
                                    <a:gd name="T31" fmla="*/ 10200 h 1190"/>
                                    <a:gd name="T32" fmla="+- 0 8146 8050"/>
                                    <a:gd name="T33" fmla="*/ T32 w 3619"/>
                                    <a:gd name="T34" fmla="+- 0 10210 9067"/>
                                    <a:gd name="T35" fmla="*/ 10210 h 1190"/>
                                    <a:gd name="T36" fmla="+- 0 8170 8050"/>
                                    <a:gd name="T37" fmla="*/ T36 w 3619"/>
                                    <a:gd name="T38" fmla="+- 0 10214 9067"/>
                                    <a:gd name="T39" fmla="*/ 10214 h 1190"/>
                                    <a:gd name="T40" fmla="+- 0 8198 8050"/>
                                    <a:gd name="T41" fmla="*/ T40 w 3619"/>
                                    <a:gd name="T42" fmla="+- 0 10219 9067"/>
                                    <a:gd name="T43" fmla="*/ 10219 h 1190"/>
                                    <a:gd name="T44" fmla="+- 0 8232 8050"/>
                                    <a:gd name="T45" fmla="*/ T44 w 3619"/>
                                    <a:gd name="T46" fmla="+- 0 10229 9067"/>
                                    <a:gd name="T47" fmla="*/ 10229 h 1190"/>
                                    <a:gd name="T48" fmla="+- 0 8266 8050"/>
                                    <a:gd name="T49" fmla="*/ T48 w 3619"/>
                                    <a:gd name="T50" fmla="+- 0 10234 9067"/>
                                    <a:gd name="T51" fmla="*/ 10234 h 1190"/>
                                    <a:gd name="T52" fmla="+- 0 8304 8050"/>
                                    <a:gd name="T53" fmla="*/ T52 w 3619"/>
                                    <a:gd name="T54" fmla="+- 0 10238 9067"/>
                                    <a:gd name="T55" fmla="*/ 10238 h 1190"/>
                                    <a:gd name="T56" fmla="+- 0 8342 8050"/>
                                    <a:gd name="T57" fmla="*/ T56 w 3619"/>
                                    <a:gd name="T58" fmla="+- 0 10243 9067"/>
                                    <a:gd name="T59" fmla="*/ 10243 h 1190"/>
                                    <a:gd name="T60" fmla="+- 0 8381 8050"/>
                                    <a:gd name="T61" fmla="*/ T60 w 3619"/>
                                    <a:gd name="T62" fmla="+- 0 10248 9067"/>
                                    <a:gd name="T63" fmla="*/ 10248 h 1190"/>
                                    <a:gd name="T64" fmla="+- 0 8424 8050"/>
                                    <a:gd name="T65" fmla="*/ T64 w 3619"/>
                                    <a:gd name="T66" fmla="+- 0 10248 9067"/>
                                    <a:gd name="T67" fmla="*/ 10248 h 1190"/>
                                    <a:gd name="T68" fmla="+- 0 8467 8050"/>
                                    <a:gd name="T69" fmla="*/ T68 w 3619"/>
                                    <a:gd name="T70" fmla="+- 0 10253 9067"/>
                                    <a:gd name="T71" fmla="*/ 10253 h 1190"/>
                                    <a:gd name="T72" fmla="+- 0 8515 8050"/>
                                    <a:gd name="T73" fmla="*/ T72 w 3619"/>
                                    <a:gd name="T74" fmla="+- 0 10253 9067"/>
                                    <a:gd name="T75" fmla="*/ 10253 h 1190"/>
                                    <a:gd name="T76" fmla="+- 0 8558 8050"/>
                                    <a:gd name="T77" fmla="*/ T76 w 3619"/>
                                    <a:gd name="T78" fmla="+- 0 10258 9067"/>
                                    <a:gd name="T79" fmla="*/ 10258 h 1190"/>
                                    <a:gd name="T80" fmla="+- 0 11160 8050"/>
                                    <a:gd name="T81" fmla="*/ T80 w 3619"/>
                                    <a:gd name="T82" fmla="+- 0 10258 9067"/>
                                    <a:gd name="T83" fmla="*/ 10258 h 1190"/>
                                    <a:gd name="T84" fmla="+- 0 11208 8050"/>
                                    <a:gd name="T85" fmla="*/ T84 w 3619"/>
                                    <a:gd name="T86" fmla="+- 0 10253 9067"/>
                                    <a:gd name="T87" fmla="*/ 10253 h 1190"/>
                                    <a:gd name="T88" fmla="+- 0 11208 8050"/>
                                    <a:gd name="T89" fmla="*/ T88 w 3619"/>
                                    <a:gd name="T90" fmla="+- 0 10238 9067"/>
                                    <a:gd name="T91" fmla="*/ 10238 h 1190"/>
                                    <a:gd name="T92" fmla="+- 0 11203 8050"/>
                                    <a:gd name="T93" fmla="*/ T92 w 3619"/>
                                    <a:gd name="T94" fmla="+- 0 10238 9067"/>
                                    <a:gd name="T95" fmla="*/ 10238 h 1190"/>
                                    <a:gd name="T96" fmla="+- 0 11203 8050"/>
                                    <a:gd name="T97" fmla="*/ T96 w 3619"/>
                                    <a:gd name="T98" fmla="+- 0 10253 9067"/>
                                    <a:gd name="T99" fmla="*/ 10253 h 1190"/>
                                    <a:gd name="T100" fmla="+- 0 11160 8050"/>
                                    <a:gd name="T101" fmla="*/ T100 w 3619"/>
                                    <a:gd name="T102" fmla="+- 0 10253 9067"/>
                                    <a:gd name="T103" fmla="*/ 10253 h 1190"/>
                                    <a:gd name="T104" fmla="+- 0 11155 8050"/>
                                    <a:gd name="T105" fmla="*/ T104 w 3619"/>
                                    <a:gd name="T106" fmla="+- 0 10243 9067"/>
                                    <a:gd name="T107" fmla="*/ 10243 h 1190"/>
                                    <a:gd name="T108" fmla="+- 0 8563 8050"/>
                                    <a:gd name="T109" fmla="*/ T108 w 3619"/>
                                    <a:gd name="T110" fmla="+- 0 10243 9067"/>
                                    <a:gd name="T111" fmla="*/ 10243 h 1190"/>
                                    <a:gd name="T112" fmla="+- 0 8520 8050"/>
                                    <a:gd name="T113" fmla="*/ T112 w 3619"/>
                                    <a:gd name="T114" fmla="+- 0 10238 9067"/>
                                    <a:gd name="T115" fmla="*/ 10238 h 1190"/>
                                    <a:gd name="T116" fmla="+- 0 8472 8050"/>
                                    <a:gd name="T117" fmla="*/ T116 w 3619"/>
                                    <a:gd name="T118" fmla="+- 0 10238 9067"/>
                                    <a:gd name="T119" fmla="*/ 10238 h 1190"/>
                                    <a:gd name="T120" fmla="+- 0 8429 8050"/>
                                    <a:gd name="T121" fmla="*/ T120 w 3619"/>
                                    <a:gd name="T122" fmla="+- 0 10234 9067"/>
                                    <a:gd name="T123" fmla="*/ 10234 h 1190"/>
                                    <a:gd name="T124" fmla="+- 0 8386 8050"/>
                                    <a:gd name="T125" fmla="*/ T124 w 3619"/>
                                    <a:gd name="T126" fmla="+- 0 10234 9067"/>
                                    <a:gd name="T127" fmla="*/ 10234 h 1190"/>
                                    <a:gd name="T128" fmla="+- 0 8347 8050"/>
                                    <a:gd name="T129" fmla="*/ T128 w 3619"/>
                                    <a:gd name="T130" fmla="+- 0 10229 9067"/>
                                    <a:gd name="T131" fmla="*/ 10229 h 1190"/>
                                    <a:gd name="T132" fmla="+- 0 8309 8050"/>
                                    <a:gd name="T133" fmla="*/ T132 w 3619"/>
                                    <a:gd name="T134" fmla="+- 0 10224 9067"/>
                                    <a:gd name="T135" fmla="*/ 10224 h 1190"/>
                                    <a:gd name="T136" fmla="+- 0 8270 8050"/>
                                    <a:gd name="T137" fmla="*/ T136 w 3619"/>
                                    <a:gd name="T138" fmla="+- 0 10219 9067"/>
                                    <a:gd name="T139" fmla="*/ 10219 h 1190"/>
                                    <a:gd name="T140" fmla="+- 0 8237 8050"/>
                                    <a:gd name="T141" fmla="*/ T140 w 3619"/>
                                    <a:gd name="T142" fmla="+- 0 10214 9067"/>
                                    <a:gd name="T143" fmla="*/ 10214 h 1190"/>
                                    <a:gd name="T144" fmla="+- 0 8203 8050"/>
                                    <a:gd name="T145" fmla="*/ T144 w 3619"/>
                                    <a:gd name="T146" fmla="+- 0 10205 9067"/>
                                    <a:gd name="T147" fmla="*/ 10205 h 1190"/>
                                    <a:gd name="T148" fmla="+- 0 8174 8050"/>
                                    <a:gd name="T149" fmla="*/ T148 w 3619"/>
                                    <a:gd name="T150" fmla="+- 0 10200 9067"/>
                                    <a:gd name="T151" fmla="*/ 10200 h 1190"/>
                                    <a:gd name="T152" fmla="+- 0 8150 8050"/>
                                    <a:gd name="T153" fmla="*/ T152 w 3619"/>
                                    <a:gd name="T154" fmla="+- 0 10195 9067"/>
                                    <a:gd name="T155" fmla="*/ 10195 h 1190"/>
                                    <a:gd name="T156" fmla="+- 0 8126 8050"/>
                                    <a:gd name="T157" fmla="*/ T156 w 3619"/>
                                    <a:gd name="T158" fmla="+- 0 10186 9067"/>
                                    <a:gd name="T159" fmla="*/ 10186 h 1190"/>
                                    <a:gd name="T160" fmla="+- 0 8107 8050"/>
                                    <a:gd name="T161" fmla="*/ T160 w 3619"/>
                                    <a:gd name="T162" fmla="+- 0 10181 9067"/>
                                    <a:gd name="T163" fmla="*/ 10181 h 1190"/>
                                    <a:gd name="T164" fmla="+- 0 8088 8050"/>
                                    <a:gd name="T165" fmla="*/ T164 w 3619"/>
                                    <a:gd name="T166" fmla="+- 0 10171 9067"/>
                                    <a:gd name="T167" fmla="*/ 10171 h 1190"/>
                                    <a:gd name="T168" fmla="+- 0 8078 8050"/>
                                    <a:gd name="T169" fmla="*/ T168 w 3619"/>
                                    <a:gd name="T170" fmla="+- 0 10166 9067"/>
                                    <a:gd name="T171" fmla="*/ 10166 h 1190"/>
                                    <a:gd name="T172" fmla="+- 0 8074 8050"/>
                                    <a:gd name="T173" fmla="*/ T172 w 3619"/>
                                    <a:gd name="T174" fmla="+- 0 10162 9067"/>
                                    <a:gd name="T175" fmla="*/ 10162 h 1190"/>
                                    <a:gd name="T176" fmla="+- 0 8064 8050"/>
                                    <a:gd name="T177" fmla="*/ T176 w 3619"/>
                                    <a:gd name="T178" fmla="+- 0 10152 9067"/>
                                    <a:gd name="T179" fmla="*/ 10152 h 1190"/>
                                    <a:gd name="T180" fmla="+- 0 8059 8050"/>
                                    <a:gd name="T181" fmla="*/ T180 w 3619"/>
                                    <a:gd name="T182" fmla="+- 0 10157 9067"/>
                                    <a:gd name="T183" fmla="*/ 10157 h 1190"/>
                                    <a:gd name="T184" fmla="+- 0 8059 8050"/>
                                    <a:gd name="T185" fmla="*/ T184 w 3619"/>
                                    <a:gd name="T186" fmla="+- 0 10166 9067"/>
                                    <a:gd name="T187" fmla="*/ 10166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9" y="1099"/>
                                      </a:moveTo>
                                      <a:lnTo>
                                        <a:pt x="14" y="1104"/>
                                      </a:lnTo>
                                      <a:lnTo>
                                        <a:pt x="14" y="1090"/>
                                      </a:lnTo>
                                      <a:lnTo>
                                        <a:pt x="19" y="1109"/>
                                      </a:lnTo>
                                      <a:lnTo>
                                        <a:pt x="24" y="1104"/>
                                      </a:lnTo>
                                      <a:lnTo>
                                        <a:pt x="33" y="1119"/>
                                      </a:lnTo>
                                      <a:lnTo>
                                        <a:pt x="52" y="1128"/>
                                      </a:lnTo>
                                      <a:lnTo>
                                        <a:pt x="72" y="1133"/>
                                      </a:lnTo>
                                      <a:lnTo>
                                        <a:pt x="96" y="1143"/>
                                      </a:lnTo>
                                      <a:lnTo>
                                        <a:pt x="120" y="1147"/>
                                      </a:lnTo>
                                      <a:lnTo>
                                        <a:pt x="148" y="1152"/>
                                      </a:lnTo>
                                      <a:lnTo>
                                        <a:pt x="182" y="1162"/>
                                      </a:lnTo>
                                      <a:lnTo>
                                        <a:pt x="216" y="1167"/>
                                      </a:lnTo>
                                      <a:lnTo>
                                        <a:pt x="254" y="1171"/>
                                      </a:lnTo>
                                      <a:lnTo>
                                        <a:pt x="292" y="1176"/>
                                      </a:lnTo>
                                      <a:lnTo>
                                        <a:pt x="331" y="1181"/>
                                      </a:lnTo>
                                      <a:lnTo>
                                        <a:pt x="374" y="1181"/>
                                      </a:lnTo>
                                      <a:lnTo>
                                        <a:pt x="417" y="1186"/>
                                      </a:lnTo>
                                      <a:lnTo>
                                        <a:pt x="465" y="1186"/>
                                      </a:lnTo>
                                      <a:lnTo>
                                        <a:pt x="508" y="1191"/>
                                      </a:lnTo>
                                      <a:lnTo>
                                        <a:pt x="3110" y="1191"/>
                                      </a:lnTo>
                                      <a:lnTo>
                                        <a:pt x="3158" y="1186"/>
                                      </a:lnTo>
                                      <a:lnTo>
                                        <a:pt x="3158" y="1171"/>
                                      </a:lnTo>
                                      <a:lnTo>
                                        <a:pt x="3153" y="1171"/>
                                      </a:lnTo>
                                      <a:lnTo>
                                        <a:pt x="3153" y="1186"/>
                                      </a:lnTo>
                                      <a:lnTo>
                                        <a:pt x="3110" y="1186"/>
                                      </a:lnTo>
                                      <a:lnTo>
                                        <a:pt x="3105" y="1176"/>
                                      </a:lnTo>
                                      <a:lnTo>
                                        <a:pt x="513" y="1176"/>
                                      </a:lnTo>
                                      <a:lnTo>
                                        <a:pt x="470" y="1171"/>
                                      </a:lnTo>
                                      <a:lnTo>
                                        <a:pt x="422" y="1171"/>
                                      </a:lnTo>
                                      <a:lnTo>
                                        <a:pt x="379" y="1167"/>
                                      </a:lnTo>
                                      <a:lnTo>
                                        <a:pt x="336" y="1167"/>
                                      </a:lnTo>
                                      <a:lnTo>
                                        <a:pt x="297" y="1162"/>
                                      </a:lnTo>
                                      <a:lnTo>
                                        <a:pt x="259" y="1157"/>
                                      </a:lnTo>
                                      <a:lnTo>
                                        <a:pt x="220" y="1152"/>
                                      </a:lnTo>
                                      <a:lnTo>
                                        <a:pt x="187" y="1147"/>
                                      </a:lnTo>
                                      <a:lnTo>
                                        <a:pt x="153" y="1138"/>
                                      </a:lnTo>
                                      <a:lnTo>
                                        <a:pt x="124" y="1133"/>
                                      </a:lnTo>
                                      <a:lnTo>
                                        <a:pt x="100" y="1128"/>
                                      </a:lnTo>
                                      <a:lnTo>
                                        <a:pt x="76" y="1119"/>
                                      </a:lnTo>
                                      <a:lnTo>
                                        <a:pt x="57" y="1114"/>
                                      </a:lnTo>
                                      <a:lnTo>
                                        <a:pt x="38" y="1104"/>
                                      </a:lnTo>
                                      <a:lnTo>
                                        <a:pt x="28" y="1099"/>
                                      </a:lnTo>
                                      <a:lnTo>
                                        <a:pt x="24" y="1095"/>
                                      </a:lnTo>
                                      <a:lnTo>
                                        <a:pt x="14" y="1085"/>
                                      </a:lnTo>
                                      <a:lnTo>
                                        <a:pt x="9" y="1090"/>
                                      </a:lnTo>
                                      <a:lnTo>
                                        <a:pt x="9" y="109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1" name="Freeform 24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8645 8050"/>
                                    <a:gd name="T1" fmla="*/ T0 w 3619"/>
                                    <a:gd name="T2" fmla="+- 0 9088 9067"/>
                                    <a:gd name="T3" fmla="*/ 9088 h 1190"/>
                                    <a:gd name="T4" fmla="+- 0 9557 8050"/>
                                    <a:gd name="T5" fmla="*/ T4 w 3619"/>
                                    <a:gd name="T6" fmla="+- 0 9634 9067"/>
                                    <a:gd name="T7" fmla="*/ 9634 h 1190"/>
                                    <a:gd name="T8" fmla="+- 0 9557 8050"/>
                                    <a:gd name="T9" fmla="*/ T8 w 3619"/>
                                    <a:gd name="T10" fmla="+- 0 9619 9067"/>
                                    <a:gd name="T11" fmla="*/ 9619 h 1190"/>
                                    <a:gd name="T12" fmla="+- 0 9562 8050"/>
                                    <a:gd name="T13" fmla="*/ T12 w 3619"/>
                                    <a:gd name="T14" fmla="+- 0 9619 9067"/>
                                    <a:gd name="T15" fmla="*/ 9619 h 1190"/>
                                    <a:gd name="T16" fmla="+- 0 8645 8050"/>
                                    <a:gd name="T17" fmla="*/ T16 w 3619"/>
                                    <a:gd name="T18" fmla="+- 0 9072 9067"/>
                                    <a:gd name="T19" fmla="*/ 9072 h 1190"/>
                                    <a:gd name="T20" fmla="+- 0 8640 8050"/>
                                    <a:gd name="T21" fmla="*/ T20 w 3619"/>
                                    <a:gd name="T22" fmla="+- 0 9077 9067"/>
                                    <a:gd name="T23" fmla="*/ 9077 h 1190"/>
                                    <a:gd name="T24" fmla="+- 0 8635 8050"/>
                                    <a:gd name="T25" fmla="*/ T24 w 3619"/>
                                    <a:gd name="T26" fmla="+- 0 9082 9067"/>
                                    <a:gd name="T27" fmla="*/ 9082 h 1190"/>
                                    <a:gd name="T28" fmla="+- 0 8649 8050"/>
                                    <a:gd name="T29" fmla="*/ T28 w 3619"/>
                                    <a:gd name="T30" fmla="+- 0 9619 9067"/>
                                    <a:gd name="T31" fmla="*/ 9619 h 1190"/>
                                    <a:gd name="T32" fmla="+- 0 8654 8050"/>
                                    <a:gd name="T33" fmla="*/ T32 w 3619"/>
                                    <a:gd name="T34" fmla="+- 0 9619 9067"/>
                                    <a:gd name="T35" fmla="*/ 9619 h 1190"/>
                                    <a:gd name="T36" fmla="+- 0 8664 8050"/>
                                    <a:gd name="T37" fmla="*/ T36 w 3619"/>
                                    <a:gd name="T38" fmla="+- 0 9624 9067"/>
                                    <a:gd name="T39" fmla="*/ 9624 h 1190"/>
                                    <a:gd name="T40" fmla="+- 0 8645 8050"/>
                                    <a:gd name="T41" fmla="*/ T40 w 3619"/>
                                    <a:gd name="T42" fmla="+- 0 9088 9067"/>
                                    <a:gd name="T43" fmla="*/ 9088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595" y="21"/>
                                      </a:moveTo>
                                      <a:lnTo>
                                        <a:pt x="1507" y="567"/>
                                      </a:lnTo>
                                      <a:lnTo>
                                        <a:pt x="1507" y="552"/>
                                      </a:lnTo>
                                      <a:lnTo>
                                        <a:pt x="1512" y="552"/>
                                      </a:lnTo>
                                      <a:lnTo>
                                        <a:pt x="595" y="5"/>
                                      </a:lnTo>
                                      <a:lnTo>
                                        <a:pt x="590" y="10"/>
                                      </a:lnTo>
                                      <a:lnTo>
                                        <a:pt x="585" y="15"/>
                                      </a:lnTo>
                                      <a:lnTo>
                                        <a:pt x="599" y="552"/>
                                      </a:lnTo>
                                      <a:lnTo>
                                        <a:pt x="604" y="552"/>
                                      </a:lnTo>
                                      <a:lnTo>
                                        <a:pt x="614" y="557"/>
                                      </a:lnTo>
                                      <a:lnTo>
                                        <a:pt x="595" y="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2" name="Freeform 2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11160 8050"/>
                                    <a:gd name="T1" fmla="*/ T0 w 3619"/>
                                    <a:gd name="T2" fmla="+- 0 10243 9067"/>
                                    <a:gd name="T3" fmla="*/ 10243 h 1190"/>
                                    <a:gd name="T4" fmla="+- 0 11160 8050"/>
                                    <a:gd name="T5" fmla="*/ T4 w 3619"/>
                                    <a:gd name="T6" fmla="+- 0 10253 9067"/>
                                    <a:gd name="T7" fmla="*/ 10253 h 1190"/>
                                    <a:gd name="T8" fmla="+- 0 11203 8050"/>
                                    <a:gd name="T9" fmla="*/ T8 w 3619"/>
                                    <a:gd name="T10" fmla="+- 0 10253 9067"/>
                                    <a:gd name="T11" fmla="*/ 10253 h 1190"/>
                                    <a:gd name="T12" fmla="+- 0 11203 8050"/>
                                    <a:gd name="T13" fmla="*/ T12 w 3619"/>
                                    <a:gd name="T14" fmla="+- 0 10238 9067"/>
                                    <a:gd name="T15" fmla="*/ 10238 h 1190"/>
                                    <a:gd name="T16" fmla="+- 0 11155 8050"/>
                                    <a:gd name="T17" fmla="*/ T16 w 3619"/>
                                    <a:gd name="T18" fmla="+- 0 10243 9067"/>
                                    <a:gd name="T19" fmla="*/ 10243 h 1190"/>
                                    <a:gd name="T20" fmla="+- 0 11160 8050"/>
                                    <a:gd name="T21" fmla="*/ T20 w 3619"/>
                                    <a:gd name="T22" fmla="+- 0 10253 9067"/>
                                    <a:gd name="T23" fmla="*/ 10253 h 1190"/>
                                    <a:gd name="T24" fmla="+- 0 11160 8050"/>
                                    <a:gd name="T25" fmla="*/ T24 w 3619"/>
                                    <a:gd name="T26" fmla="+- 0 10243 9067"/>
                                    <a:gd name="T27" fmla="*/ 10243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3110" y="1176"/>
                                      </a:moveTo>
                                      <a:lnTo>
                                        <a:pt x="3110" y="1186"/>
                                      </a:lnTo>
                                      <a:lnTo>
                                        <a:pt x="3153" y="1186"/>
                                      </a:lnTo>
                                      <a:lnTo>
                                        <a:pt x="3153" y="1171"/>
                                      </a:lnTo>
                                      <a:lnTo>
                                        <a:pt x="3105" y="1176"/>
                                      </a:lnTo>
                                      <a:lnTo>
                                        <a:pt x="3110" y="1186"/>
                                      </a:lnTo>
                                      <a:lnTo>
                                        <a:pt x="3110" y="11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3" name="Freeform 2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11333 8050"/>
                                    <a:gd name="T1" fmla="*/ T0 w 3619"/>
                                    <a:gd name="T2" fmla="+- 0 9629 9067"/>
                                    <a:gd name="T3" fmla="*/ 9629 h 1190"/>
                                    <a:gd name="T4" fmla="+- 0 11294 8050"/>
                                    <a:gd name="T5" fmla="*/ T4 w 3619"/>
                                    <a:gd name="T6" fmla="+- 0 9629 9067"/>
                                    <a:gd name="T7" fmla="*/ 9629 h 1190"/>
                                    <a:gd name="T8" fmla="+- 0 11294 8050"/>
                                    <a:gd name="T9" fmla="*/ T8 w 3619"/>
                                    <a:gd name="T10" fmla="+- 0 9638 9067"/>
                                    <a:gd name="T11" fmla="*/ 9638 h 1190"/>
                                    <a:gd name="T12" fmla="+- 0 11290 8050"/>
                                    <a:gd name="T13" fmla="*/ T12 w 3619"/>
                                    <a:gd name="T14" fmla="+- 0 9629 9067"/>
                                    <a:gd name="T15" fmla="*/ 9629 h 1190"/>
                                    <a:gd name="T16" fmla="+- 0 11251 8050"/>
                                    <a:gd name="T17" fmla="*/ T16 w 3619"/>
                                    <a:gd name="T18" fmla="+- 0 9624 9067"/>
                                    <a:gd name="T19" fmla="*/ 9624 h 1190"/>
                                    <a:gd name="T20" fmla="+- 0 11155 8050"/>
                                    <a:gd name="T21" fmla="*/ T20 w 3619"/>
                                    <a:gd name="T22" fmla="+- 0 9624 9067"/>
                                    <a:gd name="T23" fmla="*/ 9624 h 1190"/>
                                    <a:gd name="T24" fmla="+- 0 11155 8050"/>
                                    <a:gd name="T25" fmla="*/ T24 w 3619"/>
                                    <a:gd name="T26" fmla="+- 0 9634 9067"/>
                                    <a:gd name="T27" fmla="*/ 9634 h 1190"/>
                                    <a:gd name="T28" fmla="+- 0 11150 8050"/>
                                    <a:gd name="T29" fmla="*/ T28 w 3619"/>
                                    <a:gd name="T30" fmla="+- 0 9624 9067"/>
                                    <a:gd name="T31" fmla="*/ 9624 h 1190"/>
                                    <a:gd name="T32" fmla="+- 0 11107 8050"/>
                                    <a:gd name="T33" fmla="*/ T32 w 3619"/>
                                    <a:gd name="T34" fmla="+- 0 9619 9067"/>
                                    <a:gd name="T35" fmla="*/ 9619 h 1190"/>
                                    <a:gd name="T36" fmla="+- 0 9557 8050"/>
                                    <a:gd name="T37" fmla="*/ T36 w 3619"/>
                                    <a:gd name="T38" fmla="+- 0 9619 9067"/>
                                    <a:gd name="T39" fmla="*/ 9619 h 1190"/>
                                    <a:gd name="T40" fmla="+- 0 9557 8050"/>
                                    <a:gd name="T41" fmla="*/ T40 w 3619"/>
                                    <a:gd name="T42" fmla="+- 0 9634 9067"/>
                                    <a:gd name="T43" fmla="*/ 9634 h 1190"/>
                                    <a:gd name="T44" fmla="+- 0 9562 8050"/>
                                    <a:gd name="T45" fmla="*/ T44 w 3619"/>
                                    <a:gd name="T46" fmla="+- 0 9634 9067"/>
                                    <a:gd name="T47" fmla="*/ 9634 h 1190"/>
                                    <a:gd name="T48" fmla="+- 0 9562 8050"/>
                                    <a:gd name="T49" fmla="*/ T48 w 3619"/>
                                    <a:gd name="T50" fmla="+- 0 9629 9067"/>
                                    <a:gd name="T51" fmla="*/ 9629 h 1190"/>
                                    <a:gd name="T52" fmla="+- 0 11064 8050"/>
                                    <a:gd name="T53" fmla="*/ T52 w 3619"/>
                                    <a:gd name="T54" fmla="+- 0 9634 9067"/>
                                    <a:gd name="T55" fmla="*/ 9634 h 1190"/>
                                    <a:gd name="T56" fmla="+- 0 11102 8050"/>
                                    <a:gd name="T57" fmla="*/ T56 w 3619"/>
                                    <a:gd name="T58" fmla="+- 0 9634 9067"/>
                                    <a:gd name="T59" fmla="*/ 9634 h 1190"/>
                                    <a:gd name="T60" fmla="+- 0 11107 8050"/>
                                    <a:gd name="T61" fmla="*/ T60 w 3619"/>
                                    <a:gd name="T62" fmla="+- 0 9629 9067"/>
                                    <a:gd name="T63" fmla="*/ 9629 h 1190"/>
                                    <a:gd name="T64" fmla="+- 0 11150 8050"/>
                                    <a:gd name="T65" fmla="*/ T64 w 3619"/>
                                    <a:gd name="T66" fmla="+- 0 9638 9067"/>
                                    <a:gd name="T67" fmla="*/ 9638 h 1190"/>
                                    <a:gd name="T68" fmla="+- 0 11246 8050"/>
                                    <a:gd name="T69" fmla="*/ T68 w 3619"/>
                                    <a:gd name="T70" fmla="+- 0 9638 9067"/>
                                    <a:gd name="T71" fmla="*/ 9638 h 1190"/>
                                    <a:gd name="T72" fmla="+- 0 11251 8050"/>
                                    <a:gd name="T73" fmla="*/ T72 w 3619"/>
                                    <a:gd name="T74" fmla="+- 0 9634 9067"/>
                                    <a:gd name="T75" fmla="*/ 9634 h 1190"/>
                                    <a:gd name="T76" fmla="+- 0 11290 8050"/>
                                    <a:gd name="T77" fmla="*/ T76 w 3619"/>
                                    <a:gd name="T78" fmla="+- 0 9643 9067"/>
                                    <a:gd name="T79" fmla="*/ 9643 h 1190"/>
                                    <a:gd name="T80" fmla="+- 0 11338 8050"/>
                                    <a:gd name="T81" fmla="*/ T80 w 3619"/>
                                    <a:gd name="T82" fmla="+- 0 9643 9067"/>
                                    <a:gd name="T83" fmla="*/ 9643 h 1190"/>
                                    <a:gd name="T84" fmla="+- 0 11333 8050"/>
                                    <a:gd name="T85" fmla="*/ T84 w 3619"/>
                                    <a:gd name="T86" fmla="+- 0 9643 9067"/>
                                    <a:gd name="T87" fmla="*/ 9643 h 1190"/>
                                    <a:gd name="T88" fmla="+- 0 11371 8050"/>
                                    <a:gd name="T89" fmla="*/ T88 w 3619"/>
                                    <a:gd name="T90" fmla="+- 0 9648 9067"/>
                                    <a:gd name="T91" fmla="*/ 9648 h 1190"/>
                                    <a:gd name="T92" fmla="+- 0 11338 8050"/>
                                    <a:gd name="T93" fmla="*/ T92 w 3619"/>
                                    <a:gd name="T94" fmla="+- 0 9638 9067"/>
                                    <a:gd name="T95" fmla="*/ 9638 h 1190"/>
                                    <a:gd name="T96" fmla="+- 0 11333 8050"/>
                                    <a:gd name="T97" fmla="*/ T96 w 3619"/>
                                    <a:gd name="T98" fmla="+- 0 9629 9067"/>
                                    <a:gd name="T99" fmla="*/ 9629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3283" y="562"/>
                                      </a:moveTo>
                                      <a:lnTo>
                                        <a:pt x="3244" y="562"/>
                                      </a:lnTo>
                                      <a:lnTo>
                                        <a:pt x="3244" y="571"/>
                                      </a:lnTo>
                                      <a:lnTo>
                                        <a:pt x="3240" y="562"/>
                                      </a:lnTo>
                                      <a:lnTo>
                                        <a:pt x="3201" y="557"/>
                                      </a:lnTo>
                                      <a:lnTo>
                                        <a:pt x="3105" y="557"/>
                                      </a:lnTo>
                                      <a:lnTo>
                                        <a:pt x="3105" y="567"/>
                                      </a:lnTo>
                                      <a:lnTo>
                                        <a:pt x="3100" y="557"/>
                                      </a:lnTo>
                                      <a:lnTo>
                                        <a:pt x="3057" y="552"/>
                                      </a:lnTo>
                                      <a:lnTo>
                                        <a:pt x="1507" y="552"/>
                                      </a:lnTo>
                                      <a:lnTo>
                                        <a:pt x="1507" y="567"/>
                                      </a:lnTo>
                                      <a:lnTo>
                                        <a:pt x="1512" y="567"/>
                                      </a:lnTo>
                                      <a:lnTo>
                                        <a:pt x="1512" y="562"/>
                                      </a:lnTo>
                                      <a:lnTo>
                                        <a:pt x="3014" y="567"/>
                                      </a:lnTo>
                                      <a:lnTo>
                                        <a:pt x="3052" y="567"/>
                                      </a:lnTo>
                                      <a:lnTo>
                                        <a:pt x="3057" y="562"/>
                                      </a:lnTo>
                                      <a:lnTo>
                                        <a:pt x="3100" y="571"/>
                                      </a:lnTo>
                                      <a:lnTo>
                                        <a:pt x="3196" y="571"/>
                                      </a:lnTo>
                                      <a:lnTo>
                                        <a:pt x="3201" y="567"/>
                                      </a:lnTo>
                                      <a:lnTo>
                                        <a:pt x="3240" y="576"/>
                                      </a:lnTo>
                                      <a:lnTo>
                                        <a:pt x="3288" y="576"/>
                                      </a:lnTo>
                                      <a:lnTo>
                                        <a:pt x="3283" y="576"/>
                                      </a:lnTo>
                                      <a:lnTo>
                                        <a:pt x="3321" y="581"/>
                                      </a:lnTo>
                                      <a:lnTo>
                                        <a:pt x="3288" y="571"/>
                                      </a:lnTo>
                                      <a:lnTo>
                                        <a:pt x="3283" y="56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4" name="Freeform 2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11299 8050"/>
                                    <a:gd name="T1" fmla="*/ T0 w 3619"/>
                                    <a:gd name="T2" fmla="+- 0 10248 9067"/>
                                    <a:gd name="T3" fmla="*/ 10248 h 1190"/>
                                    <a:gd name="T4" fmla="+- 0 11333 8050"/>
                                    <a:gd name="T5" fmla="*/ T4 w 3619"/>
                                    <a:gd name="T6" fmla="+- 0 10248 9067"/>
                                    <a:gd name="T7" fmla="*/ 10248 h 1190"/>
                                    <a:gd name="T8" fmla="+- 0 11299 8050"/>
                                    <a:gd name="T9" fmla="*/ T8 w 3619"/>
                                    <a:gd name="T10" fmla="+- 0 10243 9067"/>
                                    <a:gd name="T11" fmla="*/ 10243 h 1190"/>
                                    <a:gd name="T12" fmla="+- 0 11294 8050"/>
                                    <a:gd name="T13" fmla="*/ T12 w 3619"/>
                                    <a:gd name="T14" fmla="+- 0 10248 9067"/>
                                    <a:gd name="T15" fmla="*/ 10248 h 1190"/>
                                    <a:gd name="T16" fmla="+- 0 11251 8050"/>
                                    <a:gd name="T17" fmla="*/ T16 w 3619"/>
                                    <a:gd name="T18" fmla="+- 0 10248 9067"/>
                                    <a:gd name="T19" fmla="*/ 10248 h 1190"/>
                                    <a:gd name="T20" fmla="+- 0 11251 8050"/>
                                    <a:gd name="T21" fmla="*/ T20 w 3619"/>
                                    <a:gd name="T22" fmla="+- 0 10253 9067"/>
                                    <a:gd name="T23" fmla="*/ 10253 h 1190"/>
                                    <a:gd name="T24" fmla="+- 0 11299 8050"/>
                                    <a:gd name="T25" fmla="*/ T24 w 3619"/>
                                    <a:gd name="T26" fmla="+- 0 10248 9067"/>
                                    <a:gd name="T27" fmla="*/ 10248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3249" y="1181"/>
                                      </a:moveTo>
                                      <a:lnTo>
                                        <a:pt x="3283" y="1181"/>
                                      </a:lnTo>
                                      <a:lnTo>
                                        <a:pt x="3249" y="1176"/>
                                      </a:lnTo>
                                      <a:lnTo>
                                        <a:pt x="3244" y="1181"/>
                                      </a:lnTo>
                                      <a:lnTo>
                                        <a:pt x="3201" y="1181"/>
                                      </a:lnTo>
                                      <a:lnTo>
                                        <a:pt x="3201" y="1186"/>
                                      </a:lnTo>
                                      <a:lnTo>
                                        <a:pt x="3249" y="118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5" name="Freeform 2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11333 8050"/>
                                    <a:gd name="T1" fmla="*/ T0 w 3619"/>
                                    <a:gd name="T2" fmla="+- 0 9629 9067"/>
                                    <a:gd name="T3" fmla="*/ 9629 h 1190"/>
                                    <a:gd name="T4" fmla="+- 0 11338 8050"/>
                                    <a:gd name="T5" fmla="*/ T4 w 3619"/>
                                    <a:gd name="T6" fmla="+- 0 9638 9067"/>
                                    <a:gd name="T7" fmla="*/ 9638 h 1190"/>
                                    <a:gd name="T8" fmla="+- 0 11371 8050"/>
                                    <a:gd name="T9" fmla="*/ T8 w 3619"/>
                                    <a:gd name="T10" fmla="+- 0 9648 9067"/>
                                    <a:gd name="T11" fmla="*/ 9648 h 1190"/>
                                    <a:gd name="T12" fmla="+- 0 11410 8050"/>
                                    <a:gd name="T13" fmla="*/ T12 w 3619"/>
                                    <a:gd name="T14" fmla="+- 0 9653 9067"/>
                                    <a:gd name="T15" fmla="*/ 9653 h 1190"/>
                                    <a:gd name="T16" fmla="+- 0 11448 8050"/>
                                    <a:gd name="T17" fmla="*/ T16 w 3619"/>
                                    <a:gd name="T18" fmla="+- 0 9658 9067"/>
                                    <a:gd name="T19" fmla="*/ 9658 h 1190"/>
                                    <a:gd name="T20" fmla="+- 0 11482 8050"/>
                                    <a:gd name="T21" fmla="*/ T20 w 3619"/>
                                    <a:gd name="T22" fmla="+- 0 9662 9067"/>
                                    <a:gd name="T23" fmla="*/ 9662 h 1190"/>
                                    <a:gd name="T24" fmla="+- 0 11510 8050"/>
                                    <a:gd name="T25" fmla="*/ T24 w 3619"/>
                                    <a:gd name="T26" fmla="+- 0 9672 9067"/>
                                    <a:gd name="T27" fmla="*/ 9672 h 1190"/>
                                    <a:gd name="T28" fmla="+- 0 11539 8050"/>
                                    <a:gd name="T29" fmla="*/ T28 w 3619"/>
                                    <a:gd name="T30" fmla="+- 0 9677 9067"/>
                                    <a:gd name="T31" fmla="*/ 9677 h 1190"/>
                                    <a:gd name="T32" fmla="+- 0 11568 8050"/>
                                    <a:gd name="T33" fmla="*/ T32 w 3619"/>
                                    <a:gd name="T34" fmla="+- 0 9682 9067"/>
                                    <a:gd name="T35" fmla="*/ 9682 h 1190"/>
                                    <a:gd name="T36" fmla="+- 0 11592 8050"/>
                                    <a:gd name="T37" fmla="*/ T36 w 3619"/>
                                    <a:gd name="T38" fmla="+- 0 9691 9067"/>
                                    <a:gd name="T39" fmla="*/ 9691 h 1190"/>
                                    <a:gd name="T40" fmla="+- 0 11611 8050"/>
                                    <a:gd name="T41" fmla="*/ T40 w 3619"/>
                                    <a:gd name="T42" fmla="+- 0 9696 9067"/>
                                    <a:gd name="T43" fmla="*/ 9696 h 1190"/>
                                    <a:gd name="T44" fmla="+- 0 11630 8050"/>
                                    <a:gd name="T45" fmla="*/ T44 w 3619"/>
                                    <a:gd name="T46" fmla="+- 0 9706 9067"/>
                                    <a:gd name="T47" fmla="*/ 9706 h 1190"/>
                                    <a:gd name="T48" fmla="+- 0 11640 8050"/>
                                    <a:gd name="T49" fmla="*/ T48 w 3619"/>
                                    <a:gd name="T50" fmla="+- 0 9715 9067"/>
                                    <a:gd name="T51" fmla="*/ 9715 h 1190"/>
                                    <a:gd name="T52" fmla="+- 0 11645 8050"/>
                                    <a:gd name="T53" fmla="*/ T52 w 3619"/>
                                    <a:gd name="T54" fmla="+- 0 9715 9067"/>
                                    <a:gd name="T55" fmla="*/ 9715 h 1190"/>
                                    <a:gd name="T56" fmla="+- 0 11646 8050"/>
                                    <a:gd name="T57" fmla="*/ T56 w 3619"/>
                                    <a:gd name="T58" fmla="+- 0 9718 9067"/>
                                    <a:gd name="T59" fmla="*/ 9718 h 1190"/>
                                    <a:gd name="T60" fmla="+- 0 11650 8050"/>
                                    <a:gd name="T61" fmla="*/ T60 w 3619"/>
                                    <a:gd name="T62" fmla="+- 0 9725 9067"/>
                                    <a:gd name="T63" fmla="*/ 9725 h 1190"/>
                                    <a:gd name="T64" fmla="+- 0 11654 8050"/>
                                    <a:gd name="T65" fmla="*/ T64 w 3619"/>
                                    <a:gd name="T66" fmla="+- 0 9734 9067"/>
                                    <a:gd name="T67" fmla="*/ 9734 h 1190"/>
                                    <a:gd name="T68" fmla="+- 0 11650 8050"/>
                                    <a:gd name="T69" fmla="*/ T68 w 3619"/>
                                    <a:gd name="T70" fmla="+- 0 9720 9067"/>
                                    <a:gd name="T71" fmla="*/ 9720 h 1190"/>
                                    <a:gd name="T72" fmla="+- 0 11654 8050"/>
                                    <a:gd name="T73" fmla="*/ T72 w 3619"/>
                                    <a:gd name="T74" fmla="+- 0 9715 9067"/>
                                    <a:gd name="T75" fmla="*/ 9715 h 1190"/>
                                    <a:gd name="T76" fmla="+- 0 11645 8050"/>
                                    <a:gd name="T77" fmla="*/ T76 w 3619"/>
                                    <a:gd name="T78" fmla="+- 0 9701 9067"/>
                                    <a:gd name="T79" fmla="*/ 9701 h 1190"/>
                                    <a:gd name="T80" fmla="+- 0 11635 8050"/>
                                    <a:gd name="T81" fmla="*/ T80 w 3619"/>
                                    <a:gd name="T82" fmla="+- 0 9691 9067"/>
                                    <a:gd name="T83" fmla="*/ 9691 h 1190"/>
                                    <a:gd name="T84" fmla="+- 0 11616 8050"/>
                                    <a:gd name="T85" fmla="*/ T84 w 3619"/>
                                    <a:gd name="T86" fmla="+- 0 9682 9067"/>
                                    <a:gd name="T87" fmla="*/ 9682 h 1190"/>
                                    <a:gd name="T88" fmla="+- 0 11597 8050"/>
                                    <a:gd name="T89" fmla="*/ T88 w 3619"/>
                                    <a:gd name="T90" fmla="+- 0 9677 9067"/>
                                    <a:gd name="T91" fmla="*/ 9677 h 1190"/>
                                    <a:gd name="T92" fmla="+- 0 11573 8050"/>
                                    <a:gd name="T93" fmla="*/ T92 w 3619"/>
                                    <a:gd name="T94" fmla="+- 0 9667 9067"/>
                                    <a:gd name="T95" fmla="*/ 9667 h 1190"/>
                                    <a:gd name="T96" fmla="+- 0 11544 8050"/>
                                    <a:gd name="T97" fmla="*/ T96 w 3619"/>
                                    <a:gd name="T98" fmla="+- 0 9662 9067"/>
                                    <a:gd name="T99" fmla="*/ 9662 h 1190"/>
                                    <a:gd name="T100" fmla="+- 0 11515 8050"/>
                                    <a:gd name="T101" fmla="*/ T100 w 3619"/>
                                    <a:gd name="T102" fmla="+- 0 9658 9067"/>
                                    <a:gd name="T103" fmla="*/ 9658 h 1190"/>
                                    <a:gd name="T104" fmla="+- 0 11486 8050"/>
                                    <a:gd name="T105" fmla="*/ T104 w 3619"/>
                                    <a:gd name="T106" fmla="+- 0 9648 9067"/>
                                    <a:gd name="T107" fmla="*/ 9648 h 1190"/>
                                    <a:gd name="T108" fmla="+- 0 11453 8050"/>
                                    <a:gd name="T109" fmla="*/ T108 w 3619"/>
                                    <a:gd name="T110" fmla="+- 0 9643 9067"/>
                                    <a:gd name="T111" fmla="*/ 9643 h 1190"/>
                                    <a:gd name="T112" fmla="+- 0 11414 8050"/>
                                    <a:gd name="T113" fmla="*/ T112 w 3619"/>
                                    <a:gd name="T114" fmla="+- 0 9638 9067"/>
                                    <a:gd name="T115" fmla="*/ 9638 h 1190"/>
                                    <a:gd name="T116" fmla="+- 0 11376 8050"/>
                                    <a:gd name="T117" fmla="*/ T116 w 3619"/>
                                    <a:gd name="T118" fmla="+- 0 9634 9067"/>
                                    <a:gd name="T119" fmla="*/ 9634 h 1190"/>
                                    <a:gd name="T120" fmla="+- 0 11338 8050"/>
                                    <a:gd name="T121" fmla="*/ T120 w 3619"/>
                                    <a:gd name="T122" fmla="+- 0 9629 9067"/>
                                    <a:gd name="T123" fmla="*/ 9629 h 1190"/>
                                    <a:gd name="T124" fmla="+- 0 11333 8050"/>
                                    <a:gd name="T125" fmla="*/ T124 w 3619"/>
                                    <a:gd name="T126" fmla="+- 0 9629 9067"/>
                                    <a:gd name="T127" fmla="*/ 9629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3283" y="562"/>
                                      </a:moveTo>
                                      <a:lnTo>
                                        <a:pt x="3288" y="571"/>
                                      </a:lnTo>
                                      <a:lnTo>
                                        <a:pt x="3321" y="581"/>
                                      </a:lnTo>
                                      <a:lnTo>
                                        <a:pt x="3360" y="586"/>
                                      </a:lnTo>
                                      <a:lnTo>
                                        <a:pt x="3398" y="591"/>
                                      </a:lnTo>
                                      <a:lnTo>
                                        <a:pt x="3432" y="595"/>
                                      </a:lnTo>
                                      <a:lnTo>
                                        <a:pt x="3460" y="605"/>
                                      </a:lnTo>
                                      <a:lnTo>
                                        <a:pt x="3489" y="610"/>
                                      </a:lnTo>
                                      <a:lnTo>
                                        <a:pt x="3518" y="615"/>
                                      </a:lnTo>
                                      <a:lnTo>
                                        <a:pt x="3542" y="624"/>
                                      </a:lnTo>
                                      <a:lnTo>
                                        <a:pt x="3561" y="629"/>
                                      </a:lnTo>
                                      <a:lnTo>
                                        <a:pt x="3580" y="639"/>
                                      </a:lnTo>
                                      <a:lnTo>
                                        <a:pt x="3590" y="648"/>
                                      </a:lnTo>
                                      <a:lnTo>
                                        <a:pt x="3595" y="648"/>
                                      </a:lnTo>
                                      <a:lnTo>
                                        <a:pt x="3596" y="651"/>
                                      </a:lnTo>
                                      <a:lnTo>
                                        <a:pt x="3600" y="658"/>
                                      </a:lnTo>
                                      <a:lnTo>
                                        <a:pt x="3604" y="667"/>
                                      </a:lnTo>
                                      <a:lnTo>
                                        <a:pt x="3600" y="653"/>
                                      </a:lnTo>
                                      <a:lnTo>
                                        <a:pt x="3604" y="648"/>
                                      </a:lnTo>
                                      <a:lnTo>
                                        <a:pt x="3595" y="634"/>
                                      </a:lnTo>
                                      <a:lnTo>
                                        <a:pt x="3585" y="624"/>
                                      </a:lnTo>
                                      <a:lnTo>
                                        <a:pt x="3566" y="615"/>
                                      </a:lnTo>
                                      <a:lnTo>
                                        <a:pt x="3547" y="610"/>
                                      </a:lnTo>
                                      <a:lnTo>
                                        <a:pt x="3523" y="600"/>
                                      </a:lnTo>
                                      <a:lnTo>
                                        <a:pt x="3494" y="595"/>
                                      </a:lnTo>
                                      <a:lnTo>
                                        <a:pt x="3465" y="591"/>
                                      </a:lnTo>
                                      <a:lnTo>
                                        <a:pt x="3436" y="581"/>
                                      </a:lnTo>
                                      <a:lnTo>
                                        <a:pt x="3403" y="576"/>
                                      </a:lnTo>
                                      <a:lnTo>
                                        <a:pt x="3364" y="571"/>
                                      </a:lnTo>
                                      <a:lnTo>
                                        <a:pt x="3326" y="567"/>
                                      </a:lnTo>
                                      <a:lnTo>
                                        <a:pt x="3288" y="562"/>
                                      </a:lnTo>
                                      <a:lnTo>
                                        <a:pt x="3283" y="56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6" name="Freeform 2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50" y="9067"/>
                                  <a:ext cx="3619" cy="1190"/>
                                </a:xfrm>
                                <a:custGeom>
                                  <a:avLst/>
                                  <a:gdLst>
                                    <a:gd name="T0" fmla="+- 0 11635 8050"/>
                                    <a:gd name="T1" fmla="*/ T0 w 3619"/>
                                    <a:gd name="T2" fmla="+- 0 10186 9067"/>
                                    <a:gd name="T3" fmla="*/ 10186 h 1190"/>
                                    <a:gd name="T4" fmla="+- 0 11645 8050"/>
                                    <a:gd name="T5" fmla="*/ T4 w 3619"/>
                                    <a:gd name="T6" fmla="+- 0 10176 9067"/>
                                    <a:gd name="T7" fmla="*/ 10176 h 1190"/>
                                    <a:gd name="T8" fmla="+- 0 11654 8050"/>
                                    <a:gd name="T9" fmla="*/ T8 w 3619"/>
                                    <a:gd name="T10" fmla="+- 0 10171 9067"/>
                                    <a:gd name="T11" fmla="*/ 10171 h 1190"/>
                                    <a:gd name="T12" fmla="+- 0 11645 8050"/>
                                    <a:gd name="T13" fmla="*/ T12 w 3619"/>
                                    <a:gd name="T14" fmla="+- 0 10162 9067"/>
                                    <a:gd name="T15" fmla="*/ 10162 h 1190"/>
                                    <a:gd name="T16" fmla="+- 0 11654 8050"/>
                                    <a:gd name="T17" fmla="*/ T16 w 3619"/>
                                    <a:gd name="T18" fmla="+- 0 10166 9067"/>
                                    <a:gd name="T19" fmla="*/ 10166 h 1190"/>
                                    <a:gd name="T20" fmla="+- 0 11650 8050"/>
                                    <a:gd name="T21" fmla="*/ T20 w 3619"/>
                                    <a:gd name="T22" fmla="+- 0 10152 9067"/>
                                    <a:gd name="T23" fmla="*/ 10152 h 1190"/>
                                    <a:gd name="T24" fmla="+- 0 11646 8050"/>
                                    <a:gd name="T25" fmla="*/ T24 w 3619"/>
                                    <a:gd name="T26" fmla="+- 0 10158 9067"/>
                                    <a:gd name="T27" fmla="*/ 10158 h 1190"/>
                                    <a:gd name="T28" fmla="+- 0 11650 8050"/>
                                    <a:gd name="T29" fmla="*/ T28 w 3619"/>
                                    <a:gd name="T30" fmla="+- 0 10157 9067"/>
                                    <a:gd name="T31" fmla="*/ 10157 h 1190"/>
                                    <a:gd name="T32" fmla="+- 0 11646 8050"/>
                                    <a:gd name="T33" fmla="*/ T32 w 3619"/>
                                    <a:gd name="T34" fmla="+- 0 10158 9067"/>
                                    <a:gd name="T35" fmla="*/ 10158 h 1190"/>
                                    <a:gd name="T36" fmla="+- 0 11640 8050"/>
                                    <a:gd name="T37" fmla="*/ T36 w 3619"/>
                                    <a:gd name="T38" fmla="+- 0 10162 9067"/>
                                    <a:gd name="T39" fmla="*/ 10162 h 1190"/>
                                    <a:gd name="T40" fmla="+- 0 11630 8050"/>
                                    <a:gd name="T41" fmla="*/ T40 w 3619"/>
                                    <a:gd name="T42" fmla="+- 0 10171 9067"/>
                                    <a:gd name="T43" fmla="*/ 10171 h 1190"/>
                                    <a:gd name="T44" fmla="+- 0 11611 8050"/>
                                    <a:gd name="T45" fmla="*/ T44 w 3619"/>
                                    <a:gd name="T46" fmla="+- 0 10181 9067"/>
                                    <a:gd name="T47" fmla="*/ 10181 h 1190"/>
                                    <a:gd name="T48" fmla="+- 0 11592 8050"/>
                                    <a:gd name="T49" fmla="*/ T48 w 3619"/>
                                    <a:gd name="T50" fmla="+- 0 10186 9067"/>
                                    <a:gd name="T51" fmla="*/ 10186 h 1190"/>
                                    <a:gd name="T52" fmla="+- 0 11568 8050"/>
                                    <a:gd name="T53" fmla="*/ T52 w 3619"/>
                                    <a:gd name="T54" fmla="+- 0 10190 9067"/>
                                    <a:gd name="T55" fmla="*/ 10190 h 1190"/>
                                    <a:gd name="T56" fmla="+- 0 11544 8050"/>
                                    <a:gd name="T57" fmla="*/ T56 w 3619"/>
                                    <a:gd name="T58" fmla="+- 0 10200 9067"/>
                                    <a:gd name="T59" fmla="*/ 10200 h 1190"/>
                                    <a:gd name="T60" fmla="+- 0 11515 8050"/>
                                    <a:gd name="T61" fmla="*/ T60 w 3619"/>
                                    <a:gd name="T62" fmla="+- 0 10205 9067"/>
                                    <a:gd name="T63" fmla="*/ 10205 h 1190"/>
                                    <a:gd name="T64" fmla="+- 0 11486 8050"/>
                                    <a:gd name="T65" fmla="*/ T64 w 3619"/>
                                    <a:gd name="T66" fmla="+- 0 10210 9067"/>
                                    <a:gd name="T67" fmla="*/ 10210 h 1190"/>
                                    <a:gd name="T68" fmla="+- 0 11448 8050"/>
                                    <a:gd name="T69" fmla="*/ T68 w 3619"/>
                                    <a:gd name="T70" fmla="+- 0 10219 9067"/>
                                    <a:gd name="T71" fmla="*/ 10219 h 1190"/>
                                    <a:gd name="T72" fmla="+- 0 11414 8050"/>
                                    <a:gd name="T73" fmla="*/ T72 w 3619"/>
                                    <a:gd name="T74" fmla="+- 0 10224 9067"/>
                                    <a:gd name="T75" fmla="*/ 10224 h 1190"/>
                                    <a:gd name="T76" fmla="+- 0 11376 8050"/>
                                    <a:gd name="T77" fmla="*/ T76 w 3619"/>
                                    <a:gd name="T78" fmla="+- 0 10229 9067"/>
                                    <a:gd name="T79" fmla="*/ 10229 h 1190"/>
                                    <a:gd name="T80" fmla="+- 0 11333 8050"/>
                                    <a:gd name="T81" fmla="*/ T80 w 3619"/>
                                    <a:gd name="T82" fmla="+- 0 10234 9067"/>
                                    <a:gd name="T83" fmla="*/ 10234 h 1190"/>
                                    <a:gd name="T84" fmla="+- 0 11338 8050"/>
                                    <a:gd name="T85" fmla="*/ T84 w 3619"/>
                                    <a:gd name="T86" fmla="+- 0 10234 9067"/>
                                    <a:gd name="T87" fmla="*/ 10234 h 1190"/>
                                    <a:gd name="T88" fmla="+- 0 11338 8050"/>
                                    <a:gd name="T89" fmla="*/ T88 w 3619"/>
                                    <a:gd name="T90" fmla="+- 0 10243 9067"/>
                                    <a:gd name="T91" fmla="*/ 10243 h 1190"/>
                                    <a:gd name="T92" fmla="+- 0 11333 8050"/>
                                    <a:gd name="T93" fmla="*/ T92 w 3619"/>
                                    <a:gd name="T94" fmla="+- 0 10234 9067"/>
                                    <a:gd name="T95" fmla="*/ 10234 h 1190"/>
                                    <a:gd name="T96" fmla="+- 0 11294 8050"/>
                                    <a:gd name="T97" fmla="*/ T96 w 3619"/>
                                    <a:gd name="T98" fmla="+- 0 10234 9067"/>
                                    <a:gd name="T99" fmla="*/ 10234 h 1190"/>
                                    <a:gd name="T100" fmla="+- 0 11251 8050"/>
                                    <a:gd name="T101" fmla="*/ T100 w 3619"/>
                                    <a:gd name="T102" fmla="+- 0 10238 9067"/>
                                    <a:gd name="T103" fmla="*/ 10238 h 1190"/>
                                    <a:gd name="T104" fmla="+- 0 11208 8050"/>
                                    <a:gd name="T105" fmla="*/ T104 w 3619"/>
                                    <a:gd name="T106" fmla="+- 0 10238 9067"/>
                                    <a:gd name="T107" fmla="*/ 10238 h 1190"/>
                                    <a:gd name="T108" fmla="+- 0 11208 8050"/>
                                    <a:gd name="T109" fmla="*/ T108 w 3619"/>
                                    <a:gd name="T110" fmla="+- 0 10253 9067"/>
                                    <a:gd name="T111" fmla="*/ 10253 h 1190"/>
                                    <a:gd name="T112" fmla="+- 0 11251 8050"/>
                                    <a:gd name="T113" fmla="*/ T112 w 3619"/>
                                    <a:gd name="T114" fmla="+- 0 10253 9067"/>
                                    <a:gd name="T115" fmla="*/ 10253 h 1190"/>
                                    <a:gd name="T116" fmla="+- 0 11251 8050"/>
                                    <a:gd name="T117" fmla="*/ T116 w 3619"/>
                                    <a:gd name="T118" fmla="+- 0 10248 9067"/>
                                    <a:gd name="T119" fmla="*/ 10248 h 1190"/>
                                    <a:gd name="T120" fmla="+- 0 11294 8050"/>
                                    <a:gd name="T121" fmla="*/ T120 w 3619"/>
                                    <a:gd name="T122" fmla="+- 0 10248 9067"/>
                                    <a:gd name="T123" fmla="*/ 10248 h 1190"/>
                                    <a:gd name="T124" fmla="+- 0 11299 8050"/>
                                    <a:gd name="T125" fmla="*/ T124 w 3619"/>
                                    <a:gd name="T126" fmla="+- 0 10243 9067"/>
                                    <a:gd name="T127" fmla="*/ 10243 h 1190"/>
                                    <a:gd name="T128" fmla="+- 0 11333 8050"/>
                                    <a:gd name="T129" fmla="*/ T128 w 3619"/>
                                    <a:gd name="T130" fmla="+- 0 10248 9067"/>
                                    <a:gd name="T131" fmla="*/ 10248 h 1190"/>
                                    <a:gd name="T132" fmla="+- 0 11338 8050"/>
                                    <a:gd name="T133" fmla="*/ T132 w 3619"/>
                                    <a:gd name="T134" fmla="+- 0 10248 9067"/>
                                    <a:gd name="T135" fmla="*/ 10248 h 1190"/>
                                    <a:gd name="T136" fmla="+- 0 11381 8050"/>
                                    <a:gd name="T137" fmla="*/ T136 w 3619"/>
                                    <a:gd name="T138" fmla="+- 0 10243 9067"/>
                                    <a:gd name="T139" fmla="*/ 10243 h 1190"/>
                                    <a:gd name="T140" fmla="+- 0 11419 8050"/>
                                    <a:gd name="T141" fmla="*/ T140 w 3619"/>
                                    <a:gd name="T142" fmla="+- 0 10238 9067"/>
                                    <a:gd name="T143" fmla="*/ 10238 h 1190"/>
                                    <a:gd name="T144" fmla="+- 0 11453 8050"/>
                                    <a:gd name="T145" fmla="*/ T144 w 3619"/>
                                    <a:gd name="T146" fmla="+- 0 10234 9067"/>
                                    <a:gd name="T147" fmla="*/ 10234 h 1190"/>
                                    <a:gd name="T148" fmla="+- 0 11491 8050"/>
                                    <a:gd name="T149" fmla="*/ T148 w 3619"/>
                                    <a:gd name="T150" fmla="+- 0 10224 9067"/>
                                    <a:gd name="T151" fmla="*/ 10224 h 1190"/>
                                    <a:gd name="T152" fmla="+- 0 11520 8050"/>
                                    <a:gd name="T153" fmla="*/ T152 w 3619"/>
                                    <a:gd name="T154" fmla="+- 0 10219 9067"/>
                                    <a:gd name="T155" fmla="*/ 10219 h 1190"/>
                                    <a:gd name="T156" fmla="+- 0 11549 8050"/>
                                    <a:gd name="T157" fmla="*/ T156 w 3619"/>
                                    <a:gd name="T158" fmla="+- 0 10214 9067"/>
                                    <a:gd name="T159" fmla="*/ 10214 h 1190"/>
                                    <a:gd name="T160" fmla="+- 0 11573 8050"/>
                                    <a:gd name="T161" fmla="*/ T160 w 3619"/>
                                    <a:gd name="T162" fmla="+- 0 10205 9067"/>
                                    <a:gd name="T163" fmla="*/ 10205 h 1190"/>
                                    <a:gd name="T164" fmla="+- 0 11597 8050"/>
                                    <a:gd name="T165" fmla="*/ T164 w 3619"/>
                                    <a:gd name="T166" fmla="+- 0 10200 9067"/>
                                    <a:gd name="T167" fmla="*/ 10200 h 1190"/>
                                    <a:gd name="T168" fmla="+- 0 11616 8050"/>
                                    <a:gd name="T169" fmla="*/ T168 w 3619"/>
                                    <a:gd name="T170" fmla="+- 0 10195 9067"/>
                                    <a:gd name="T171" fmla="*/ 10195 h 1190"/>
                                    <a:gd name="T172" fmla="+- 0 11635 8050"/>
                                    <a:gd name="T173" fmla="*/ T172 w 3619"/>
                                    <a:gd name="T174" fmla="+- 0 10186 9067"/>
                                    <a:gd name="T175" fmla="*/ 10186 h 1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</a:cxnLst>
                                  <a:rect l="0" t="0" r="r" b="b"/>
                                  <a:pathLst>
                                    <a:path w="3619" h="1190">
                                      <a:moveTo>
                                        <a:pt x="3585" y="1119"/>
                                      </a:moveTo>
                                      <a:lnTo>
                                        <a:pt x="3595" y="1109"/>
                                      </a:lnTo>
                                      <a:lnTo>
                                        <a:pt x="3604" y="1104"/>
                                      </a:lnTo>
                                      <a:lnTo>
                                        <a:pt x="3595" y="1095"/>
                                      </a:lnTo>
                                      <a:lnTo>
                                        <a:pt x="3604" y="1099"/>
                                      </a:lnTo>
                                      <a:lnTo>
                                        <a:pt x="3600" y="1085"/>
                                      </a:lnTo>
                                      <a:lnTo>
                                        <a:pt x="3596" y="1091"/>
                                      </a:lnTo>
                                      <a:lnTo>
                                        <a:pt x="3600" y="1090"/>
                                      </a:lnTo>
                                      <a:lnTo>
                                        <a:pt x="3596" y="1091"/>
                                      </a:lnTo>
                                      <a:lnTo>
                                        <a:pt x="3590" y="1095"/>
                                      </a:lnTo>
                                      <a:lnTo>
                                        <a:pt x="3580" y="1104"/>
                                      </a:lnTo>
                                      <a:lnTo>
                                        <a:pt x="3561" y="1114"/>
                                      </a:lnTo>
                                      <a:lnTo>
                                        <a:pt x="3542" y="1119"/>
                                      </a:lnTo>
                                      <a:lnTo>
                                        <a:pt x="3518" y="1123"/>
                                      </a:lnTo>
                                      <a:lnTo>
                                        <a:pt x="3494" y="1133"/>
                                      </a:lnTo>
                                      <a:lnTo>
                                        <a:pt x="3465" y="1138"/>
                                      </a:lnTo>
                                      <a:lnTo>
                                        <a:pt x="3436" y="1143"/>
                                      </a:lnTo>
                                      <a:lnTo>
                                        <a:pt x="3398" y="1152"/>
                                      </a:lnTo>
                                      <a:lnTo>
                                        <a:pt x="3364" y="1157"/>
                                      </a:lnTo>
                                      <a:lnTo>
                                        <a:pt x="3326" y="1162"/>
                                      </a:lnTo>
                                      <a:lnTo>
                                        <a:pt x="3283" y="1167"/>
                                      </a:lnTo>
                                      <a:lnTo>
                                        <a:pt x="3288" y="1167"/>
                                      </a:lnTo>
                                      <a:lnTo>
                                        <a:pt x="3288" y="1176"/>
                                      </a:lnTo>
                                      <a:lnTo>
                                        <a:pt x="3283" y="1167"/>
                                      </a:lnTo>
                                      <a:lnTo>
                                        <a:pt x="3244" y="1167"/>
                                      </a:lnTo>
                                      <a:lnTo>
                                        <a:pt x="3201" y="1171"/>
                                      </a:lnTo>
                                      <a:lnTo>
                                        <a:pt x="3158" y="1171"/>
                                      </a:lnTo>
                                      <a:lnTo>
                                        <a:pt x="3158" y="1186"/>
                                      </a:lnTo>
                                      <a:lnTo>
                                        <a:pt x="3201" y="1186"/>
                                      </a:lnTo>
                                      <a:lnTo>
                                        <a:pt x="3201" y="1181"/>
                                      </a:lnTo>
                                      <a:lnTo>
                                        <a:pt x="3244" y="1181"/>
                                      </a:lnTo>
                                      <a:lnTo>
                                        <a:pt x="3249" y="1176"/>
                                      </a:lnTo>
                                      <a:lnTo>
                                        <a:pt x="3283" y="1181"/>
                                      </a:lnTo>
                                      <a:lnTo>
                                        <a:pt x="3288" y="1181"/>
                                      </a:lnTo>
                                      <a:lnTo>
                                        <a:pt x="3331" y="1176"/>
                                      </a:lnTo>
                                      <a:lnTo>
                                        <a:pt x="3369" y="1171"/>
                                      </a:lnTo>
                                      <a:lnTo>
                                        <a:pt x="3403" y="1167"/>
                                      </a:lnTo>
                                      <a:lnTo>
                                        <a:pt x="3441" y="1157"/>
                                      </a:lnTo>
                                      <a:lnTo>
                                        <a:pt x="3470" y="1152"/>
                                      </a:lnTo>
                                      <a:lnTo>
                                        <a:pt x="3499" y="1147"/>
                                      </a:lnTo>
                                      <a:lnTo>
                                        <a:pt x="3523" y="1138"/>
                                      </a:lnTo>
                                      <a:lnTo>
                                        <a:pt x="3547" y="1133"/>
                                      </a:lnTo>
                                      <a:lnTo>
                                        <a:pt x="3566" y="1128"/>
                                      </a:lnTo>
                                      <a:lnTo>
                                        <a:pt x="3585" y="11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227" name="Group 20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670" y="13406"/>
                                  <a:ext cx="2918" cy="734"/>
                                  <a:chOff x="7670" y="13406"/>
                                  <a:chExt cx="2918" cy="734"/>
                                </a:xfrm>
                              </wpg:grpSpPr>
                              <wps:wsp>
                                <wps:cNvPr id="228" name="Freeform 2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70" y="13406"/>
                                    <a:ext cx="2918" cy="734"/>
                                  </a:xfrm>
                                  <a:custGeom>
                                    <a:avLst/>
                                    <a:gdLst>
                                      <a:gd name="T0" fmla="+- 0 8885 7670"/>
                                      <a:gd name="T1" fmla="*/ T0 w 2918"/>
                                      <a:gd name="T2" fmla="+- 0 13579 13406"/>
                                      <a:gd name="T3" fmla="*/ 13579 h 734"/>
                                      <a:gd name="T4" fmla="+- 0 8077 7670"/>
                                      <a:gd name="T5" fmla="*/ T4 w 2918"/>
                                      <a:gd name="T6" fmla="+- 0 13424 13406"/>
                                      <a:gd name="T7" fmla="*/ 13424 h 734"/>
                                      <a:gd name="T8" fmla="+- 0 8885 7670"/>
                                      <a:gd name="T9" fmla="*/ T8 w 2918"/>
                                      <a:gd name="T10" fmla="+- 0 13594 13406"/>
                                      <a:gd name="T11" fmla="*/ 13594 h 734"/>
                                      <a:gd name="T12" fmla="+- 0 8890 7670"/>
                                      <a:gd name="T13" fmla="*/ T12 w 2918"/>
                                      <a:gd name="T14" fmla="+- 0 13594 13406"/>
                                      <a:gd name="T15" fmla="*/ 13594 h 734"/>
                                      <a:gd name="T16" fmla="+- 0 8885 7670"/>
                                      <a:gd name="T17" fmla="*/ T16 w 2918"/>
                                      <a:gd name="T18" fmla="+- 0 13579 13406"/>
                                      <a:gd name="T19" fmla="*/ 13579 h 73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918" h="734">
                                        <a:moveTo>
                                          <a:pt x="1215" y="173"/>
                                        </a:moveTo>
                                        <a:lnTo>
                                          <a:pt x="407" y="18"/>
                                        </a:lnTo>
                                        <a:lnTo>
                                          <a:pt x="1215" y="188"/>
                                        </a:lnTo>
                                        <a:lnTo>
                                          <a:pt x="1220" y="188"/>
                                        </a:lnTo>
                                        <a:lnTo>
                                          <a:pt x="1215" y="17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9" name="Freeform 23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70" y="13406"/>
                                    <a:ext cx="2918" cy="734"/>
                                  </a:xfrm>
                                  <a:custGeom>
                                    <a:avLst/>
                                    <a:gdLst>
                                      <a:gd name="T0" fmla="+- 0 10579 7670"/>
                                      <a:gd name="T1" fmla="*/ T0 w 2918"/>
                                      <a:gd name="T2" fmla="+- 0 13579 13406"/>
                                      <a:gd name="T3" fmla="*/ 13579 h 734"/>
                                      <a:gd name="T4" fmla="+- 0 8890 7670"/>
                                      <a:gd name="T5" fmla="*/ T4 w 2918"/>
                                      <a:gd name="T6" fmla="+- 0 13579 13406"/>
                                      <a:gd name="T7" fmla="*/ 13579 h 734"/>
                                      <a:gd name="T8" fmla="+- 0 8890 7670"/>
                                      <a:gd name="T9" fmla="*/ T8 w 2918"/>
                                      <a:gd name="T10" fmla="+- 0 13594 13406"/>
                                      <a:gd name="T11" fmla="*/ 13594 h 734"/>
                                      <a:gd name="T12" fmla="+- 0 10574 7670"/>
                                      <a:gd name="T13" fmla="*/ T12 w 2918"/>
                                      <a:gd name="T14" fmla="+- 0 13594 13406"/>
                                      <a:gd name="T15" fmla="*/ 13594 h 734"/>
                                      <a:gd name="T16" fmla="+- 0 10584 7670"/>
                                      <a:gd name="T17" fmla="*/ T16 w 2918"/>
                                      <a:gd name="T18" fmla="+- 0 14126 13406"/>
                                      <a:gd name="T19" fmla="*/ 14126 h 734"/>
                                      <a:gd name="T20" fmla="+- 0 10584 7670"/>
                                      <a:gd name="T21" fmla="*/ T20 w 2918"/>
                                      <a:gd name="T22" fmla="+- 0 14136 13406"/>
                                      <a:gd name="T23" fmla="*/ 14136 h 734"/>
                                      <a:gd name="T24" fmla="+- 0 10579 7670"/>
                                      <a:gd name="T25" fmla="*/ T24 w 2918"/>
                                      <a:gd name="T26" fmla="+- 0 14141 13406"/>
                                      <a:gd name="T27" fmla="*/ 14141 h 734"/>
                                      <a:gd name="T28" fmla="+- 0 10584 7670"/>
                                      <a:gd name="T29" fmla="*/ T28 w 2918"/>
                                      <a:gd name="T30" fmla="+- 0 14141 13406"/>
                                      <a:gd name="T31" fmla="*/ 14141 h 734"/>
                                      <a:gd name="T32" fmla="+- 0 10589 7670"/>
                                      <a:gd name="T33" fmla="*/ T32 w 2918"/>
                                      <a:gd name="T34" fmla="+- 0 14136 13406"/>
                                      <a:gd name="T35" fmla="*/ 14136 h 734"/>
                                      <a:gd name="T36" fmla="+- 0 10584 7670"/>
                                      <a:gd name="T37" fmla="*/ T36 w 2918"/>
                                      <a:gd name="T38" fmla="+- 0 13594 13406"/>
                                      <a:gd name="T39" fmla="*/ 13594 h 734"/>
                                      <a:gd name="T40" fmla="+- 0 10574 7670"/>
                                      <a:gd name="T41" fmla="*/ T40 w 2918"/>
                                      <a:gd name="T42" fmla="+- 0 13589 13406"/>
                                      <a:gd name="T43" fmla="*/ 13589 h 734"/>
                                      <a:gd name="T44" fmla="+- 0 10579 7670"/>
                                      <a:gd name="T45" fmla="*/ T44 w 2918"/>
                                      <a:gd name="T46" fmla="+- 0 13579 13406"/>
                                      <a:gd name="T47" fmla="*/ 13579 h 73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</a:cxnLst>
                                    <a:rect l="0" t="0" r="r" b="b"/>
                                    <a:pathLst>
                                      <a:path w="2918" h="734">
                                        <a:moveTo>
                                          <a:pt x="2909" y="173"/>
                                        </a:moveTo>
                                        <a:lnTo>
                                          <a:pt x="1220" y="173"/>
                                        </a:lnTo>
                                        <a:lnTo>
                                          <a:pt x="1220" y="188"/>
                                        </a:lnTo>
                                        <a:lnTo>
                                          <a:pt x="2904" y="188"/>
                                        </a:lnTo>
                                        <a:lnTo>
                                          <a:pt x="2914" y="720"/>
                                        </a:lnTo>
                                        <a:lnTo>
                                          <a:pt x="2914" y="730"/>
                                        </a:lnTo>
                                        <a:lnTo>
                                          <a:pt x="2909" y="735"/>
                                        </a:lnTo>
                                        <a:lnTo>
                                          <a:pt x="2914" y="735"/>
                                        </a:lnTo>
                                        <a:lnTo>
                                          <a:pt x="2919" y="730"/>
                                        </a:lnTo>
                                        <a:lnTo>
                                          <a:pt x="2914" y="188"/>
                                        </a:lnTo>
                                        <a:lnTo>
                                          <a:pt x="2904" y="183"/>
                                        </a:lnTo>
                                        <a:lnTo>
                                          <a:pt x="2909" y="17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0" name="Freeform 2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70" y="13406"/>
                                    <a:ext cx="2918" cy="734"/>
                                  </a:xfrm>
                                  <a:custGeom>
                                    <a:avLst/>
                                    <a:gdLst>
                                      <a:gd name="T0" fmla="+- 0 10584 7670"/>
                                      <a:gd name="T1" fmla="*/ T0 w 2918"/>
                                      <a:gd name="T2" fmla="+- 0 13589 13406"/>
                                      <a:gd name="T3" fmla="*/ 13589 h 734"/>
                                      <a:gd name="T4" fmla="+- 0 10584 7670"/>
                                      <a:gd name="T5" fmla="*/ T4 w 2918"/>
                                      <a:gd name="T6" fmla="+- 0 13579 13406"/>
                                      <a:gd name="T7" fmla="*/ 13579 h 734"/>
                                      <a:gd name="T8" fmla="+- 0 10579 7670"/>
                                      <a:gd name="T9" fmla="*/ T8 w 2918"/>
                                      <a:gd name="T10" fmla="+- 0 13579 13406"/>
                                      <a:gd name="T11" fmla="*/ 13579 h 734"/>
                                      <a:gd name="T12" fmla="+- 0 10574 7670"/>
                                      <a:gd name="T13" fmla="*/ T12 w 2918"/>
                                      <a:gd name="T14" fmla="+- 0 13589 13406"/>
                                      <a:gd name="T15" fmla="*/ 13589 h 734"/>
                                      <a:gd name="T16" fmla="+- 0 10584 7670"/>
                                      <a:gd name="T17" fmla="*/ T16 w 2918"/>
                                      <a:gd name="T18" fmla="+- 0 13594 13406"/>
                                      <a:gd name="T19" fmla="*/ 13594 h 734"/>
                                      <a:gd name="T20" fmla="+- 0 10589 7670"/>
                                      <a:gd name="T21" fmla="*/ T20 w 2918"/>
                                      <a:gd name="T22" fmla="+- 0 14136 13406"/>
                                      <a:gd name="T23" fmla="*/ 14136 h 734"/>
                                      <a:gd name="T24" fmla="+- 0 10589 7670"/>
                                      <a:gd name="T25" fmla="*/ T24 w 2918"/>
                                      <a:gd name="T26" fmla="+- 0 13584 13406"/>
                                      <a:gd name="T27" fmla="*/ 13584 h 734"/>
                                      <a:gd name="T28" fmla="+- 0 10584 7670"/>
                                      <a:gd name="T29" fmla="*/ T28 w 2918"/>
                                      <a:gd name="T30" fmla="+- 0 13579 13406"/>
                                      <a:gd name="T31" fmla="*/ 13579 h 734"/>
                                      <a:gd name="T32" fmla="+- 0 10584 7670"/>
                                      <a:gd name="T33" fmla="*/ T32 w 2918"/>
                                      <a:gd name="T34" fmla="+- 0 13589 13406"/>
                                      <a:gd name="T35" fmla="*/ 13589 h 73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2918" h="734">
                                        <a:moveTo>
                                          <a:pt x="2914" y="183"/>
                                        </a:moveTo>
                                        <a:lnTo>
                                          <a:pt x="2914" y="173"/>
                                        </a:lnTo>
                                        <a:lnTo>
                                          <a:pt x="2909" y="173"/>
                                        </a:lnTo>
                                        <a:lnTo>
                                          <a:pt x="2904" y="183"/>
                                        </a:lnTo>
                                        <a:lnTo>
                                          <a:pt x="2914" y="188"/>
                                        </a:lnTo>
                                        <a:lnTo>
                                          <a:pt x="2919" y="730"/>
                                        </a:lnTo>
                                        <a:lnTo>
                                          <a:pt x="2919" y="178"/>
                                        </a:lnTo>
                                        <a:lnTo>
                                          <a:pt x="2914" y="173"/>
                                        </a:lnTo>
                                        <a:lnTo>
                                          <a:pt x="2914" y="18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1" name="Freeform 2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70" y="13406"/>
                                    <a:ext cx="2918" cy="734"/>
                                  </a:xfrm>
                                  <a:custGeom>
                                    <a:avLst/>
                                    <a:gdLst>
                                      <a:gd name="T0" fmla="+- 0 7680 7670"/>
                                      <a:gd name="T1" fmla="*/ T0 w 2918"/>
                                      <a:gd name="T2" fmla="+- 0 14136 13406"/>
                                      <a:gd name="T3" fmla="*/ 14136 h 734"/>
                                      <a:gd name="T4" fmla="+- 0 7675 7670"/>
                                      <a:gd name="T5" fmla="*/ T4 w 2918"/>
                                      <a:gd name="T6" fmla="+- 0 13579 13406"/>
                                      <a:gd name="T7" fmla="*/ 13579 h 734"/>
                                      <a:gd name="T8" fmla="+- 0 7670 7670"/>
                                      <a:gd name="T9" fmla="*/ T8 w 2918"/>
                                      <a:gd name="T10" fmla="+- 0 13584 13406"/>
                                      <a:gd name="T11" fmla="*/ 13584 h 734"/>
                                      <a:gd name="T12" fmla="+- 0 7670 7670"/>
                                      <a:gd name="T13" fmla="*/ T12 w 2918"/>
                                      <a:gd name="T14" fmla="+- 0 14136 13406"/>
                                      <a:gd name="T15" fmla="*/ 14136 h 734"/>
                                      <a:gd name="T16" fmla="+- 0 7675 7670"/>
                                      <a:gd name="T17" fmla="*/ T16 w 2918"/>
                                      <a:gd name="T18" fmla="+- 0 14141 13406"/>
                                      <a:gd name="T19" fmla="*/ 14141 h 734"/>
                                      <a:gd name="T20" fmla="+- 0 8160 7670"/>
                                      <a:gd name="T21" fmla="*/ T20 w 2918"/>
                                      <a:gd name="T22" fmla="+- 0 14141 13406"/>
                                      <a:gd name="T23" fmla="*/ 14141 h 734"/>
                                      <a:gd name="T24" fmla="+- 0 7685 7670"/>
                                      <a:gd name="T25" fmla="*/ T24 w 2918"/>
                                      <a:gd name="T26" fmla="+- 0 14136 13406"/>
                                      <a:gd name="T27" fmla="*/ 14136 h 734"/>
                                      <a:gd name="T28" fmla="+- 0 7680 7670"/>
                                      <a:gd name="T29" fmla="*/ T28 w 2918"/>
                                      <a:gd name="T30" fmla="+- 0 14136 13406"/>
                                      <a:gd name="T31" fmla="*/ 14136 h 73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</a:cxnLst>
                                    <a:rect l="0" t="0" r="r" b="b"/>
                                    <a:pathLst>
                                      <a:path w="2918" h="734">
                                        <a:moveTo>
                                          <a:pt x="10" y="730"/>
                                        </a:moveTo>
                                        <a:lnTo>
                                          <a:pt x="5" y="173"/>
                                        </a:lnTo>
                                        <a:lnTo>
                                          <a:pt x="0" y="178"/>
                                        </a:lnTo>
                                        <a:lnTo>
                                          <a:pt x="0" y="730"/>
                                        </a:lnTo>
                                        <a:lnTo>
                                          <a:pt x="5" y="735"/>
                                        </a:lnTo>
                                        <a:lnTo>
                                          <a:pt x="490" y="735"/>
                                        </a:lnTo>
                                        <a:lnTo>
                                          <a:pt x="15" y="730"/>
                                        </a:lnTo>
                                        <a:lnTo>
                                          <a:pt x="10" y="73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2" name="Freeform 2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70" y="13406"/>
                                    <a:ext cx="2918" cy="734"/>
                                  </a:xfrm>
                                  <a:custGeom>
                                    <a:avLst/>
                                    <a:gdLst>
                                      <a:gd name="T0" fmla="+- 0 10574 7670"/>
                                      <a:gd name="T1" fmla="*/ T0 w 2918"/>
                                      <a:gd name="T2" fmla="+- 0 14126 13406"/>
                                      <a:gd name="T3" fmla="*/ 14126 h 734"/>
                                      <a:gd name="T4" fmla="+- 0 8890 7670"/>
                                      <a:gd name="T5" fmla="*/ T4 w 2918"/>
                                      <a:gd name="T6" fmla="+- 0 14126 13406"/>
                                      <a:gd name="T7" fmla="*/ 14126 h 734"/>
                                      <a:gd name="T8" fmla="+- 0 10574 7670"/>
                                      <a:gd name="T9" fmla="*/ T8 w 2918"/>
                                      <a:gd name="T10" fmla="+- 0 14136 13406"/>
                                      <a:gd name="T11" fmla="*/ 14136 h 734"/>
                                      <a:gd name="T12" fmla="+- 0 10574 7670"/>
                                      <a:gd name="T13" fmla="*/ T12 w 2918"/>
                                      <a:gd name="T14" fmla="+- 0 14126 13406"/>
                                      <a:gd name="T15" fmla="*/ 14126 h 73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2918" h="734">
                                        <a:moveTo>
                                          <a:pt x="2904" y="720"/>
                                        </a:moveTo>
                                        <a:lnTo>
                                          <a:pt x="1220" y="720"/>
                                        </a:lnTo>
                                        <a:lnTo>
                                          <a:pt x="2904" y="730"/>
                                        </a:lnTo>
                                        <a:lnTo>
                                          <a:pt x="2904" y="72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3" name="Freeform 2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70" y="13406"/>
                                    <a:ext cx="2918" cy="734"/>
                                  </a:xfrm>
                                  <a:custGeom>
                                    <a:avLst/>
                                    <a:gdLst>
                                      <a:gd name="T0" fmla="+- 0 8064 7670"/>
                                      <a:gd name="T1" fmla="*/ T0 w 2918"/>
                                      <a:gd name="T2" fmla="+- 0 13406 13406"/>
                                      <a:gd name="T3" fmla="*/ 13406 h 734"/>
                                      <a:gd name="T4" fmla="+- 0 8069 7670"/>
                                      <a:gd name="T5" fmla="*/ T4 w 2918"/>
                                      <a:gd name="T6" fmla="+- 0 13411 13406"/>
                                      <a:gd name="T7" fmla="*/ 13411 h 734"/>
                                      <a:gd name="T8" fmla="+- 0 8890 7670"/>
                                      <a:gd name="T9" fmla="*/ T8 w 2918"/>
                                      <a:gd name="T10" fmla="+- 0 13579 13406"/>
                                      <a:gd name="T11" fmla="*/ 13579 h 734"/>
                                      <a:gd name="T12" fmla="+- 0 8064 7670"/>
                                      <a:gd name="T13" fmla="*/ T12 w 2918"/>
                                      <a:gd name="T14" fmla="+- 0 13406 13406"/>
                                      <a:gd name="T15" fmla="*/ 13406 h 73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2918" h="734">
                                        <a:moveTo>
                                          <a:pt x="394" y="0"/>
                                        </a:moveTo>
                                        <a:lnTo>
                                          <a:pt x="399" y="5"/>
                                        </a:lnTo>
                                        <a:lnTo>
                                          <a:pt x="1220" y="173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4" name="Freeform 2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70" y="13406"/>
                                    <a:ext cx="2918" cy="734"/>
                                  </a:xfrm>
                                  <a:custGeom>
                                    <a:avLst/>
                                    <a:gdLst>
                                      <a:gd name="T0" fmla="+- 0 10574 7670"/>
                                      <a:gd name="T1" fmla="*/ T0 w 2918"/>
                                      <a:gd name="T2" fmla="+- 0 13680 13406"/>
                                      <a:gd name="T3" fmla="*/ 13680 h 734"/>
                                      <a:gd name="T4" fmla="+- 0 10574 7670"/>
                                      <a:gd name="T5" fmla="*/ T4 w 2918"/>
                                      <a:gd name="T6" fmla="+- 0 14136 13406"/>
                                      <a:gd name="T7" fmla="*/ 14136 h 734"/>
                                      <a:gd name="T8" fmla="+- 0 8890 7670"/>
                                      <a:gd name="T9" fmla="*/ T8 w 2918"/>
                                      <a:gd name="T10" fmla="+- 0 14126 13406"/>
                                      <a:gd name="T11" fmla="*/ 14126 h 734"/>
                                      <a:gd name="T12" fmla="+- 0 7680 7670"/>
                                      <a:gd name="T13" fmla="*/ T12 w 2918"/>
                                      <a:gd name="T14" fmla="+- 0 14126 13406"/>
                                      <a:gd name="T15" fmla="*/ 14126 h 734"/>
                                      <a:gd name="T16" fmla="+- 0 7680 7670"/>
                                      <a:gd name="T17" fmla="*/ T16 w 2918"/>
                                      <a:gd name="T18" fmla="+- 0 13589 13406"/>
                                      <a:gd name="T19" fmla="*/ 13589 h 734"/>
                                      <a:gd name="T20" fmla="+- 0 7685 7670"/>
                                      <a:gd name="T21" fmla="*/ T20 w 2918"/>
                                      <a:gd name="T22" fmla="+- 0 13589 13406"/>
                                      <a:gd name="T23" fmla="*/ 13589 h 734"/>
                                      <a:gd name="T24" fmla="+- 0 8150 7670"/>
                                      <a:gd name="T25" fmla="*/ T24 w 2918"/>
                                      <a:gd name="T26" fmla="+- 0 13579 13406"/>
                                      <a:gd name="T27" fmla="*/ 13579 h 734"/>
                                      <a:gd name="T28" fmla="+- 0 7675 7670"/>
                                      <a:gd name="T29" fmla="*/ T28 w 2918"/>
                                      <a:gd name="T30" fmla="+- 0 13579 13406"/>
                                      <a:gd name="T31" fmla="*/ 13579 h 734"/>
                                      <a:gd name="T32" fmla="+- 0 7680 7670"/>
                                      <a:gd name="T33" fmla="*/ T32 w 2918"/>
                                      <a:gd name="T34" fmla="+- 0 14136 13406"/>
                                      <a:gd name="T35" fmla="*/ 14136 h 734"/>
                                      <a:gd name="T36" fmla="+- 0 7685 7670"/>
                                      <a:gd name="T37" fmla="*/ T36 w 2918"/>
                                      <a:gd name="T38" fmla="+- 0 14136 13406"/>
                                      <a:gd name="T39" fmla="*/ 14136 h 734"/>
                                      <a:gd name="T40" fmla="+- 0 8160 7670"/>
                                      <a:gd name="T41" fmla="*/ T40 w 2918"/>
                                      <a:gd name="T42" fmla="+- 0 14141 13406"/>
                                      <a:gd name="T43" fmla="*/ 14141 h 734"/>
                                      <a:gd name="T44" fmla="+- 0 10579 7670"/>
                                      <a:gd name="T45" fmla="*/ T44 w 2918"/>
                                      <a:gd name="T46" fmla="+- 0 14141 13406"/>
                                      <a:gd name="T47" fmla="*/ 14141 h 734"/>
                                      <a:gd name="T48" fmla="+- 0 10584 7670"/>
                                      <a:gd name="T49" fmla="*/ T48 w 2918"/>
                                      <a:gd name="T50" fmla="+- 0 14136 13406"/>
                                      <a:gd name="T51" fmla="*/ 14136 h 734"/>
                                      <a:gd name="T52" fmla="+- 0 10584 7670"/>
                                      <a:gd name="T53" fmla="*/ T52 w 2918"/>
                                      <a:gd name="T54" fmla="+- 0 14126 13406"/>
                                      <a:gd name="T55" fmla="*/ 14126 h 734"/>
                                      <a:gd name="T56" fmla="+- 0 10574 7670"/>
                                      <a:gd name="T57" fmla="*/ T56 w 2918"/>
                                      <a:gd name="T58" fmla="+- 0 13594 13406"/>
                                      <a:gd name="T59" fmla="*/ 13594 h 734"/>
                                      <a:gd name="T60" fmla="+- 0 10574 7670"/>
                                      <a:gd name="T61" fmla="*/ T60 w 2918"/>
                                      <a:gd name="T62" fmla="+- 0 13680 13406"/>
                                      <a:gd name="T63" fmla="*/ 13680 h 73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</a:cxnLst>
                                    <a:rect l="0" t="0" r="r" b="b"/>
                                    <a:pathLst>
                                      <a:path w="2918" h="734">
                                        <a:moveTo>
                                          <a:pt x="2904" y="274"/>
                                        </a:moveTo>
                                        <a:lnTo>
                                          <a:pt x="2904" y="730"/>
                                        </a:lnTo>
                                        <a:lnTo>
                                          <a:pt x="1220" y="720"/>
                                        </a:lnTo>
                                        <a:lnTo>
                                          <a:pt x="10" y="720"/>
                                        </a:lnTo>
                                        <a:lnTo>
                                          <a:pt x="10" y="183"/>
                                        </a:lnTo>
                                        <a:lnTo>
                                          <a:pt x="15" y="183"/>
                                        </a:lnTo>
                                        <a:lnTo>
                                          <a:pt x="480" y="173"/>
                                        </a:lnTo>
                                        <a:lnTo>
                                          <a:pt x="5" y="173"/>
                                        </a:lnTo>
                                        <a:lnTo>
                                          <a:pt x="10" y="730"/>
                                        </a:lnTo>
                                        <a:lnTo>
                                          <a:pt x="15" y="730"/>
                                        </a:lnTo>
                                        <a:lnTo>
                                          <a:pt x="490" y="735"/>
                                        </a:lnTo>
                                        <a:lnTo>
                                          <a:pt x="2909" y="735"/>
                                        </a:lnTo>
                                        <a:lnTo>
                                          <a:pt x="2914" y="730"/>
                                        </a:lnTo>
                                        <a:lnTo>
                                          <a:pt x="2914" y="720"/>
                                        </a:lnTo>
                                        <a:lnTo>
                                          <a:pt x="2904" y="188"/>
                                        </a:lnTo>
                                        <a:lnTo>
                                          <a:pt x="2904" y="27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5" name="Freeform 2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70" y="13406"/>
                                    <a:ext cx="2918" cy="734"/>
                                  </a:xfrm>
                                  <a:custGeom>
                                    <a:avLst/>
                                    <a:gdLst>
                                      <a:gd name="T0" fmla="+- 0 7685 7670"/>
                                      <a:gd name="T1" fmla="*/ T0 w 2918"/>
                                      <a:gd name="T2" fmla="+- 0 13594 13406"/>
                                      <a:gd name="T3" fmla="*/ 13594 h 734"/>
                                      <a:gd name="T4" fmla="+- 0 8165 7670"/>
                                      <a:gd name="T5" fmla="*/ T4 w 2918"/>
                                      <a:gd name="T6" fmla="+- 0 13594 13406"/>
                                      <a:gd name="T7" fmla="*/ 13594 h 734"/>
                                      <a:gd name="T8" fmla="+- 0 8155 7670"/>
                                      <a:gd name="T9" fmla="*/ T8 w 2918"/>
                                      <a:gd name="T10" fmla="+- 0 13589 13406"/>
                                      <a:gd name="T11" fmla="*/ 13589 h 734"/>
                                      <a:gd name="T12" fmla="+- 0 8165 7670"/>
                                      <a:gd name="T13" fmla="*/ T12 w 2918"/>
                                      <a:gd name="T14" fmla="+- 0 13594 13406"/>
                                      <a:gd name="T15" fmla="*/ 13594 h 734"/>
                                      <a:gd name="T16" fmla="+- 0 8165 7670"/>
                                      <a:gd name="T17" fmla="*/ T16 w 2918"/>
                                      <a:gd name="T18" fmla="+- 0 13589 13406"/>
                                      <a:gd name="T19" fmla="*/ 13589 h 734"/>
                                      <a:gd name="T20" fmla="+- 0 8160 7670"/>
                                      <a:gd name="T21" fmla="*/ T20 w 2918"/>
                                      <a:gd name="T22" fmla="+- 0 13579 13406"/>
                                      <a:gd name="T23" fmla="*/ 13579 h 734"/>
                                      <a:gd name="T24" fmla="+- 0 8150 7670"/>
                                      <a:gd name="T25" fmla="*/ T24 w 2918"/>
                                      <a:gd name="T26" fmla="+- 0 13579 13406"/>
                                      <a:gd name="T27" fmla="*/ 13579 h 734"/>
                                      <a:gd name="T28" fmla="+- 0 7685 7670"/>
                                      <a:gd name="T29" fmla="*/ T28 w 2918"/>
                                      <a:gd name="T30" fmla="+- 0 13589 13406"/>
                                      <a:gd name="T31" fmla="*/ 13589 h 734"/>
                                      <a:gd name="T32" fmla="+- 0 7680 7670"/>
                                      <a:gd name="T33" fmla="*/ T32 w 2918"/>
                                      <a:gd name="T34" fmla="+- 0 13589 13406"/>
                                      <a:gd name="T35" fmla="*/ 13589 h 734"/>
                                      <a:gd name="T36" fmla="+- 0 7680 7670"/>
                                      <a:gd name="T37" fmla="*/ T36 w 2918"/>
                                      <a:gd name="T38" fmla="+- 0 13594 13406"/>
                                      <a:gd name="T39" fmla="*/ 13594 h 734"/>
                                      <a:gd name="T40" fmla="+- 0 7685 7670"/>
                                      <a:gd name="T41" fmla="*/ T40 w 2918"/>
                                      <a:gd name="T42" fmla="+- 0 14126 13406"/>
                                      <a:gd name="T43" fmla="*/ 14126 h 734"/>
                                      <a:gd name="T44" fmla="+- 0 7685 7670"/>
                                      <a:gd name="T45" fmla="*/ T44 w 2918"/>
                                      <a:gd name="T46" fmla="+- 0 13594 13406"/>
                                      <a:gd name="T47" fmla="*/ 13594 h 73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</a:cxnLst>
                                    <a:rect l="0" t="0" r="r" b="b"/>
                                    <a:pathLst>
                                      <a:path w="2918" h="734">
                                        <a:moveTo>
                                          <a:pt x="15" y="188"/>
                                        </a:moveTo>
                                        <a:lnTo>
                                          <a:pt x="495" y="188"/>
                                        </a:lnTo>
                                        <a:lnTo>
                                          <a:pt x="485" y="183"/>
                                        </a:lnTo>
                                        <a:lnTo>
                                          <a:pt x="495" y="188"/>
                                        </a:lnTo>
                                        <a:lnTo>
                                          <a:pt x="495" y="183"/>
                                        </a:lnTo>
                                        <a:lnTo>
                                          <a:pt x="490" y="173"/>
                                        </a:lnTo>
                                        <a:lnTo>
                                          <a:pt x="480" y="173"/>
                                        </a:lnTo>
                                        <a:lnTo>
                                          <a:pt x="15" y="183"/>
                                        </a:lnTo>
                                        <a:lnTo>
                                          <a:pt x="10" y="183"/>
                                        </a:lnTo>
                                        <a:lnTo>
                                          <a:pt x="10" y="188"/>
                                        </a:lnTo>
                                        <a:lnTo>
                                          <a:pt x="15" y="720"/>
                                        </a:lnTo>
                                        <a:lnTo>
                                          <a:pt x="15" y="18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6" name="Freeform 2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70" y="13406"/>
                                    <a:ext cx="2918" cy="734"/>
                                  </a:xfrm>
                                  <a:custGeom>
                                    <a:avLst/>
                                    <a:gdLst>
                                      <a:gd name="T0" fmla="+- 0 7680 7670"/>
                                      <a:gd name="T1" fmla="*/ T0 w 2918"/>
                                      <a:gd name="T2" fmla="+- 0 13594 13406"/>
                                      <a:gd name="T3" fmla="*/ 13594 h 734"/>
                                      <a:gd name="T4" fmla="+- 0 7680 7670"/>
                                      <a:gd name="T5" fmla="*/ T4 w 2918"/>
                                      <a:gd name="T6" fmla="+- 0 13589 13406"/>
                                      <a:gd name="T7" fmla="*/ 13589 h 734"/>
                                      <a:gd name="T8" fmla="+- 0 7680 7670"/>
                                      <a:gd name="T9" fmla="*/ T8 w 2918"/>
                                      <a:gd name="T10" fmla="+- 0 14126 13406"/>
                                      <a:gd name="T11" fmla="*/ 14126 h 734"/>
                                      <a:gd name="T12" fmla="+- 0 7685 7670"/>
                                      <a:gd name="T13" fmla="*/ T12 w 2918"/>
                                      <a:gd name="T14" fmla="+- 0 14126 13406"/>
                                      <a:gd name="T15" fmla="*/ 14126 h 734"/>
                                      <a:gd name="T16" fmla="+- 0 7680 7670"/>
                                      <a:gd name="T17" fmla="*/ T16 w 2918"/>
                                      <a:gd name="T18" fmla="+- 0 13594 13406"/>
                                      <a:gd name="T19" fmla="*/ 13594 h 73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918" h="734">
                                        <a:moveTo>
                                          <a:pt x="10" y="188"/>
                                        </a:moveTo>
                                        <a:lnTo>
                                          <a:pt x="10" y="183"/>
                                        </a:lnTo>
                                        <a:lnTo>
                                          <a:pt x="10" y="720"/>
                                        </a:lnTo>
                                        <a:lnTo>
                                          <a:pt x="15" y="720"/>
                                        </a:lnTo>
                                        <a:lnTo>
                                          <a:pt x="10" y="18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7" name="Freeform 2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70" y="13406"/>
                                    <a:ext cx="2918" cy="734"/>
                                  </a:xfrm>
                                  <a:custGeom>
                                    <a:avLst/>
                                    <a:gdLst>
                                      <a:gd name="T0" fmla="+- 0 8165 7670"/>
                                      <a:gd name="T1" fmla="*/ T0 w 2918"/>
                                      <a:gd name="T2" fmla="+- 0 13594 13406"/>
                                      <a:gd name="T3" fmla="*/ 13594 h 734"/>
                                      <a:gd name="T4" fmla="+- 0 8170 7670"/>
                                      <a:gd name="T5" fmla="*/ T4 w 2918"/>
                                      <a:gd name="T6" fmla="+- 0 13589 13406"/>
                                      <a:gd name="T7" fmla="*/ 13589 h 734"/>
                                      <a:gd name="T8" fmla="+- 0 8170 7670"/>
                                      <a:gd name="T9" fmla="*/ T8 w 2918"/>
                                      <a:gd name="T10" fmla="+- 0 13584 13406"/>
                                      <a:gd name="T11" fmla="*/ 13584 h 734"/>
                                      <a:gd name="T12" fmla="+- 0 8077 7670"/>
                                      <a:gd name="T13" fmla="*/ T12 w 2918"/>
                                      <a:gd name="T14" fmla="+- 0 13424 13406"/>
                                      <a:gd name="T15" fmla="*/ 13424 h 734"/>
                                      <a:gd name="T16" fmla="+- 0 8059 7670"/>
                                      <a:gd name="T17" fmla="*/ T16 w 2918"/>
                                      <a:gd name="T18" fmla="+- 0 13421 13406"/>
                                      <a:gd name="T19" fmla="*/ 13421 h 734"/>
                                      <a:gd name="T20" fmla="+- 0 8054 7670"/>
                                      <a:gd name="T21" fmla="*/ T20 w 2918"/>
                                      <a:gd name="T22" fmla="+- 0 13411 13406"/>
                                      <a:gd name="T23" fmla="*/ 13411 h 734"/>
                                      <a:gd name="T24" fmla="+- 0 8054 7670"/>
                                      <a:gd name="T25" fmla="*/ T24 w 2918"/>
                                      <a:gd name="T26" fmla="+- 0 13416 13406"/>
                                      <a:gd name="T27" fmla="*/ 13416 h 734"/>
                                      <a:gd name="T28" fmla="+- 0 8150 7670"/>
                                      <a:gd name="T29" fmla="*/ T28 w 2918"/>
                                      <a:gd name="T30" fmla="+- 0 13579 13406"/>
                                      <a:gd name="T31" fmla="*/ 13579 h 734"/>
                                      <a:gd name="T32" fmla="+- 0 8160 7670"/>
                                      <a:gd name="T33" fmla="*/ T32 w 2918"/>
                                      <a:gd name="T34" fmla="+- 0 13579 13406"/>
                                      <a:gd name="T35" fmla="*/ 13579 h 734"/>
                                      <a:gd name="T36" fmla="+- 0 8165 7670"/>
                                      <a:gd name="T37" fmla="*/ T36 w 2918"/>
                                      <a:gd name="T38" fmla="+- 0 13589 13406"/>
                                      <a:gd name="T39" fmla="*/ 13589 h 734"/>
                                      <a:gd name="T40" fmla="+- 0 8165 7670"/>
                                      <a:gd name="T41" fmla="*/ T40 w 2918"/>
                                      <a:gd name="T42" fmla="+- 0 13594 13406"/>
                                      <a:gd name="T43" fmla="*/ 13594 h 73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2918" h="734">
                                        <a:moveTo>
                                          <a:pt x="495" y="188"/>
                                        </a:moveTo>
                                        <a:lnTo>
                                          <a:pt x="500" y="183"/>
                                        </a:lnTo>
                                        <a:lnTo>
                                          <a:pt x="500" y="178"/>
                                        </a:lnTo>
                                        <a:lnTo>
                                          <a:pt x="407" y="18"/>
                                        </a:lnTo>
                                        <a:lnTo>
                                          <a:pt x="389" y="15"/>
                                        </a:lnTo>
                                        <a:lnTo>
                                          <a:pt x="384" y="5"/>
                                        </a:lnTo>
                                        <a:lnTo>
                                          <a:pt x="384" y="10"/>
                                        </a:lnTo>
                                        <a:lnTo>
                                          <a:pt x="480" y="173"/>
                                        </a:lnTo>
                                        <a:lnTo>
                                          <a:pt x="490" y="173"/>
                                        </a:lnTo>
                                        <a:lnTo>
                                          <a:pt x="495" y="183"/>
                                        </a:lnTo>
                                        <a:lnTo>
                                          <a:pt x="495" y="18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8" name="Freeform 2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70" y="13406"/>
                                    <a:ext cx="2918" cy="734"/>
                                  </a:xfrm>
                                  <a:custGeom>
                                    <a:avLst/>
                                    <a:gdLst>
                                      <a:gd name="T0" fmla="+- 0 8890 7670"/>
                                      <a:gd name="T1" fmla="*/ T0 w 2918"/>
                                      <a:gd name="T2" fmla="+- 0 13594 13406"/>
                                      <a:gd name="T3" fmla="*/ 13594 h 734"/>
                                      <a:gd name="T4" fmla="+- 0 8890 7670"/>
                                      <a:gd name="T5" fmla="*/ T4 w 2918"/>
                                      <a:gd name="T6" fmla="+- 0 13579 13406"/>
                                      <a:gd name="T7" fmla="*/ 13579 h 734"/>
                                      <a:gd name="T8" fmla="+- 0 8069 7670"/>
                                      <a:gd name="T9" fmla="*/ T8 w 2918"/>
                                      <a:gd name="T10" fmla="+- 0 13411 13406"/>
                                      <a:gd name="T11" fmla="*/ 13411 h 734"/>
                                      <a:gd name="T12" fmla="+- 0 8064 7670"/>
                                      <a:gd name="T13" fmla="*/ T12 w 2918"/>
                                      <a:gd name="T14" fmla="+- 0 13406 13406"/>
                                      <a:gd name="T15" fmla="*/ 13406 h 734"/>
                                      <a:gd name="T16" fmla="+- 0 8059 7670"/>
                                      <a:gd name="T17" fmla="*/ T16 w 2918"/>
                                      <a:gd name="T18" fmla="+- 0 13406 13406"/>
                                      <a:gd name="T19" fmla="*/ 13406 h 734"/>
                                      <a:gd name="T20" fmla="+- 0 8064 7670"/>
                                      <a:gd name="T21" fmla="*/ T20 w 2918"/>
                                      <a:gd name="T22" fmla="+- 0 13416 13406"/>
                                      <a:gd name="T23" fmla="*/ 13416 h 734"/>
                                      <a:gd name="T24" fmla="+- 0 8077 7670"/>
                                      <a:gd name="T25" fmla="*/ T24 w 2918"/>
                                      <a:gd name="T26" fmla="+- 0 13424 13406"/>
                                      <a:gd name="T27" fmla="*/ 13424 h 734"/>
                                      <a:gd name="T28" fmla="+- 0 8885 7670"/>
                                      <a:gd name="T29" fmla="*/ T28 w 2918"/>
                                      <a:gd name="T30" fmla="+- 0 13579 13406"/>
                                      <a:gd name="T31" fmla="*/ 13579 h 734"/>
                                      <a:gd name="T32" fmla="+- 0 8890 7670"/>
                                      <a:gd name="T33" fmla="*/ T32 w 2918"/>
                                      <a:gd name="T34" fmla="+- 0 13594 13406"/>
                                      <a:gd name="T35" fmla="*/ 13594 h 73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2918" h="734">
                                        <a:moveTo>
                                          <a:pt x="1220" y="188"/>
                                        </a:moveTo>
                                        <a:lnTo>
                                          <a:pt x="1220" y="173"/>
                                        </a:lnTo>
                                        <a:lnTo>
                                          <a:pt x="399" y="5"/>
                                        </a:lnTo>
                                        <a:lnTo>
                                          <a:pt x="394" y="0"/>
                                        </a:lnTo>
                                        <a:lnTo>
                                          <a:pt x="389" y="0"/>
                                        </a:lnTo>
                                        <a:lnTo>
                                          <a:pt x="394" y="10"/>
                                        </a:lnTo>
                                        <a:lnTo>
                                          <a:pt x="407" y="18"/>
                                        </a:lnTo>
                                        <a:lnTo>
                                          <a:pt x="1215" y="173"/>
                                        </a:lnTo>
                                        <a:lnTo>
                                          <a:pt x="1220" y="18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9" name="Freeform 2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70" y="13406"/>
                                    <a:ext cx="2918" cy="734"/>
                                  </a:xfrm>
                                  <a:custGeom>
                                    <a:avLst/>
                                    <a:gdLst>
                                      <a:gd name="T0" fmla="+- 0 8059 7670"/>
                                      <a:gd name="T1" fmla="*/ T0 w 2918"/>
                                      <a:gd name="T2" fmla="+- 0 13421 13406"/>
                                      <a:gd name="T3" fmla="*/ 13421 h 734"/>
                                      <a:gd name="T4" fmla="+- 0 8077 7670"/>
                                      <a:gd name="T5" fmla="*/ T4 w 2918"/>
                                      <a:gd name="T6" fmla="+- 0 13424 13406"/>
                                      <a:gd name="T7" fmla="*/ 13424 h 734"/>
                                      <a:gd name="T8" fmla="+- 0 8064 7670"/>
                                      <a:gd name="T9" fmla="*/ T8 w 2918"/>
                                      <a:gd name="T10" fmla="+- 0 13416 13406"/>
                                      <a:gd name="T11" fmla="*/ 13416 h 734"/>
                                      <a:gd name="T12" fmla="+- 0 8059 7670"/>
                                      <a:gd name="T13" fmla="*/ T12 w 2918"/>
                                      <a:gd name="T14" fmla="+- 0 13406 13406"/>
                                      <a:gd name="T15" fmla="*/ 13406 h 734"/>
                                      <a:gd name="T16" fmla="+- 0 8054 7670"/>
                                      <a:gd name="T17" fmla="*/ T16 w 2918"/>
                                      <a:gd name="T18" fmla="+- 0 13411 13406"/>
                                      <a:gd name="T19" fmla="*/ 13411 h 734"/>
                                      <a:gd name="T20" fmla="+- 0 8059 7670"/>
                                      <a:gd name="T21" fmla="*/ T20 w 2918"/>
                                      <a:gd name="T22" fmla="+- 0 13421 13406"/>
                                      <a:gd name="T23" fmla="*/ 13421 h 73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2918" h="734">
                                        <a:moveTo>
                                          <a:pt x="389" y="15"/>
                                        </a:moveTo>
                                        <a:lnTo>
                                          <a:pt x="407" y="18"/>
                                        </a:lnTo>
                                        <a:lnTo>
                                          <a:pt x="394" y="10"/>
                                        </a:lnTo>
                                        <a:lnTo>
                                          <a:pt x="389" y="0"/>
                                        </a:lnTo>
                                        <a:lnTo>
                                          <a:pt x="384" y="5"/>
                                        </a:lnTo>
                                        <a:lnTo>
                                          <a:pt x="389" y="1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240" name="Group 20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8458" y="7886"/>
                                    <a:ext cx="2054" cy="1195"/>
                                    <a:chOff x="8458" y="7886"/>
                                    <a:chExt cx="2054" cy="1195"/>
                                  </a:xfrm>
                                </wpg:grpSpPr>
                                <wps:wsp>
                                  <wps:cNvPr id="241" name="Freeform 22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458" y="7886"/>
                                      <a:ext cx="2054" cy="1195"/>
                                    </a:xfrm>
                                    <a:custGeom>
                                      <a:avLst/>
                                      <a:gdLst>
                                        <a:gd name="T0" fmla="+- 0 8458 8458"/>
                                        <a:gd name="T1" fmla="*/ T0 w 2054"/>
                                        <a:gd name="T2" fmla="+- 0 7886 7886"/>
                                        <a:gd name="T3" fmla="*/ 7886 h 1195"/>
                                        <a:gd name="T4" fmla="+- 0 8458 8458"/>
                                        <a:gd name="T5" fmla="*/ T4 w 2054"/>
                                        <a:gd name="T6" fmla="+- 0 9082 7886"/>
                                        <a:gd name="T7" fmla="*/ 9082 h 1195"/>
                                        <a:gd name="T8" fmla="+- 0 8467 8458"/>
                                        <a:gd name="T9" fmla="*/ T8 w 2054"/>
                                        <a:gd name="T10" fmla="+- 0 9082 7886"/>
                                        <a:gd name="T11" fmla="*/ 9082 h 1195"/>
                                        <a:gd name="T12" fmla="+- 0 8467 8458"/>
                                        <a:gd name="T13" fmla="*/ T12 w 2054"/>
                                        <a:gd name="T14" fmla="+- 0 9077 7886"/>
                                        <a:gd name="T15" fmla="*/ 9077 h 1195"/>
                                        <a:gd name="T16" fmla="+- 0 8472 8458"/>
                                        <a:gd name="T17" fmla="*/ T16 w 2054"/>
                                        <a:gd name="T18" fmla="+- 0 9077 7886"/>
                                        <a:gd name="T19" fmla="*/ 9077 h 1195"/>
                                        <a:gd name="T20" fmla="+- 0 10507 8458"/>
                                        <a:gd name="T21" fmla="*/ T20 w 2054"/>
                                        <a:gd name="T22" fmla="+- 0 9082 7886"/>
                                        <a:gd name="T23" fmla="*/ 9082 h 1195"/>
                                        <a:gd name="T24" fmla="+- 0 10507 8458"/>
                                        <a:gd name="T25" fmla="*/ T24 w 2054"/>
                                        <a:gd name="T26" fmla="+- 0 7896 7886"/>
                                        <a:gd name="T27" fmla="*/ 7896 h 1195"/>
                                        <a:gd name="T28" fmla="+- 0 10512 8458"/>
                                        <a:gd name="T29" fmla="*/ T28 w 2054"/>
                                        <a:gd name="T30" fmla="+- 0 9082 7886"/>
                                        <a:gd name="T31" fmla="*/ 9082 h 1195"/>
                                        <a:gd name="T32" fmla="+- 0 10512 8458"/>
                                        <a:gd name="T33" fmla="*/ T32 w 2054"/>
                                        <a:gd name="T34" fmla="+- 0 7886 7886"/>
                                        <a:gd name="T35" fmla="*/ 7886 h 1195"/>
                                        <a:gd name="T36" fmla="+- 0 10507 8458"/>
                                        <a:gd name="T37" fmla="*/ T36 w 2054"/>
                                        <a:gd name="T38" fmla="+- 0 7886 7886"/>
                                        <a:gd name="T39" fmla="*/ 7886 h 1195"/>
                                        <a:gd name="T40" fmla="+- 0 10498 8458"/>
                                        <a:gd name="T41" fmla="*/ T40 w 2054"/>
                                        <a:gd name="T42" fmla="+- 0 7896 7886"/>
                                        <a:gd name="T43" fmla="*/ 7896 h 1195"/>
                                        <a:gd name="T44" fmla="+- 0 8467 8458"/>
                                        <a:gd name="T45" fmla="*/ T44 w 2054"/>
                                        <a:gd name="T46" fmla="+- 0 7896 7886"/>
                                        <a:gd name="T47" fmla="*/ 7896 h 1195"/>
                                        <a:gd name="T48" fmla="+- 0 8472 8458"/>
                                        <a:gd name="T49" fmla="*/ T48 w 2054"/>
                                        <a:gd name="T50" fmla="+- 0 7901 7886"/>
                                        <a:gd name="T51" fmla="*/ 7901 h 1195"/>
                                        <a:gd name="T52" fmla="+- 0 10498 8458"/>
                                        <a:gd name="T53" fmla="*/ T52 w 2054"/>
                                        <a:gd name="T54" fmla="+- 0 7901 7886"/>
                                        <a:gd name="T55" fmla="*/ 7901 h 1195"/>
                                        <a:gd name="T56" fmla="+- 0 10498 8458"/>
                                        <a:gd name="T57" fmla="*/ T56 w 2054"/>
                                        <a:gd name="T58" fmla="+- 0 9077 7886"/>
                                        <a:gd name="T59" fmla="*/ 9077 h 1195"/>
                                        <a:gd name="T60" fmla="+- 0 8472 8458"/>
                                        <a:gd name="T61" fmla="*/ T60 w 2054"/>
                                        <a:gd name="T62" fmla="+- 0 9067 7886"/>
                                        <a:gd name="T63" fmla="*/ 9067 h 1195"/>
                                        <a:gd name="T64" fmla="+- 0 8467 8458"/>
                                        <a:gd name="T65" fmla="*/ T64 w 2054"/>
                                        <a:gd name="T66" fmla="+- 0 9067 7886"/>
                                        <a:gd name="T67" fmla="*/ 9067 h 1195"/>
                                        <a:gd name="T68" fmla="+- 0 8467 8458"/>
                                        <a:gd name="T69" fmla="*/ T68 w 2054"/>
                                        <a:gd name="T70" fmla="+- 0 7886 7886"/>
                                        <a:gd name="T71" fmla="*/ 7886 h 1195"/>
                                        <a:gd name="T72" fmla="+- 0 8458 8458"/>
                                        <a:gd name="T73" fmla="*/ T72 w 2054"/>
                                        <a:gd name="T74" fmla="+- 0 7886 7886"/>
                                        <a:gd name="T75" fmla="*/ 7886 h 1195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  <a:cxn ang="0">
                                          <a:pos x="T25" y="T27"/>
                                        </a:cxn>
                                        <a:cxn ang="0">
                                          <a:pos x="T29" y="T31"/>
                                        </a:cxn>
                                        <a:cxn ang="0">
                                          <a:pos x="T33" y="T35"/>
                                        </a:cxn>
                                        <a:cxn ang="0">
                                          <a:pos x="T37" y="T39"/>
                                        </a:cxn>
                                        <a:cxn ang="0">
                                          <a:pos x="T41" y="T43"/>
                                        </a:cxn>
                                        <a:cxn ang="0">
                                          <a:pos x="T45" y="T47"/>
                                        </a:cxn>
                                        <a:cxn ang="0">
                                          <a:pos x="T49" y="T51"/>
                                        </a:cxn>
                                        <a:cxn ang="0">
                                          <a:pos x="T53" y="T55"/>
                                        </a:cxn>
                                        <a:cxn ang="0">
                                          <a:pos x="T57" y="T59"/>
                                        </a:cxn>
                                        <a:cxn ang="0">
                                          <a:pos x="T61" y="T63"/>
                                        </a:cxn>
                                        <a:cxn ang="0">
                                          <a:pos x="T65" y="T67"/>
                                        </a:cxn>
                                        <a:cxn ang="0">
                                          <a:pos x="T69" y="T71"/>
                                        </a:cxn>
                                        <a:cxn ang="0">
                                          <a:pos x="T73" y="T75"/>
                                        </a:cxn>
                                      </a:cxnLst>
                                      <a:rect l="0" t="0" r="r" b="b"/>
                                      <a:pathLst>
                                        <a:path w="2054" h="1195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1196"/>
                                          </a:lnTo>
                                          <a:lnTo>
                                            <a:pt x="9" y="1196"/>
                                          </a:lnTo>
                                          <a:lnTo>
                                            <a:pt x="9" y="1191"/>
                                          </a:lnTo>
                                          <a:lnTo>
                                            <a:pt x="14" y="1191"/>
                                          </a:lnTo>
                                          <a:lnTo>
                                            <a:pt x="2049" y="1196"/>
                                          </a:lnTo>
                                          <a:lnTo>
                                            <a:pt x="2049" y="10"/>
                                          </a:lnTo>
                                          <a:lnTo>
                                            <a:pt x="2054" y="1196"/>
                                          </a:lnTo>
                                          <a:lnTo>
                                            <a:pt x="2054" y="0"/>
                                          </a:lnTo>
                                          <a:lnTo>
                                            <a:pt x="2049" y="0"/>
                                          </a:lnTo>
                                          <a:lnTo>
                                            <a:pt x="2040" y="10"/>
                                          </a:lnTo>
                                          <a:lnTo>
                                            <a:pt x="9" y="10"/>
                                          </a:lnTo>
                                          <a:lnTo>
                                            <a:pt x="14" y="15"/>
                                          </a:lnTo>
                                          <a:lnTo>
                                            <a:pt x="2040" y="15"/>
                                          </a:lnTo>
                                          <a:lnTo>
                                            <a:pt x="2040" y="1191"/>
                                          </a:lnTo>
                                          <a:lnTo>
                                            <a:pt x="14" y="1181"/>
                                          </a:lnTo>
                                          <a:lnTo>
                                            <a:pt x="9" y="1181"/>
                                          </a:lnTo>
                                          <a:lnTo>
                                            <a:pt x="9" y="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242" name="Group 20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8467" y="7886"/>
                                      <a:ext cx="2040" cy="1181"/>
                                      <a:chOff x="8467" y="7886"/>
                                      <a:chExt cx="2040" cy="1181"/>
                                    </a:xfrm>
                                  </wpg:grpSpPr>
                                  <wps:wsp>
                                    <wps:cNvPr id="243" name="Freeform 2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8467" y="7886"/>
                                        <a:ext cx="2040" cy="1181"/>
                                      </a:xfrm>
                                      <a:custGeom>
                                        <a:avLst/>
                                        <a:gdLst>
                                          <a:gd name="T0" fmla="+- 0 10498 8467"/>
                                          <a:gd name="T1" fmla="*/ T0 w 2040"/>
                                          <a:gd name="T2" fmla="+- 0 7896 7886"/>
                                          <a:gd name="T3" fmla="*/ 7896 h 1181"/>
                                          <a:gd name="T4" fmla="+- 0 10507 8467"/>
                                          <a:gd name="T5" fmla="*/ T4 w 2040"/>
                                          <a:gd name="T6" fmla="+- 0 7886 7886"/>
                                          <a:gd name="T7" fmla="*/ 7886 h 1181"/>
                                          <a:gd name="T8" fmla="+- 0 8467 8467"/>
                                          <a:gd name="T9" fmla="*/ T8 w 2040"/>
                                          <a:gd name="T10" fmla="+- 0 7886 7886"/>
                                          <a:gd name="T11" fmla="*/ 7886 h 1181"/>
                                          <a:gd name="T12" fmla="+- 0 8467 8467"/>
                                          <a:gd name="T13" fmla="*/ T12 w 2040"/>
                                          <a:gd name="T14" fmla="+- 0 7901 7886"/>
                                          <a:gd name="T15" fmla="*/ 7901 h 1181"/>
                                          <a:gd name="T16" fmla="+- 0 8472 8467"/>
                                          <a:gd name="T17" fmla="*/ T16 w 2040"/>
                                          <a:gd name="T18" fmla="+- 0 9067 7886"/>
                                          <a:gd name="T19" fmla="*/ 9067 h 1181"/>
                                          <a:gd name="T20" fmla="+- 0 8472 8467"/>
                                          <a:gd name="T21" fmla="*/ T20 w 2040"/>
                                          <a:gd name="T22" fmla="+- 0 7901 7886"/>
                                          <a:gd name="T23" fmla="*/ 7901 h 1181"/>
                                          <a:gd name="T24" fmla="+- 0 8467 8467"/>
                                          <a:gd name="T25" fmla="*/ T24 w 2040"/>
                                          <a:gd name="T26" fmla="+- 0 7896 7886"/>
                                          <a:gd name="T27" fmla="*/ 7896 h 1181"/>
                                          <a:gd name="T28" fmla="+- 0 10498 8467"/>
                                          <a:gd name="T29" fmla="*/ T28 w 2040"/>
                                          <a:gd name="T30" fmla="+- 0 7896 7886"/>
                                          <a:gd name="T31" fmla="*/ 7896 h 1181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040" h="1181">
                                            <a:moveTo>
                                              <a:pt x="2031" y="10"/>
                                            </a:moveTo>
                                            <a:lnTo>
                                              <a:pt x="2040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0" y="15"/>
                                            </a:lnTo>
                                            <a:lnTo>
                                              <a:pt x="5" y="1181"/>
                                            </a:lnTo>
                                            <a:lnTo>
                                              <a:pt x="5" y="15"/>
                                            </a:lnTo>
                                            <a:lnTo>
                                              <a:pt x="0" y="10"/>
                                            </a:lnTo>
                                            <a:lnTo>
                                              <a:pt x="2031" y="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0000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244" name="Group 203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494" y="9067"/>
                                        <a:ext cx="3619" cy="1474"/>
                                        <a:chOff x="3494" y="9067"/>
                                        <a:chExt cx="3619" cy="1474"/>
                                      </a:xfrm>
                                    </wpg:grpSpPr>
                                    <wps:wsp>
                                      <wps:cNvPr id="245" name="Freeform 222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494" y="9067"/>
                                          <a:ext cx="3619" cy="1474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6648 3494"/>
                                            <a:gd name="T1" fmla="*/ T0 w 3619"/>
                                            <a:gd name="T2" fmla="+- 0 9758 9067"/>
                                            <a:gd name="T3" fmla="*/ 9758 h 1474"/>
                                            <a:gd name="T4" fmla="+- 0 6600 3494"/>
                                            <a:gd name="T5" fmla="*/ T4 w 3619"/>
                                            <a:gd name="T6" fmla="+- 0 9754 9067"/>
                                            <a:gd name="T7" fmla="*/ 9754 h 1474"/>
                                            <a:gd name="T8" fmla="+- 0 6643 3494"/>
                                            <a:gd name="T9" fmla="*/ T8 w 3619"/>
                                            <a:gd name="T10" fmla="+- 0 9758 9067"/>
                                            <a:gd name="T11" fmla="*/ 9758 h 1474"/>
                                            <a:gd name="T12" fmla="+- 0 6648 3494"/>
                                            <a:gd name="T13" fmla="*/ T12 w 3619"/>
                                            <a:gd name="T14" fmla="+- 0 9768 9067"/>
                                            <a:gd name="T15" fmla="*/ 9768 h 1474"/>
                                            <a:gd name="T16" fmla="+- 0 6648 3494"/>
                                            <a:gd name="T17" fmla="*/ T16 w 3619"/>
                                            <a:gd name="T18" fmla="+- 0 9758 9067"/>
                                            <a:gd name="T19" fmla="*/ 9758 h 147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619" h="1474">
                                              <a:moveTo>
                                                <a:pt x="3154" y="691"/>
                                              </a:moveTo>
                                              <a:lnTo>
                                                <a:pt x="3106" y="687"/>
                                              </a:lnTo>
                                              <a:lnTo>
                                                <a:pt x="3149" y="691"/>
                                              </a:lnTo>
                                              <a:lnTo>
                                                <a:pt x="3154" y="701"/>
                                              </a:lnTo>
                                              <a:lnTo>
                                                <a:pt x="3154" y="69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46" name="Freeform 22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494" y="9067"/>
                                          <a:ext cx="3619" cy="1474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6600 3494"/>
                                            <a:gd name="T1" fmla="*/ T0 w 3619"/>
                                            <a:gd name="T2" fmla="+- 0 9768 9067"/>
                                            <a:gd name="T3" fmla="*/ 9768 h 1474"/>
                                            <a:gd name="T4" fmla="+- 0 6643 3494"/>
                                            <a:gd name="T5" fmla="*/ T4 w 3619"/>
                                            <a:gd name="T6" fmla="+- 0 9773 9067"/>
                                            <a:gd name="T7" fmla="*/ 9773 h 1474"/>
                                            <a:gd name="T8" fmla="+- 0 6600 3494"/>
                                            <a:gd name="T9" fmla="*/ T8 w 3619"/>
                                            <a:gd name="T10" fmla="+- 0 9763 9067"/>
                                            <a:gd name="T11" fmla="*/ 9763 h 1474"/>
                                            <a:gd name="T12" fmla="+- 0 6595 3494"/>
                                            <a:gd name="T13" fmla="*/ T12 w 3619"/>
                                            <a:gd name="T14" fmla="+- 0 9768 9067"/>
                                            <a:gd name="T15" fmla="*/ 9768 h 1474"/>
                                            <a:gd name="T16" fmla="+- 0 6643 3494"/>
                                            <a:gd name="T17" fmla="*/ T16 w 3619"/>
                                            <a:gd name="T18" fmla="+- 0 9773 9067"/>
                                            <a:gd name="T19" fmla="*/ 9773 h 1474"/>
                                            <a:gd name="T20" fmla="+- 0 6600 3494"/>
                                            <a:gd name="T21" fmla="*/ T20 w 3619"/>
                                            <a:gd name="T22" fmla="+- 0 9768 9067"/>
                                            <a:gd name="T23" fmla="*/ 9768 h 147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619" h="1474">
                                              <a:moveTo>
                                                <a:pt x="3106" y="701"/>
                                              </a:moveTo>
                                              <a:lnTo>
                                                <a:pt x="3149" y="706"/>
                                              </a:lnTo>
                                              <a:lnTo>
                                                <a:pt x="3106" y="696"/>
                                              </a:lnTo>
                                              <a:lnTo>
                                                <a:pt x="3101" y="701"/>
                                              </a:lnTo>
                                              <a:lnTo>
                                                <a:pt x="3149" y="706"/>
                                              </a:lnTo>
                                              <a:lnTo>
                                                <a:pt x="3106" y="70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47" name="Freeform 220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494" y="9067"/>
                                          <a:ext cx="3619" cy="1474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4075 3494"/>
                                            <a:gd name="T1" fmla="*/ T0 w 3619"/>
                                            <a:gd name="T2" fmla="+- 0 9077 9067"/>
                                            <a:gd name="T3" fmla="*/ 9077 h 1474"/>
                                            <a:gd name="T4" fmla="+- 0 4094 3494"/>
                                            <a:gd name="T5" fmla="*/ T4 w 3619"/>
                                            <a:gd name="T6" fmla="+- 0 9754 9067"/>
                                            <a:gd name="T7" fmla="*/ 9754 h 1474"/>
                                            <a:gd name="T8" fmla="+- 0 4080 3494"/>
                                            <a:gd name="T9" fmla="*/ T8 w 3619"/>
                                            <a:gd name="T10" fmla="+- 0 9082 9067"/>
                                            <a:gd name="T11" fmla="*/ 9082 h 1474"/>
                                            <a:gd name="T12" fmla="+- 0 4085 3494"/>
                                            <a:gd name="T13" fmla="*/ T12 w 3619"/>
                                            <a:gd name="T14" fmla="+- 0 9077 9067"/>
                                            <a:gd name="T15" fmla="*/ 9077 h 1474"/>
                                            <a:gd name="T16" fmla="+- 0 4090 3494"/>
                                            <a:gd name="T17" fmla="*/ T16 w 3619"/>
                                            <a:gd name="T18" fmla="+- 0 9072 9067"/>
                                            <a:gd name="T19" fmla="*/ 9072 h 1474"/>
                                            <a:gd name="T20" fmla="+- 0 5006 3494"/>
                                            <a:gd name="T21" fmla="*/ T20 w 3619"/>
                                            <a:gd name="T22" fmla="+- 0 9754 9067"/>
                                            <a:gd name="T23" fmla="*/ 9754 h 1474"/>
                                            <a:gd name="T24" fmla="+- 0 4085 3494"/>
                                            <a:gd name="T25" fmla="*/ T24 w 3619"/>
                                            <a:gd name="T26" fmla="+- 0 9067 9067"/>
                                            <a:gd name="T27" fmla="*/ 9067 h 1474"/>
                                            <a:gd name="T28" fmla="+- 0 4080 3494"/>
                                            <a:gd name="T29" fmla="*/ T28 w 3619"/>
                                            <a:gd name="T30" fmla="+- 0 9067 9067"/>
                                            <a:gd name="T31" fmla="*/ 9067 h 1474"/>
                                            <a:gd name="T32" fmla="+- 0 4075 3494"/>
                                            <a:gd name="T33" fmla="*/ T32 w 3619"/>
                                            <a:gd name="T34" fmla="+- 0 9072 9067"/>
                                            <a:gd name="T35" fmla="*/ 9072 h 1474"/>
                                            <a:gd name="T36" fmla="+- 0 4075 3494"/>
                                            <a:gd name="T37" fmla="*/ T36 w 3619"/>
                                            <a:gd name="T38" fmla="+- 0 9077 9067"/>
                                            <a:gd name="T39" fmla="*/ 9077 h 147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619" h="1474">
                                              <a:moveTo>
                                                <a:pt x="581" y="10"/>
                                              </a:moveTo>
                                              <a:lnTo>
                                                <a:pt x="600" y="687"/>
                                              </a:lnTo>
                                              <a:lnTo>
                                                <a:pt x="586" y="15"/>
                                              </a:lnTo>
                                              <a:lnTo>
                                                <a:pt x="591" y="10"/>
                                              </a:lnTo>
                                              <a:lnTo>
                                                <a:pt x="596" y="5"/>
                                              </a:lnTo>
                                              <a:lnTo>
                                                <a:pt x="1512" y="687"/>
                                              </a:lnTo>
                                              <a:lnTo>
                                                <a:pt x="591" y="0"/>
                                              </a:lnTo>
                                              <a:lnTo>
                                                <a:pt x="586" y="0"/>
                                              </a:lnTo>
                                              <a:lnTo>
                                                <a:pt x="581" y="5"/>
                                              </a:lnTo>
                                              <a:lnTo>
                                                <a:pt x="581" y="1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48" name="Freeform 219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494" y="9067"/>
                                          <a:ext cx="3619" cy="1474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4104 3494"/>
                                            <a:gd name="T1" fmla="*/ T0 w 3619"/>
                                            <a:gd name="T2" fmla="+- 0 9768 9067"/>
                                            <a:gd name="T3" fmla="*/ 9768 h 1474"/>
                                            <a:gd name="T4" fmla="+- 0 4109 3494"/>
                                            <a:gd name="T5" fmla="*/ T4 w 3619"/>
                                            <a:gd name="T6" fmla="+- 0 9763 9067"/>
                                            <a:gd name="T7" fmla="*/ 9763 h 1474"/>
                                            <a:gd name="T8" fmla="+- 0 4094 3494"/>
                                            <a:gd name="T9" fmla="*/ T8 w 3619"/>
                                            <a:gd name="T10" fmla="+- 0 9763 9067"/>
                                            <a:gd name="T11" fmla="*/ 9763 h 1474"/>
                                            <a:gd name="T12" fmla="+- 0 4056 3494"/>
                                            <a:gd name="T13" fmla="*/ T12 w 3619"/>
                                            <a:gd name="T14" fmla="+- 0 9768 9067"/>
                                            <a:gd name="T15" fmla="*/ 9768 h 1474"/>
                                            <a:gd name="T16" fmla="+- 0 4104 3494"/>
                                            <a:gd name="T17" fmla="*/ T16 w 3619"/>
                                            <a:gd name="T18" fmla="+- 0 9768 9067"/>
                                            <a:gd name="T19" fmla="*/ 9768 h 147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619" h="1474">
                                              <a:moveTo>
                                                <a:pt x="610" y="701"/>
                                              </a:moveTo>
                                              <a:lnTo>
                                                <a:pt x="615" y="696"/>
                                              </a:lnTo>
                                              <a:lnTo>
                                                <a:pt x="600" y="696"/>
                                              </a:lnTo>
                                              <a:lnTo>
                                                <a:pt x="562" y="701"/>
                                              </a:lnTo>
                                              <a:lnTo>
                                                <a:pt x="610" y="70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49" name="Freeform 218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494" y="9067"/>
                                          <a:ext cx="3619" cy="1474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3509 3494"/>
                                            <a:gd name="T1" fmla="*/ T0 w 3619"/>
                                            <a:gd name="T2" fmla="+- 0 9859 9067"/>
                                            <a:gd name="T3" fmla="*/ 9859 h 1474"/>
                                            <a:gd name="T4" fmla="+- 0 3499 3494"/>
                                            <a:gd name="T5" fmla="*/ T4 w 3619"/>
                                            <a:gd name="T6" fmla="+- 0 9869 9067"/>
                                            <a:gd name="T7" fmla="*/ 9869 h 1474"/>
                                            <a:gd name="T8" fmla="+- 0 3494 3494"/>
                                            <a:gd name="T9" fmla="*/ T8 w 3619"/>
                                            <a:gd name="T10" fmla="+- 0 9878 9067"/>
                                            <a:gd name="T11" fmla="*/ 9878 h 1474"/>
                                            <a:gd name="T12" fmla="+- 0 3494 3494"/>
                                            <a:gd name="T13" fmla="*/ T12 w 3619"/>
                                            <a:gd name="T14" fmla="+- 0 10416 9067"/>
                                            <a:gd name="T15" fmla="*/ 10416 h 1474"/>
                                            <a:gd name="T16" fmla="+- 0 3504 3494"/>
                                            <a:gd name="T17" fmla="*/ T16 w 3619"/>
                                            <a:gd name="T18" fmla="+- 0 10430 9067"/>
                                            <a:gd name="T19" fmla="*/ 10430 h 1474"/>
                                            <a:gd name="T20" fmla="+- 0 3514 3494"/>
                                            <a:gd name="T21" fmla="*/ T20 w 3619"/>
                                            <a:gd name="T22" fmla="+- 0 10440 9067"/>
                                            <a:gd name="T23" fmla="*/ 10440 h 1474"/>
                                            <a:gd name="T24" fmla="+- 0 3504 3494"/>
                                            <a:gd name="T25" fmla="*/ T24 w 3619"/>
                                            <a:gd name="T26" fmla="+- 0 10416 9067"/>
                                            <a:gd name="T27" fmla="*/ 10416 h 1474"/>
                                            <a:gd name="T28" fmla="+- 0 3509 3494"/>
                                            <a:gd name="T29" fmla="*/ T28 w 3619"/>
                                            <a:gd name="T30" fmla="+- 0 10411 9067"/>
                                            <a:gd name="T31" fmla="*/ 10411 h 1474"/>
                                            <a:gd name="T32" fmla="+- 0 3509 3494"/>
                                            <a:gd name="T33" fmla="*/ T32 w 3619"/>
                                            <a:gd name="T34" fmla="+- 0 9883 9067"/>
                                            <a:gd name="T35" fmla="*/ 9883 h 1474"/>
                                            <a:gd name="T36" fmla="+- 0 3514 3494"/>
                                            <a:gd name="T37" fmla="*/ T36 w 3619"/>
                                            <a:gd name="T38" fmla="+- 0 9874 9067"/>
                                            <a:gd name="T39" fmla="*/ 9874 h 1474"/>
                                            <a:gd name="T40" fmla="+- 0 3523 3494"/>
                                            <a:gd name="T41" fmla="*/ T40 w 3619"/>
                                            <a:gd name="T42" fmla="+- 0 9864 9067"/>
                                            <a:gd name="T43" fmla="*/ 9864 h 1474"/>
                                            <a:gd name="T44" fmla="+- 0 3533 3494"/>
                                            <a:gd name="T45" fmla="*/ T44 w 3619"/>
                                            <a:gd name="T46" fmla="+- 0 9854 9067"/>
                                            <a:gd name="T47" fmla="*/ 9854 h 1474"/>
                                            <a:gd name="T48" fmla="+- 0 3538 3494"/>
                                            <a:gd name="T49" fmla="*/ T48 w 3619"/>
                                            <a:gd name="T50" fmla="+- 0 9850 9067"/>
                                            <a:gd name="T51" fmla="*/ 9850 h 1474"/>
                                            <a:gd name="T52" fmla="+- 0 3552 3494"/>
                                            <a:gd name="T53" fmla="*/ T52 w 3619"/>
                                            <a:gd name="T54" fmla="+- 0 9850 9067"/>
                                            <a:gd name="T55" fmla="*/ 9850 h 1474"/>
                                            <a:gd name="T56" fmla="+- 0 3571 3494"/>
                                            <a:gd name="T57" fmla="*/ T56 w 3619"/>
                                            <a:gd name="T58" fmla="+- 0 9840 9067"/>
                                            <a:gd name="T59" fmla="*/ 9840 h 1474"/>
                                            <a:gd name="T60" fmla="+- 0 3595 3494"/>
                                            <a:gd name="T61" fmla="*/ T60 w 3619"/>
                                            <a:gd name="T62" fmla="+- 0 9830 9067"/>
                                            <a:gd name="T63" fmla="*/ 9830 h 1474"/>
                                            <a:gd name="T64" fmla="+- 0 3619 3494"/>
                                            <a:gd name="T65" fmla="*/ T64 w 3619"/>
                                            <a:gd name="T66" fmla="+- 0 9821 9067"/>
                                            <a:gd name="T67" fmla="*/ 9821 h 1474"/>
                                            <a:gd name="T68" fmla="+- 0 3648 3494"/>
                                            <a:gd name="T69" fmla="*/ T68 w 3619"/>
                                            <a:gd name="T70" fmla="+- 0 9816 9067"/>
                                            <a:gd name="T71" fmla="*/ 9816 h 1474"/>
                                            <a:gd name="T72" fmla="+- 0 3677 3494"/>
                                            <a:gd name="T73" fmla="*/ T72 w 3619"/>
                                            <a:gd name="T74" fmla="+- 0 9806 9067"/>
                                            <a:gd name="T75" fmla="*/ 9806 h 1474"/>
                                            <a:gd name="T76" fmla="+- 0 3710 3494"/>
                                            <a:gd name="T77" fmla="*/ T76 w 3619"/>
                                            <a:gd name="T78" fmla="+- 0 9802 9067"/>
                                            <a:gd name="T79" fmla="*/ 9802 h 1474"/>
                                            <a:gd name="T80" fmla="+- 0 3749 3494"/>
                                            <a:gd name="T81" fmla="*/ T80 w 3619"/>
                                            <a:gd name="T82" fmla="+- 0 9792 9067"/>
                                            <a:gd name="T83" fmla="*/ 9792 h 1474"/>
                                            <a:gd name="T84" fmla="+- 0 3787 3494"/>
                                            <a:gd name="T85" fmla="*/ T84 w 3619"/>
                                            <a:gd name="T86" fmla="+- 0 9787 9067"/>
                                            <a:gd name="T87" fmla="*/ 9787 h 1474"/>
                                            <a:gd name="T88" fmla="+- 0 3830 3494"/>
                                            <a:gd name="T89" fmla="*/ T88 w 3619"/>
                                            <a:gd name="T90" fmla="+- 0 9782 9067"/>
                                            <a:gd name="T91" fmla="*/ 9782 h 1474"/>
                                            <a:gd name="T92" fmla="+- 0 3869 3494"/>
                                            <a:gd name="T93" fmla="*/ T92 w 3619"/>
                                            <a:gd name="T94" fmla="+- 0 9778 9067"/>
                                            <a:gd name="T95" fmla="*/ 9778 h 1474"/>
                                            <a:gd name="T96" fmla="+- 0 3917 3494"/>
                                            <a:gd name="T97" fmla="*/ T96 w 3619"/>
                                            <a:gd name="T98" fmla="+- 0 9773 9067"/>
                                            <a:gd name="T99" fmla="*/ 9773 h 1474"/>
                                            <a:gd name="T100" fmla="+- 0 3960 3494"/>
                                            <a:gd name="T101" fmla="*/ T100 w 3619"/>
                                            <a:gd name="T102" fmla="+- 0 9773 9067"/>
                                            <a:gd name="T103" fmla="*/ 9773 h 1474"/>
                                            <a:gd name="T104" fmla="+- 0 4008 3494"/>
                                            <a:gd name="T105" fmla="*/ T104 w 3619"/>
                                            <a:gd name="T106" fmla="+- 0 9768 9067"/>
                                            <a:gd name="T107" fmla="*/ 9768 h 1474"/>
                                            <a:gd name="T108" fmla="+- 0 4056 3494"/>
                                            <a:gd name="T109" fmla="*/ T108 w 3619"/>
                                            <a:gd name="T110" fmla="+- 0 9768 9067"/>
                                            <a:gd name="T111" fmla="*/ 9768 h 1474"/>
                                            <a:gd name="T112" fmla="+- 0 4094 3494"/>
                                            <a:gd name="T113" fmla="*/ T112 w 3619"/>
                                            <a:gd name="T114" fmla="+- 0 9763 9067"/>
                                            <a:gd name="T115" fmla="*/ 9763 h 1474"/>
                                            <a:gd name="T116" fmla="+- 0 4109 3494"/>
                                            <a:gd name="T117" fmla="*/ T116 w 3619"/>
                                            <a:gd name="T118" fmla="+- 0 9763 9067"/>
                                            <a:gd name="T119" fmla="*/ 9763 h 1474"/>
                                            <a:gd name="T120" fmla="+- 0 4109 3494"/>
                                            <a:gd name="T121" fmla="*/ T120 w 3619"/>
                                            <a:gd name="T122" fmla="+- 0 9758 9067"/>
                                            <a:gd name="T123" fmla="*/ 9758 h 1474"/>
                                            <a:gd name="T124" fmla="+- 0 4099 3494"/>
                                            <a:gd name="T125" fmla="*/ T124 w 3619"/>
                                            <a:gd name="T126" fmla="+- 0 9754 9067"/>
                                            <a:gd name="T127" fmla="*/ 9754 h 1474"/>
                                            <a:gd name="T128" fmla="+- 0 4003 3494"/>
                                            <a:gd name="T129" fmla="*/ T128 w 3619"/>
                                            <a:gd name="T130" fmla="+- 0 9754 9067"/>
                                            <a:gd name="T131" fmla="*/ 9754 h 1474"/>
                                            <a:gd name="T132" fmla="+- 0 3955 3494"/>
                                            <a:gd name="T133" fmla="*/ T132 w 3619"/>
                                            <a:gd name="T134" fmla="+- 0 9758 9067"/>
                                            <a:gd name="T135" fmla="*/ 9758 h 1474"/>
                                            <a:gd name="T136" fmla="+- 0 3912 3494"/>
                                            <a:gd name="T137" fmla="*/ T136 w 3619"/>
                                            <a:gd name="T138" fmla="+- 0 9758 9067"/>
                                            <a:gd name="T139" fmla="*/ 9758 h 1474"/>
                                            <a:gd name="T140" fmla="+- 0 3864 3494"/>
                                            <a:gd name="T141" fmla="*/ T140 w 3619"/>
                                            <a:gd name="T142" fmla="+- 0 9763 9067"/>
                                            <a:gd name="T143" fmla="*/ 9763 h 1474"/>
                                            <a:gd name="T144" fmla="+- 0 3826 3494"/>
                                            <a:gd name="T145" fmla="*/ T144 w 3619"/>
                                            <a:gd name="T146" fmla="+- 0 9768 9067"/>
                                            <a:gd name="T147" fmla="*/ 9768 h 1474"/>
                                            <a:gd name="T148" fmla="+- 0 3782 3494"/>
                                            <a:gd name="T149" fmla="*/ T148 w 3619"/>
                                            <a:gd name="T150" fmla="+- 0 9773 9067"/>
                                            <a:gd name="T151" fmla="*/ 9773 h 1474"/>
                                            <a:gd name="T152" fmla="+- 0 3744 3494"/>
                                            <a:gd name="T153" fmla="*/ T152 w 3619"/>
                                            <a:gd name="T154" fmla="+- 0 9778 9067"/>
                                            <a:gd name="T155" fmla="*/ 9778 h 1474"/>
                                            <a:gd name="T156" fmla="+- 0 3706 3494"/>
                                            <a:gd name="T157" fmla="*/ T156 w 3619"/>
                                            <a:gd name="T158" fmla="+- 0 9787 9067"/>
                                            <a:gd name="T159" fmla="*/ 9787 h 1474"/>
                                            <a:gd name="T160" fmla="+- 0 3672 3494"/>
                                            <a:gd name="T161" fmla="*/ T160 w 3619"/>
                                            <a:gd name="T162" fmla="+- 0 9792 9067"/>
                                            <a:gd name="T163" fmla="*/ 9792 h 1474"/>
                                            <a:gd name="T164" fmla="+- 0 3643 3494"/>
                                            <a:gd name="T165" fmla="*/ T164 w 3619"/>
                                            <a:gd name="T166" fmla="+- 0 9802 9067"/>
                                            <a:gd name="T167" fmla="*/ 9802 h 1474"/>
                                            <a:gd name="T168" fmla="+- 0 3614 3494"/>
                                            <a:gd name="T169" fmla="*/ T168 w 3619"/>
                                            <a:gd name="T170" fmla="+- 0 9806 9067"/>
                                            <a:gd name="T171" fmla="*/ 9806 h 1474"/>
                                            <a:gd name="T172" fmla="+- 0 3590 3494"/>
                                            <a:gd name="T173" fmla="*/ T172 w 3619"/>
                                            <a:gd name="T174" fmla="+- 0 9816 9067"/>
                                            <a:gd name="T175" fmla="*/ 9816 h 1474"/>
                                            <a:gd name="T176" fmla="+- 0 3566 3494"/>
                                            <a:gd name="T177" fmla="*/ T176 w 3619"/>
                                            <a:gd name="T178" fmla="+- 0 9826 9067"/>
                                            <a:gd name="T179" fmla="*/ 9826 h 1474"/>
                                            <a:gd name="T180" fmla="+- 0 3547 3494"/>
                                            <a:gd name="T181" fmla="*/ T180 w 3619"/>
                                            <a:gd name="T182" fmla="+- 0 9835 9067"/>
                                            <a:gd name="T183" fmla="*/ 9835 h 1474"/>
                                            <a:gd name="T184" fmla="+- 0 3533 3494"/>
                                            <a:gd name="T185" fmla="*/ T184 w 3619"/>
                                            <a:gd name="T186" fmla="+- 0 9850 9067"/>
                                            <a:gd name="T187" fmla="*/ 9850 h 1474"/>
                                            <a:gd name="T188" fmla="+- 0 3528 3494"/>
                                            <a:gd name="T189" fmla="*/ T188 w 3619"/>
                                            <a:gd name="T190" fmla="+- 0 9840 9067"/>
                                            <a:gd name="T191" fmla="*/ 9840 h 1474"/>
                                            <a:gd name="T192" fmla="+- 0 3523 3494"/>
                                            <a:gd name="T193" fmla="*/ T192 w 3619"/>
                                            <a:gd name="T194" fmla="+- 0 9845 9067"/>
                                            <a:gd name="T195" fmla="*/ 9845 h 1474"/>
                                            <a:gd name="T196" fmla="+- 0 3509 3494"/>
                                            <a:gd name="T197" fmla="*/ T196 w 3619"/>
                                            <a:gd name="T198" fmla="+- 0 9859 9067"/>
                                            <a:gd name="T199" fmla="*/ 9859 h 147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  <a:cxn ang="0">
                                              <a:pos x="T193" y="T195"/>
                                            </a:cxn>
                                            <a:cxn ang="0">
                                              <a:pos x="T197" y="T19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619" h="1474">
                                              <a:moveTo>
                                                <a:pt x="15" y="792"/>
                                              </a:moveTo>
                                              <a:lnTo>
                                                <a:pt x="5" y="802"/>
                                              </a:lnTo>
                                              <a:lnTo>
                                                <a:pt x="0" y="811"/>
                                              </a:lnTo>
                                              <a:lnTo>
                                                <a:pt x="0" y="1349"/>
                                              </a:lnTo>
                                              <a:lnTo>
                                                <a:pt x="10" y="1363"/>
                                              </a:lnTo>
                                              <a:lnTo>
                                                <a:pt x="20" y="1373"/>
                                              </a:lnTo>
                                              <a:lnTo>
                                                <a:pt x="10" y="1349"/>
                                              </a:lnTo>
                                              <a:lnTo>
                                                <a:pt x="15" y="1344"/>
                                              </a:lnTo>
                                              <a:lnTo>
                                                <a:pt x="15" y="816"/>
                                              </a:lnTo>
                                              <a:lnTo>
                                                <a:pt x="20" y="807"/>
                                              </a:lnTo>
                                              <a:lnTo>
                                                <a:pt x="29" y="797"/>
                                              </a:lnTo>
                                              <a:lnTo>
                                                <a:pt x="39" y="787"/>
                                              </a:lnTo>
                                              <a:lnTo>
                                                <a:pt x="44" y="783"/>
                                              </a:lnTo>
                                              <a:lnTo>
                                                <a:pt x="58" y="783"/>
                                              </a:lnTo>
                                              <a:lnTo>
                                                <a:pt x="77" y="773"/>
                                              </a:lnTo>
                                              <a:lnTo>
                                                <a:pt x="101" y="763"/>
                                              </a:lnTo>
                                              <a:lnTo>
                                                <a:pt x="125" y="754"/>
                                              </a:lnTo>
                                              <a:lnTo>
                                                <a:pt x="154" y="749"/>
                                              </a:lnTo>
                                              <a:lnTo>
                                                <a:pt x="183" y="739"/>
                                              </a:lnTo>
                                              <a:lnTo>
                                                <a:pt x="216" y="735"/>
                                              </a:lnTo>
                                              <a:lnTo>
                                                <a:pt x="255" y="725"/>
                                              </a:lnTo>
                                              <a:lnTo>
                                                <a:pt x="293" y="720"/>
                                              </a:lnTo>
                                              <a:lnTo>
                                                <a:pt x="336" y="715"/>
                                              </a:lnTo>
                                              <a:lnTo>
                                                <a:pt x="375" y="711"/>
                                              </a:lnTo>
                                              <a:lnTo>
                                                <a:pt x="423" y="706"/>
                                              </a:lnTo>
                                              <a:lnTo>
                                                <a:pt x="466" y="706"/>
                                              </a:lnTo>
                                              <a:lnTo>
                                                <a:pt x="514" y="701"/>
                                              </a:lnTo>
                                              <a:lnTo>
                                                <a:pt x="562" y="701"/>
                                              </a:lnTo>
                                              <a:lnTo>
                                                <a:pt x="600" y="696"/>
                                              </a:lnTo>
                                              <a:lnTo>
                                                <a:pt x="615" y="696"/>
                                              </a:lnTo>
                                              <a:lnTo>
                                                <a:pt x="615" y="691"/>
                                              </a:lnTo>
                                              <a:lnTo>
                                                <a:pt x="605" y="687"/>
                                              </a:lnTo>
                                              <a:lnTo>
                                                <a:pt x="509" y="687"/>
                                              </a:lnTo>
                                              <a:lnTo>
                                                <a:pt x="461" y="691"/>
                                              </a:lnTo>
                                              <a:lnTo>
                                                <a:pt x="418" y="691"/>
                                              </a:lnTo>
                                              <a:lnTo>
                                                <a:pt x="370" y="696"/>
                                              </a:lnTo>
                                              <a:lnTo>
                                                <a:pt x="332" y="701"/>
                                              </a:lnTo>
                                              <a:lnTo>
                                                <a:pt x="288" y="706"/>
                                              </a:lnTo>
                                              <a:lnTo>
                                                <a:pt x="250" y="711"/>
                                              </a:lnTo>
                                              <a:lnTo>
                                                <a:pt x="212" y="720"/>
                                              </a:lnTo>
                                              <a:lnTo>
                                                <a:pt x="178" y="725"/>
                                              </a:lnTo>
                                              <a:lnTo>
                                                <a:pt x="149" y="735"/>
                                              </a:lnTo>
                                              <a:lnTo>
                                                <a:pt x="120" y="739"/>
                                              </a:lnTo>
                                              <a:lnTo>
                                                <a:pt x="96" y="749"/>
                                              </a:lnTo>
                                              <a:lnTo>
                                                <a:pt x="72" y="759"/>
                                              </a:lnTo>
                                              <a:lnTo>
                                                <a:pt x="53" y="768"/>
                                              </a:lnTo>
                                              <a:lnTo>
                                                <a:pt x="39" y="783"/>
                                              </a:lnTo>
                                              <a:lnTo>
                                                <a:pt x="34" y="773"/>
                                              </a:lnTo>
                                              <a:lnTo>
                                                <a:pt x="29" y="778"/>
                                              </a:lnTo>
                                              <a:lnTo>
                                                <a:pt x="15" y="79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50" name="Freeform 217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494" y="9067"/>
                                          <a:ext cx="3619" cy="1474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3547 3494"/>
                                            <a:gd name="T1" fmla="*/ T0 w 3619"/>
                                            <a:gd name="T2" fmla="+- 0 10464 9067"/>
                                            <a:gd name="T3" fmla="*/ 10464 h 1474"/>
                                            <a:gd name="T4" fmla="+- 0 3533 3494"/>
                                            <a:gd name="T5" fmla="*/ T4 w 3619"/>
                                            <a:gd name="T6" fmla="+- 0 10450 9067"/>
                                            <a:gd name="T7" fmla="*/ 10450 h 1474"/>
                                            <a:gd name="T8" fmla="+- 0 3528 3494"/>
                                            <a:gd name="T9" fmla="*/ T8 w 3619"/>
                                            <a:gd name="T10" fmla="+- 0 10435 9067"/>
                                            <a:gd name="T11" fmla="*/ 10435 h 1474"/>
                                            <a:gd name="T12" fmla="+- 0 3518 3494"/>
                                            <a:gd name="T13" fmla="*/ T12 w 3619"/>
                                            <a:gd name="T14" fmla="+- 0 10426 9067"/>
                                            <a:gd name="T15" fmla="*/ 10426 h 1474"/>
                                            <a:gd name="T16" fmla="+- 0 3509 3494"/>
                                            <a:gd name="T17" fmla="*/ T16 w 3619"/>
                                            <a:gd name="T18" fmla="+- 0 10411 9067"/>
                                            <a:gd name="T19" fmla="*/ 10411 h 1474"/>
                                            <a:gd name="T20" fmla="+- 0 3504 3494"/>
                                            <a:gd name="T21" fmla="*/ T20 w 3619"/>
                                            <a:gd name="T22" fmla="+- 0 10416 9067"/>
                                            <a:gd name="T23" fmla="*/ 10416 h 1474"/>
                                            <a:gd name="T24" fmla="+- 0 3514 3494"/>
                                            <a:gd name="T25" fmla="*/ T24 w 3619"/>
                                            <a:gd name="T26" fmla="+- 0 10440 9067"/>
                                            <a:gd name="T27" fmla="*/ 10440 h 1474"/>
                                            <a:gd name="T28" fmla="+- 0 3509 3494"/>
                                            <a:gd name="T29" fmla="*/ T28 w 3619"/>
                                            <a:gd name="T30" fmla="+- 0 10416 9067"/>
                                            <a:gd name="T31" fmla="*/ 10416 h 1474"/>
                                            <a:gd name="T32" fmla="+- 0 3514 3494"/>
                                            <a:gd name="T33" fmla="*/ T32 w 3619"/>
                                            <a:gd name="T34" fmla="+- 0 10440 9067"/>
                                            <a:gd name="T35" fmla="*/ 10440 h 1474"/>
                                            <a:gd name="T36" fmla="+- 0 3523 3494"/>
                                            <a:gd name="T37" fmla="*/ T36 w 3619"/>
                                            <a:gd name="T38" fmla="+- 0 10450 9067"/>
                                            <a:gd name="T39" fmla="*/ 10450 h 1474"/>
                                            <a:gd name="T40" fmla="+- 0 3528 3494"/>
                                            <a:gd name="T41" fmla="*/ T40 w 3619"/>
                                            <a:gd name="T42" fmla="+- 0 10454 9067"/>
                                            <a:gd name="T43" fmla="*/ 10454 h 1474"/>
                                            <a:gd name="T44" fmla="+- 0 3547 3494"/>
                                            <a:gd name="T45" fmla="*/ T44 w 3619"/>
                                            <a:gd name="T46" fmla="+- 0 10464 9067"/>
                                            <a:gd name="T47" fmla="*/ 10464 h 147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619" h="1474">
                                              <a:moveTo>
                                                <a:pt x="53" y="1397"/>
                                              </a:moveTo>
                                              <a:lnTo>
                                                <a:pt x="39" y="1383"/>
                                              </a:lnTo>
                                              <a:lnTo>
                                                <a:pt x="34" y="1368"/>
                                              </a:lnTo>
                                              <a:lnTo>
                                                <a:pt x="24" y="1359"/>
                                              </a:lnTo>
                                              <a:lnTo>
                                                <a:pt x="15" y="1344"/>
                                              </a:lnTo>
                                              <a:lnTo>
                                                <a:pt x="10" y="1349"/>
                                              </a:lnTo>
                                              <a:lnTo>
                                                <a:pt x="20" y="1373"/>
                                              </a:lnTo>
                                              <a:lnTo>
                                                <a:pt x="15" y="1349"/>
                                              </a:lnTo>
                                              <a:lnTo>
                                                <a:pt x="20" y="1373"/>
                                              </a:lnTo>
                                              <a:lnTo>
                                                <a:pt x="29" y="1383"/>
                                              </a:lnTo>
                                              <a:lnTo>
                                                <a:pt x="34" y="1387"/>
                                              </a:lnTo>
                                              <a:lnTo>
                                                <a:pt x="53" y="1397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51" name="Freeform 216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494" y="9067"/>
                                          <a:ext cx="3619" cy="1474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3528 3494"/>
                                            <a:gd name="T1" fmla="*/ T0 w 3619"/>
                                            <a:gd name="T2" fmla="+- 0 9840 9067"/>
                                            <a:gd name="T3" fmla="*/ 9840 h 1474"/>
                                            <a:gd name="T4" fmla="+- 0 3533 3494"/>
                                            <a:gd name="T5" fmla="*/ T4 w 3619"/>
                                            <a:gd name="T6" fmla="+- 0 9850 9067"/>
                                            <a:gd name="T7" fmla="*/ 9850 h 1474"/>
                                            <a:gd name="T8" fmla="+- 0 3547 3494"/>
                                            <a:gd name="T9" fmla="*/ T8 w 3619"/>
                                            <a:gd name="T10" fmla="+- 0 9835 9067"/>
                                            <a:gd name="T11" fmla="*/ 9835 h 1474"/>
                                            <a:gd name="T12" fmla="+- 0 3528 3494"/>
                                            <a:gd name="T13" fmla="*/ T12 w 3619"/>
                                            <a:gd name="T14" fmla="+- 0 9840 9067"/>
                                            <a:gd name="T15" fmla="*/ 9840 h 147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619" h="1474">
                                              <a:moveTo>
                                                <a:pt x="34" y="773"/>
                                              </a:moveTo>
                                              <a:lnTo>
                                                <a:pt x="39" y="783"/>
                                              </a:lnTo>
                                              <a:lnTo>
                                                <a:pt x="53" y="768"/>
                                              </a:lnTo>
                                              <a:lnTo>
                                                <a:pt x="34" y="77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52" name="Freeform 215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494" y="9067"/>
                                          <a:ext cx="3619" cy="1474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3552 3494"/>
                                            <a:gd name="T1" fmla="*/ T0 w 3619"/>
                                            <a:gd name="T2" fmla="+- 0 9850 9067"/>
                                            <a:gd name="T3" fmla="*/ 9850 h 1474"/>
                                            <a:gd name="T4" fmla="+- 0 3538 3494"/>
                                            <a:gd name="T5" fmla="*/ T4 w 3619"/>
                                            <a:gd name="T6" fmla="+- 0 9850 9067"/>
                                            <a:gd name="T7" fmla="*/ 9850 h 1474"/>
                                            <a:gd name="T8" fmla="+- 0 3533 3494"/>
                                            <a:gd name="T9" fmla="*/ T8 w 3619"/>
                                            <a:gd name="T10" fmla="+- 0 9854 9067"/>
                                            <a:gd name="T11" fmla="*/ 9854 h 1474"/>
                                            <a:gd name="T12" fmla="+- 0 3552 3494"/>
                                            <a:gd name="T13" fmla="*/ T12 w 3619"/>
                                            <a:gd name="T14" fmla="+- 0 9850 9067"/>
                                            <a:gd name="T15" fmla="*/ 9850 h 147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619" h="1474">
                                              <a:moveTo>
                                                <a:pt x="58" y="783"/>
                                              </a:moveTo>
                                              <a:lnTo>
                                                <a:pt x="44" y="783"/>
                                              </a:lnTo>
                                              <a:lnTo>
                                                <a:pt x="39" y="787"/>
                                              </a:lnTo>
                                              <a:lnTo>
                                                <a:pt x="58" y="78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53" name="Freeform 214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494" y="9067"/>
                                          <a:ext cx="3619" cy="1474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5006 3494"/>
                                            <a:gd name="T1" fmla="*/ T0 w 3619"/>
                                            <a:gd name="T2" fmla="+- 0 9763 9067"/>
                                            <a:gd name="T3" fmla="*/ 9763 h 1474"/>
                                            <a:gd name="T4" fmla="+- 0 5006 3494"/>
                                            <a:gd name="T5" fmla="*/ T4 w 3619"/>
                                            <a:gd name="T6" fmla="+- 0 9768 9067"/>
                                            <a:gd name="T7" fmla="*/ 9768 h 1474"/>
                                            <a:gd name="T8" fmla="+- 0 6509 3494"/>
                                            <a:gd name="T9" fmla="*/ T8 w 3619"/>
                                            <a:gd name="T10" fmla="+- 0 9768 9067"/>
                                            <a:gd name="T11" fmla="*/ 9768 h 1474"/>
                                            <a:gd name="T12" fmla="+- 0 5006 3494"/>
                                            <a:gd name="T13" fmla="*/ T12 w 3619"/>
                                            <a:gd name="T14" fmla="+- 0 9763 9067"/>
                                            <a:gd name="T15" fmla="*/ 9763 h 147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619" h="1474">
                                              <a:moveTo>
                                                <a:pt x="1512" y="696"/>
                                              </a:moveTo>
                                              <a:lnTo>
                                                <a:pt x="1512" y="701"/>
                                              </a:lnTo>
                                              <a:lnTo>
                                                <a:pt x="3015" y="701"/>
                                              </a:lnTo>
                                              <a:lnTo>
                                                <a:pt x="1512" y="69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54" name="Freeform 213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494" y="9067"/>
                                          <a:ext cx="3619" cy="1474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3533 3494"/>
                                            <a:gd name="T1" fmla="*/ T0 w 3619"/>
                                            <a:gd name="T2" fmla="+- 0 10440 9067"/>
                                            <a:gd name="T3" fmla="*/ 10440 h 1474"/>
                                            <a:gd name="T4" fmla="+- 0 3528 3494"/>
                                            <a:gd name="T5" fmla="*/ T4 w 3619"/>
                                            <a:gd name="T6" fmla="+- 0 10435 9067"/>
                                            <a:gd name="T7" fmla="*/ 10435 h 1474"/>
                                            <a:gd name="T8" fmla="+- 0 3533 3494"/>
                                            <a:gd name="T9" fmla="*/ T8 w 3619"/>
                                            <a:gd name="T10" fmla="+- 0 10450 9067"/>
                                            <a:gd name="T11" fmla="*/ 10450 h 1474"/>
                                            <a:gd name="T12" fmla="+- 0 3547 3494"/>
                                            <a:gd name="T13" fmla="*/ T12 w 3619"/>
                                            <a:gd name="T14" fmla="+- 0 10464 9067"/>
                                            <a:gd name="T15" fmla="*/ 10464 h 1474"/>
                                            <a:gd name="T16" fmla="+- 0 3566 3494"/>
                                            <a:gd name="T17" fmla="*/ T16 w 3619"/>
                                            <a:gd name="T18" fmla="+- 0 10474 9067"/>
                                            <a:gd name="T19" fmla="*/ 10474 h 1474"/>
                                            <a:gd name="T20" fmla="+- 0 3590 3494"/>
                                            <a:gd name="T21" fmla="*/ T20 w 3619"/>
                                            <a:gd name="T22" fmla="+- 0 10483 9067"/>
                                            <a:gd name="T23" fmla="*/ 10483 h 1474"/>
                                            <a:gd name="T24" fmla="+- 0 3614 3494"/>
                                            <a:gd name="T25" fmla="*/ T24 w 3619"/>
                                            <a:gd name="T26" fmla="+- 0 10488 9067"/>
                                            <a:gd name="T27" fmla="*/ 10488 h 1474"/>
                                            <a:gd name="T28" fmla="+- 0 3643 3494"/>
                                            <a:gd name="T29" fmla="*/ T28 w 3619"/>
                                            <a:gd name="T30" fmla="+- 0 10498 9067"/>
                                            <a:gd name="T31" fmla="*/ 10498 h 1474"/>
                                            <a:gd name="T32" fmla="+- 0 3677 3494"/>
                                            <a:gd name="T33" fmla="*/ T32 w 3619"/>
                                            <a:gd name="T34" fmla="+- 0 10502 9067"/>
                                            <a:gd name="T35" fmla="*/ 10502 h 1474"/>
                                            <a:gd name="T36" fmla="+- 0 3710 3494"/>
                                            <a:gd name="T37" fmla="*/ T36 w 3619"/>
                                            <a:gd name="T38" fmla="+- 0 10512 9067"/>
                                            <a:gd name="T39" fmla="*/ 10512 h 1474"/>
                                            <a:gd name="T40" fmla="+- 0 3749 3494"/>
                                            <a:gd name="T41" fmla="*/ T40 w 3619"/>
                                            <a:gd name="T42" fmla="+- 0 10517 9067"/>
                                            <a:gd name="T43" fmla="*/ 10517 h 1474"/>
                                            <a:gd name="T44" fmla="+- 0 3787 3494"/>
                                            <a:gd name="T45" fmla="*/ T44 w 3619"/>
                                            <a:gd name="T46" fmla="+- 0 10522 9067"/>
                                            <a:gd name="T47" fmla="*/ 10522 h 1474"/>
                                            <a:gd name="T48" fmla="+- 0 3826 3494"/>
                                            <a:gd name="T49" fmla="*/ T48 w 3619"/>
                                            <a:gd name="T50" fmla="+- 0 10526 9067"/>
                                            <a:gd name="T51" fmla="*/ 10526 h 1474"/>
                                            <a:gd name="T52" fmla="+- 0 3869 3494"/>
                                            <a:gd name="T53" fmla="*/ T52 w 3619"/>
                                            <a:gd name="T54" fmla="+- 0 10531 9067"/>
                                            <a:gd name="T55" fmla="*/ 10531 h 1474"/>
                                            <a:gd name="T56" fmla="+- 0 3912 3494"/>
                                            <a:gd name="T57" fmla="*/ T56 w 3619"/>
                                            <a:gd name="T58" fmla="+- 0 10536 9067"/>
                                            <a:gd name="T59" fmla="*/ 10536 h 1474"/>
                                            <a:gd name="T60" fmla="+- 0 3960 3494"/>
                                            <a:gd name="T61" fmla="*/ T60 w 3619"/>
                                            <a:gd name="T62" fmla="+- 0 10536 9067"/>
                                            <a:gd name="T63" fmla="*/ 10536 h 1474"/>
                                            <a:gd name="T64" fmla="+- 0 4008 3494"/>
                                            <a:gd name="T65" fmla="*/ T64 w 3619"/>
                                            <a:gd name="T66" fmla="+- 0 10541 9067"/>
                                            <a:gd name="T67" fmla="*/ 10541 h 1474"/>
                                            <a:gd name="T68" fmla="+- 0 6605 3494"/>
                                            <a:gd name="T69" fmla="*/ T68 w 3619"/>
                                            <a:gd name="T70" fmla="+- 0 10541 9067"/>
                                            <a:gd name="T71" fmla="*/ 10541 h 1474"/>
                                            <a:gd name="T72" fmla="+- 0 6653 3494"/>
                                            <a:gd name="T73" fmla="*/ T72 w 3619"/>
                                            <a:gd name="T74" fmla="+- 0 10536 9067"/>
                                            <a:gd name="T75" fmla="*/ 10536 h 1474"/>
                                            <a:gd name="T76" fmla="+- 0 6653 3494"/>
                                            <a:gd name="T77" fmla="*/ T76 w 3619"/>
                                            <a:gd name="T78" fmla="+- 0 10522 9067"/>
                                            <a:gd name="T79" fmla="*/ 10522 h 1474"/>
                                            <a:gd name="T80" fmla="+- 0 6648 3494"/>
                                            <a:gd name="T81" fmla="*/ T80 w 3619"/>
                                            <a:gd name="T82" fmla="+- 0 10522 9067"/>
                                            <a:gd name="T83" fmla="*/ 10522 h 1474"/>
                                            <a:gd name="T84" fmla="+- 0 6648 3494"/>
                                            <a:gd name="T85" fmla="*/ T84 w 3619"/>
                                            <a:gd name="T86" fmla="+- 0 10536 9067"/>
                                            <a:gd name="T87" fmla="*/ 10536 h 1474"/>
                                            <a:gd name="T88" fmla="+- 0 6605 3494"/>
                                            <a:gd name="T89" fmla="*/ T88 w 3619"/>
                                            <a:gd name="T90" fmla="+- 0 10536 9067"/>
                                            <a:gd name="T91" fmla="*/ 10536 h 1474"/>
                                            <a:gd name="T92" fmla="+- 0 6600 3494"/>
                                            <a:gd name="T93" fmla="*/ T92 w 3619"/>
                                            <a:gd name="T94" fmla="+- 0 10526 9067"/>
                                            <a:gd name="T95" fmla="*/ 10526 h 1474"/>
                                            <a:gd name="T96" fmla="+- 0 4013 3494"/>
                                            <a:gd name="T97" fmla="*/ T96 w 3619"/>
                                            <a:gd name="T98" fmla="+- 0 10526 9067"/>
                                            <a:gd name="T99" fmla="*/ 10526 h 1474"/>
                                            <a:gd name="T100" fmla="+- 0 3965 3494"/>
                                            <a:gd name="T101" fmla="*/ T100 w 3619"/>
                                            <a:gd name="T102" fmla="+- 0 10522 9067"/>
                                            <a:gd name="T103" fmla="*/ 10522 h 1474"/>
                                            <a:gd name="T104" fmla="+- 0 3917 3494"/>
                                            <a:gd name="T105" fmla="*/ T104 w 3619"/>
                                            <a:gd name="T106" fmla="+- 0 10522 9067"/>
                                            <a:gd name="T107" fmla="*/ 10522 h 1474"/>
                                            <a:gd name="T108" fmla="+- 0 3874 3494"/>
                                            <a:gd name="T109" fmla="*/ T108 w 3619"/>
                                            <a:gd name="T110" fmla="+- 0 10517 9067"/>
                                            <a:gd name="T111" fmla="*/ 10517 h 1474"/>
                                            <a:gd name="T112" fmla="+- 0 3830 3494"/>
                                            <a:gd name="T113" fmla="*/ T112 w 3619"/>
                                            <a:gd name="T114" fmla="+- 0 10512 9067"/>
                                            <a:gd name="T115" fmla="*/ 10512 h 1474"/>
                                            <a:gd name="T116" fmla="+- 0 3792 3494"/>
                                            <a:gd name="T117" fmla="*/ T116 w 3619"/>
                                            <a:gd name="T118" fmla="+- 0 10507 9067"/>
                                            <a:gd name="T119" fmla="*/ 10507 h 1474"/>
                                            <a:gd name="T120" fmla="+- 0 3754 3494"/>
                                            <a:gd name="T121" fmla="*/ T120 w 3619"/>
                                            <a:gd name="T122" fmla="+- 0 10502 9067"/>
                                            <a:gd name="T123" fmla="*/ 10502 h 1474"/>
                                            <a:gd name="T124" fmla="+- 0 3715 3494"/>
                                            <a:gd name="T125" fmla="*/ T124 w 3619"/>
                                            <a:gd name="T126" fmla="+- 0 10498 9067"/>
                                            <a:gd name="T127" fmla="*/ 10498 h 1474"/>
                                            <a:gd name="T128" fmla="+- 0 3682 3494"/>
                                            <a:gd name="T129" fmla="*/ T128 w 3619"/>
                                            <a:gd name="T130" fmla="+- 0 10488 9067"/>
                                            <a:gd name="T131" fmla="*/ 10488 h 1474"/>
                                            <a:gd name="T132" fmla="+- 0 3648 3494"/>
                                            <a:gd name="T133" fmla="*/ T132 w 3619"/>
                                            <a:gd name="T134" fmla="+- 0 10483 9067"/>
                                            <a:gd name="T135" fmla="*/ 10483 h 1474"/>
                                            <a:gd name="T136" fmla="+- 0 3619 3494"/>
                                            <a:gd name="T137" fmla="*/ T136 w 3619"/>
                                            <a:gd name="T138" fmla="+- 0 10474 9067"/>
                                            <a:gd name="T139" fmla="*/ 10474 h 1474"/>
                                            <a:gd name="T140" fmla="+- 0 3595 3494"/>
                                            <a:gd name="T141" fmla="*/ T140 w 3619"/>
                                            <a:gd name="T142" fmla="+- 0 10469 9067"/>
                                            <a:gd name="T143" fmla="*/ 10469 h 1474"/>
                                            <a:gd name="T144" fmla="+- 0 3571 3494"/>
                                            <a:gd name="T145" fmla="*/ T144 w 3619"/>
                                            <a:gd name="T146" fmla="+- 0 10459 9067"/>
                                            <a:gd name="T147" fmla="*/ 10459 h 1474"/>
                                            <a:gd name="T148" fmla="+- 0 3552 3494"/>
                                            <a:gd name="T149" fmla="*/ T148 w 3619"/>
                                            <a:gd name="T150" fmla="+- 0 10450 9067"/>
                                            <a:gd name="T151" fmla="*/ 10450 h 1474"/>
                                            <a:gd name="T152" fmla="+- 0 3538 3494"/>
                                            <a:gd name="T153" fmla="*/ T152 w 3619"/>
                                            <a:gd name="T154" fmla="+- 0 10445 9067"/>
                                            <a:gd name="T155" fmla="*/ 10445 h 1474"/>
                                            <a:gd name="T156" fmla="+- 0 3533 3494"/>
                                            <a:gd name="T157" fmla="*/ T156 w 3619"/>
                                            <a:gd name="T158" fmla="+- 0 10440 9067"/>
                                            <a:gd name="T159" fmla="*/ 10440 h 147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619" h="1474">
                                              <a:moveTo>
                                                <a:pt x="39" y="1373"/>
                                              </a:moveTo>
                                              <a:lnTo>
                                                <a:pt x="34" y="1368"/>
                                              </a:lnTo>
                                              <a:lnTo>
                                                <a:pt x="39" y="1383"/>
                                              </a:lnTo>
                                              <a:lnTo>
                                                <a:pt x="53" y="1397"/>
                                              </a:lnTo>
                                              <a:lnTo>
                                                <a:pt x="72" y="1407"/>
                                              </a:lnTo>
                                              <a:lnTo>
                                                <a:pt x="96" y="1416"/>
                                              </a:lnTo>
                                              <a:lnTo>
                                                <a:pt x="120" y="1421"/>
                                              </a:lnTo>
                                              <a:lnTo>
                                                <a:pt x="149" y="1431"/>
                                              </a:lnTo>
                                              <a:lnTo>
                                                <a:pt x="183" y="1435"/>
                                              </a:lnTo>
                                              <a:lnTo>
                                                <a:pt x="216" y="1445"/>
                                              </a:lnTo>
                                              <a:lnTo>
                                                <a:pt x="255" y="1450"/>
                                              </a:lnTo>
                                              <a:lnTo>
                                                <a:pt x="293" y="1455"/>
                                              </a:lnTo>
                                              <a:lnTo>
                                                <a:pt x="332" y="1459"/>
                                              </a:lnTo>
                                              <a:lnTo>
                                                <a:pt x="375" y="1464"/>
                                              </a:lnTo>
                                              <a:lnTo>
                                                <a:pt x="418" y="1469"/>
                                              </a:lnTo>
                                              <a:lnTo>
                                                <a:pt x="466" y="1469"/>
                                              </a:lnTo>
                                              <a:lnTo>
                                                <a:pt x="514" y="1474"/>
                                              </a:lnTo>
                                              <a:lnTo>
                                                <a:pt x="3111" y="1474"/>
                                              </a:lnTo>
                                              <a:lnTo>
                                                <a:pt x="3159" y="1469"/>
                                              </a:lnTo>
                                              <a:lnTo>
                                                <a:pt x="3159" y="1455"/>
                                              </a:lnTo>
                                              <a:lnTo>
                                                <a:pt x="3154" y="1455"/>
                                              </a:lnTo>
                                              <a:lnTo>
                                                <a:pt x="3154" y="1469"/>
                                              </a:lnTo>
                                              <a:lnTo>
                                                <a:pt x="3111" y="1469"/>
                                              </a:lnTo>
                                              <a:lnTo>
                                                <a:pt x="3106" y="1459"/>
                                              </a:lnTo>
                                              <a:lnTo>
                                                <a:pt x="519" y="1459"/>
                                              </a:lnTo>
                                              <a:lnTo>
                                                <a:pt x="471" y="1455"/>
                                              </a:lnTo>
                                              <a:lnTo>
                                                <a:pt x="423" y="1455"/>
                                              </a:lnTo>
                                              <a:lnTo>
                                                <a:pt x="380" y="1450"/>
                                              </a:lnTo>
                                              <a:lnTo>
                                                <a:pt x="336" y="1445"/>
                                              </a:lnTo>
                                              <a:lnTo>
                                                <a:pt x="298" y="1440"/>
                                              </a:lnTo>
                                              <a:lnTo>
                                                <a:pt x="260" y="1435"/>
                                              </a:lnTo>
                                              <a:lnTo>
                                                <a:pt x="221" y="1431"/>
                                              </a:lnTo>
                                              <a:lnTo>
                                                <a:pt x="188" y="1421"/>
                                              </a:lnTo>
                                              <a:lnTo>
                                                <a:pt x="154" y="1416"/>
                                              </a:lnTo>
                                              <a:lnTo>
                                                <a:pt x="125" y="1407"/>
                                              </a:lnTo>
                                              <a:lnTo>
                                                <a:pt x="101" y="1402"/>
                                              </a:lnTo>
                                              <a:lnTo>
                                                <a:pt x="77" y="1392"/>
                                              </a:lnTo>
                                              <a:lnTo>
                                                <a:pt x="58" y="1383"/>
                                              </a:lnTo>
                                              <a:lnTo>
                                                <a:pt x="44" y="1378"/>
                                              </a:lnTo>
                                              <a:lnTo>
                                                <a:pt x="39" y="137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55" name="Freeform 212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494" y="9067"/>
                                          <a:ext cx="3619" cy="1474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4090 3494"/>
                                            <a:gd name="T1" fmla="*/ T0 w 3619"/>
                                            <a:gd name="T2" fmla="+- 0 9089 9067"/>
                                            <a:gd name="T3" fmla="*/ 9089 h 1474"/>
                                            <a:gd name="T4" fmla="+- 0 5002 3494"/>
                                            <a:gd name="T5" fmla="*/ T4 w 3619"/>
                                            <a:gd name="T6" fmla="+- 0 9768 9067"/>
                                            <a:gd name="T7" fmla="*/ 9768 h 1474"/>
                                            <a:gd name="T8" fmla="+- 0 5002 3494"/>
                                            <a:gd name="T9" fmla="*/ T8 w 3619"/>
                                            <a:gd name="T10" fmla="+- 0 9754 9067"/>
                                            <a:gd name="T11" fmla="*/ 9754 h 1474"/>
                                            <a:gd name="T12" fmla="+- 0 5006 3494"/>
                                            <a:gd name="T13" fmla="*/ T12 w 3619"/>
                                            <a:gd name="T14" fmla="+- 0 9754 9067"/>
                                            <a:gd name="T15" fmla="*/ 9754 h 1474"/>
                                            <a:gd name="T16" fmla="+- 0 4090 3494"/>
                                            <a:gd name="T17" fmla="*/ T16 w 3619"/>
                                            <a:gd name="T18" fmla="+- 0 9072 9067"/>
                                            <a:gd name="T19" fmla="*/ 9072 h 1474"/>
                                            <a:gd name="T20" fmla="+- 0 4085 3494"/>
                                            <a:gd name="T21" fmla="*/ T20 w 3619"/>
                                            <a:gd name="T22" fmla="+- 0 9077 9067"/>
                                            <a:gd name="T23" fmla="*/ 9077 h 1474"/>
                                            <a:gd name="T24" fmla="+- 0 4080 3494"/>
                                            <a:gd name="T25" fmla="*/ T24 w 3619"/>
                                            <a:gd name="T26" fmla="+- 0 9082 9067"/>
                                            <a:gd name="T27" fmla="*/ 9082 h 1474"/>
                                            <a:gd name="T28" fmla="+- 0 4094 3494"/>
                                            <a:gd name="T29" fmla="*/ T28 w 3619"/>
                                            <a:gd name="T30" fmla="+- 0 9754 9067"/>
                                            <a:gd name="T31" fmla="*/ 9754 h 1474"/>
                                            <a:gd name="T32" fmla="+- 0 4099 3494"/>
                                            <a:gd name="T33" fmla="*/ T32 w 3619"/>
                                            <a:gd name="T34" fmla="+- 0 9754 9067"/>
                                            <a:gd name="T35" fmla="*/ 9754 h 1474"/>
                                            <a:gd name="T36" fmla="+- 0 4109 3494"/>
                                            <a:gd name="T37" fmla="*/ T36 w 3619"/>
                                            <a:gd name="T38" fmla="+- 0 9758 9067"/>
                                            <a:gd name="T39" fmla="*/ 9758 h 1474"/>
                                            <a:gd name="T40" fmla="+- 0 4090 3494"/>
                                            <a:gd name="T41" fmla="*/ T40 w 3619"/>
                                            <a:gd name="T42" fmla="+- 0 9089 9067"/>
                                            <a:gd name="T43" fmla="*/ 9089 h 147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619" h="1474">
                                              <a:moveTo>
                                                <a:pt x="596" y="22"/>
                                              </a:moveTo>
                                              <a:lnTo>
                                                <a:pt x="1508" y="701"/>
                                              </a:lnTo>
                                              <a:lnTo>
                                                <a:pt x="1508" y="687"/>
                                              </a:lnTo>
                                              <a:lnTo>
                                                <a:pt x="1512" y="687"/>
                                              </a:lnTo>
                                              <a:lnTo>
                                                <a:pt x="596" y="5"/>
                                              </a:lnTo>
                                              <a:lnTo>
                                                <a:pt x="591" y="10"/>
                                              </a:lnTo>
                                              <a:lnTo>
                                                <a:pt x="586" y="15"/>
                                              </a:lnTo>
                                              <a:lnTo>
                                                <a:pt x="600" y="687"/>
                                              </a:lnTo>
                                              <a:lnTo>
                                                <a:pt x="605" y="687"/>
                                              </a:lnTo>
                                              <a:lnTo>
                                                <a:pt x="615" y="691"/>
                                              </a:lnTo>
                                              <a:lnTo>
                                                <a:pt x="596" y="2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56" name="Freeform 21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494" y="9067"/>
                                          <a:ext cx="3619" cy="1474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5006 3494"/>
                                            <a:gd name="T1" fmla="*/ T0 w 3619"/>
                                            <a:gd name="T2" fmla="+- 0 9768 9067"/>
                                            <a:gd name="T3" fmla="*/ 9768 h 1474"/>
                                            <a:gd name="T4" fmla="+- 0 6509 3494"/>
                                            <a:gd name="T5" fmla="*/ T4 w 3619"/>
                                            <a:gd name="T6" fmla="+- 0 9768 9067"/>
                                            <a:gd name="T7" fmla="*/ 9768 h 1474"/>
                                            <a:gd name="T8" fmla="+- 0 6600 3494"/>
                                            <a:gd name="T9" fmla="*/ T8 w 3619"/>
                                            <a:gd name="T10" fmla="+- 0 9763 9067"/>
                                            <a:gd name="T11" fmla="*/ 9763 h 1474"/>
                                            <a:gd name="T12" fmla="+- 0 6691 3494"/>
                                            <a:gd name="T13" fmla="*/ T12 w 3619"/>
                                            <a:gd name="T14" fmla="+- 0 9773 9067"/>
                                            <a:gd name="T15" fmla="*/ 9773 h 1474"/>
                                            <a:gd name="T16" fmla="+- 0 6734 3494"/>
                                            <a:gd name="T17" fmla="*/ T16 w 3619"/>
                                            <a:gd name="T18" fmla="+- 0 9778 9067"/>
                                            <a:gd name="T19" fmla="*/ 9778 h 1474"/>
                                            <a:gd name="T20" fmla="+- 0 6816 3494"/>
                                            <a:gd name="T21" fmla="*/ T20 w 3619"/>
                                            <a:gd name="T22" fmla="+- 0 9787 9067"/>
                                            <a:gd name="T23" fmla="*/ 9787 h 1474"/>
                                            <a:gd name="T24" fmla="+- 0 6893 3494"/>
                                            <a:gd name="T25" fmla="*/ T24 w 3619"/>
                                            <a:gd name="T26" fmla="+- 0 9802 9067"/>
                                            <a:gd name="T27" fmla="*/ 9802 h 1474"/>
                                            <a:gd name="T28" fmla="+- 0 6960 3494"/>
                                            <a:gd name="T29" fmla="*/ T28 w 3619"/>
                                            <a:gd name="T30" fmla="+- 0 9811 9067"/>
                                            <a:gd name="T31" fmla="*/ 9811 h 1474"/>
                                            <a:gd name="T32" fmla="+- 0 7013 3494"/>
                                            <a:gd name="T33" fmla="*/ T32 w 3619"/>
                                            <a:gd name="T34" fmla="+- 0 9830 9067"/>
                                            <a:gd name="T35" fmla="*/ 9830 h 1474"/>
                                            <a:gd name="T36" fmla="+- 0 7056 3494"/>
                                            <a:gd name="T37" fmla="*/ T36 w 3619"/>
                                            <a:gd name="T38" fmla="+- 0 9845 9067"/>
                                            <a:gd name="T39" fmla="*/ 9845 h 1474"/>
                                            <a:gd name="T40" fmla="+- 0 7080 3494"/>
                                            <a:gd name="T41" fmla="*/ T40 w 3619"/>
                                            <a:gd name="T42" fmla="+- 0 9850 9067"/>
                                            <a:gd name="T43" fmla="*/ 9850 h 1474"/>
                                            <a:gd name="T44" fmla="+- 0 7085 3494"/>
                                            <a:gd name="T45" fmla="*/ T44 w 3619"/>
                                            <a:gd name="T46" fmla="+- 0 9869 9067"/>
                                            <a:gd name="T47" fmla="*/ 9869 h 1474"/>
                                            <a:gd name="T48" fmla="+- 0 7099 3494"/>
                                            <a:gd name="T49" fmla="*/ T48 w 3619"/>
                                            <a:gd name="T50" fmla="+- 0 9883 9067"/>
                                            <a:gd name="T51" fmla="*/ 9883 h 1474"/>
                                            <a:gd name="T52" fmla="+- 0 7109 3494"/>
                                            <a:gd name="T53" fmla="*/ T52 w 3619"/>
                                            <a:gd name="T54" fmla="+- 0 9883 9067"/>
                                            <a:gd name="T55" fmla="*/ 9883 h 1474"/>
                                            <a:gd name="T56" fmla="+- 0 7104 3494"/>
                                            <a:gd name="T57" fmla="*/ T56 w 3619"/>
                                            <a:gd name="T58" fmla="+- 0 10430 9067"/>
                                            <a:gd name="T59" fmla="*/ 10430 h 1474"/>
                                            <a:gd name="T60" fmla="+- 0 7104 3494"/>
                                            <a:gd name="T61" fmla="*/ T60 w 3619"/>
                                            <a:gd name="T62" fmla="+- 0 10430 9067"/>
                                            <a:gd name="T63" fmla="*/ 10430 h 1474"/>
                                            <a:gd name="T64" fmla="+- 0 7099 3494"/>
                                            <a:gd name="T65" fmla="*/ T64 w 3619"/>
                                            <a:gd name="T66" fmla="+- 0 10411 9067"/>
                                            <a:gd name="T67" fmla="*/ 10411 h 1474"/>
                                            <a:gd name="T68" fmla="+- 0 7090 3494"/>
                                            <a:gd name="T69" fmla="*/ T68 w 3619"/>
                                            <a:gd name="T70" fmla="+- 0 10430 9067"/>
                                            <a:gd name="T71" fmla="*/ 10430 h 1474"/>
                                            <a:gd name="T72" fmla="+- 0 7061 3494"/>
                                            <a:gd name="T73" fmla="*/ T72 w 3619"/>
                                            <a:gd name="T74" fmla="+- 0 10450 9067"/>
                                            <a:gd name="T75" fmla="*/ 10450 h 1474"/>
                                            <a:gd name="T76" fmla="+- 0 7018 3494"/>
                                            <a:gd name="T77" fmla="*/ T76 w 3619"/>
                                            <a:gd name="T78" fmla="+- 0 10464 9067"/>
                                            <a:gd name="T79" fmla="*/ 10464 h 1474"/>
                                            <a:gd name="T80" fmla="+- 0 6960 3494"/>
                                            <a:gd name="T81" fmla="*/ T80 w 3619"/>
                                            <a:gd name="T82" fmla="+- 0 10483 9067"/>
                                            <a:gd name="T83" fmla="*/ 10483 h 1474"/>
                                            <a:gd name="T84" fmla="+- 0 6898 3494"/>
                                            <a:gd name="T85" fmla="*/ T84 w 3619"/>
                                            <a:gd name="T86" fmla="+- 0 10498 9067"/>
                                            <a:gd name="T87" fmla="*/ 10498 h 1474"/>
                                            <a:gd name="T88" fmla="+- 0 6821 3494"/>
                                            <a:gd name="T89" fmla="*/ T88 w 3619"/>
                                            <a:gd name="T90" fmla="+- 0 10507 9067"/>
                                            <a:gd name="T91" fmla="*/ 10507 h 1474"/>
                                            <a:gd name="T92" fmla="+- 0 6739 3494"/>
                                            <a:gd name="T93" fmla="*/ T92 w 3619"/>
                                            <a:gd name="T94" fmla="+- 0 10517 9067"/>
                                            <a:gd name="T95" fmla="*/ 10517 h 1474"/>
                                            <a:gd name="T96" fmla="+- 0 6653 3494"/>
                                            <a:gd name="T97" fmla="*/ T96 w 3619"/>
                                            <a:gd name="T98" fmla="+- 0 10522 9067"/>
                                            <a:gd name="T99" fmla="*/ 10522 h 1474"/>
                                            <a:gd name="T100" fmla="+- 0 6696 3494"/>
                                            <a:gd name="T101" fmla="*/ T100 w 3619"/>
                                            <a:gd name="T102" fmla="+- 0 10536 9067"/>
                                            <a:gd name="T103" fmla="*/ 10536 h 1474"/>
                                            <a:gd name="T104" fmla="+- 0 6744 3494"/>
                                            <a:gd name="T105" fmla="*/ T104 w 3619"/>
                                            <a:gd name="T106" fmla="+- 0 10531 9067"/>
                                            <a:gd name="T107" fmla="*/ 10531 h 1474"/>
                                            <a:gd name="T108" fmla="+- 0 6826 3494"/>
                                            <a:gd name="T109" fmla="*/ T108 w 3619"/>
                                            <a:gd name="T110" fmla="+- 0 10522 9067"/>
                                            <a:gd name="T111" fmla="*/ 10522 h 1474"/>
                                            <a:gd name="T112" fmla="+- 0 6902 3494"/>
                                            <a:gd name="T113" fmla="*/ T112 w 3619"/>
                                            <a:gd name="T114" fmla="+- 0 10512 9067"/>
                                            <a:gd name="T115" fmla="*/ 10512 h 1474"/>
                                            <a:gd name="T116" fmla="+- 0 6965 3494"/>
                                            <a:gd name="T117" fmla="*/ T116 w 3619"/>
                                            <a:gd name="T118" fmla="+- 0 10498 9067"/>
                                            <a:gd name="T119" fmla="*/ 10498 h 1474"/>
                                            <a:gd name="T120" fmla="+- 0 7022 3494"/>
                                            <a:gd name="T121" fmla="*/ T120 w 3619"/>
                                            <a:gd name="T122" fmla="+- 0 10478 9067"/>
                                            <a:gd name="T123" fmla="*/ 10478 h 1474"/>
                                            <a:gd name="T124" fmla="+- 0 7066 3494"/>
                                            <a:gd name="T125" fmla="*/ T124 w 3619"/>
                                            <a:gd name="T126" fmla="+- 0 10464 9067"/>
                                            <a:gd name="T127" fmla="*/ 10464 h 1474"/>
                                            <a:gd name="T128" fmla="+- 0 7094 3494"/>
                                            <a:gd name="T129" fmla="*/ T128 w 3619"/>
                                            <a:gd name="T130" fmla="+- 0 10445 9067"/>
                                            <a:gd name="T131" fmla="*/ 10445 h 1474"/>
                                            <a:gd name="T132" fmla="+- 0 7109 3494"/>
                                            <a:gd name="T133" fmla="*/ T132 w 3619"/>
                                            <a:gd name="T134" fmla="+- 0 10430 9067"/>
                                            <a:gd name="T135" fmla="*/ 10430 h 1474"/>
                                            <a:gd name="T136" fmla="+- 0 7114 3494"/>
                                            <a:gd name="T137" fmla="*/ T136 w 3619"/>
                                            <a:gd name="T138" fmla="+- 0 9878 9067"/>
                                            <a:gd name="T139" fmla="*/ 9878 h 1474"/>
                                            <a:gd name="T140" fmla="+- 0 7099 3494"/>
                                            <a:gd name="T141" fmla="*/ T140 w 3619"/>
                                            <a:gd name="T142" fmla="+- 0 9864 9067"/>
                                            <a:gd name="T143" fmla="*/ 9864 h 1474"/>
                                            <a:gd name="T144" fmla="+- 0 7090 3494"/>
                                            <a:gd name="T145" fmla="*/ T144 w 3619"/>
                                            <a:gd name="T146" fmla="+- 0 9864 9067"/>
                                            <a:gd name="T147" fmla="*/ 9864 h 1474"/>
                                            <a:gd name="T148" fmla="+- 0 7090 3494"/>
                                            <a:gd name="T149" fmla="*/ T148 w 3619"/>
                                            <a:gd name="T150" fmla="+- 0 9854 9067"/>
                                            <a:gd name="T151" fmla="*/ 9854 h 1474"/>
                                            <a:gd name="T152" fmla="+- 0 7080 3494"/>
                                            <a:gd name="T153" fmla="*/ T152 w 3619"/>
                                            <a:gd name="T154" fmla="+- 0 9840 9067"/>
                                            <a:gd name="T155" fmla="*/ 9840 h 1474"/>
                                            <a:gd name="T156" fmla="+- 0 7042 3494"/>
                                            <a:gd name="T157" fmla="*/ T156 w 3619"/>
                                            <a:gd name="T158" fmla="+- 0 9821 9067"/>
                                            <a:gd name="T159" fmla="*/ 9821 h 1474"/>
                                            <a:gd name="T160" fmla="+- 0 6994 3494"/>
                                            <a:gd name="T161" fmla="*/ T160 w 3619"/>
                                            <a:gd name="T162" fmla="+- 0 9806 9067"/>
                                            <a:gd name="T163" fmla="*/ 9806 h 1474"/>
                                            <a:gd name="T164" fmla="+- 0 6931 3494"/>
                                            <a:gd name="T165" fmla="*/ T164 w 3619"/>
                                            <a:gd name="T166" fmla="+- 0 9792 9067"/>
                                            <a:gd name="T167" fmla="*/ 9792 h 1474"/>
                                            <a:gd name="T168" fmla="+- 0 6859 3494"/>
                                            <a:gd name="T169" fmla="*/ T168 w 3619"/>
                                            <a:gd name="T170" fmla="+- 0 9778 9067"/>
                                            <a:gd name="T171" fmla="*/ 9778 h 1474"/>
                                            <a:gd name="T172" fmla="+- 0 6782 3494"/>
                                            <a:gd name="T173" fmla="*/ T172 w 3619"/>
                                            <a:gd name="T174" fmla="+- 0 9768 9067"/>
                                            <a:gd name="T175" fmla="*/ 9768 h 1474"/>
                                            <a:gd name="T176" fmla="+- 0 6696 3494"/>
                                            <a:gd name="T177" fmla="*/ T176 w 3619"/>
                                            <a:gd name="T178" fmla="+- 0 9758 9067"/>
                                            <a:gd name="T179" fmla="*/ 9758 h 1474"/>
                                            <a:gd name="T180" fmla="+- 0 6648 3494"/>
                                            <a:gd name="T181" fmla="*/ T180 w 3619"/>
                                            <a:gd name="T182" fmla="+- 0 9768 9067"/>
                                            <a:gd name="T183" fmla="*/ 9768 h 1474"/>
                                            <a:gd name="T184" fmla="+- 0 6600 3494"/>
                                            <a:gd name="T185" fmla="*/ T184 w 3619"/>
                                            <a:gd name="T186" fmla="+- 0 9754 9067"/>
                                            <a:gd name="T187" fmla="*/ 9754 h 1474"/>
                                            <a:gd name="T188" fmla="+- 0 5002 3494"/>
                                            <a:gd name="T189" fmla="*/ T188 w 3619"/>
                                            <a:gd name="T190" fmla="+- 0 9768 9067"/>
                                            <a:gd name="T191" fmla="*/ 9768 h 147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  <a:cxn ang="0">
                                              <a:pos x="T33" y="T35"/>
                                            </a:cxn>
                                            <a:cxn ang="0">
                                              <a:pos x="T37" y="T39"/>
                                            </a:cxn>
                                            <a:cxn ang="0">
                                              <a:pos x="T41" y="T43"/>
                                            </a:cxn>
                                            <a:cxn ang="0">
                                              <a:pos x="T45" y="T47"/>
                                            </a:cxn>
                                            <a:cxn ang="0">
                                              <a:pos x="T49" y="T51"/>
                                            </a:cxn>
                                            <a:cxn ang="0">
                                              <a:pos x="T53" y="T55"/>
                                            </a:cxn>
                                            <a:cxn ang="0">
                                              <a:pos x="T57" y="T59"/>
                                            </a:cxn>
                                            <a:cxn ang="0">
                                              <a:pos x="T61" y="T63"/>
                                            </a:cxn>
                                            <a:cxn ang="0">
                                              <a:pos x="T65" y="T67"/>
                                            </a:cxn>
                                            <a:cxn ang="0">
                                              <a:pos x="T69" y="T71"/>
                                            </a:cxn>
                                            <a:cxn ang="0">
                                              <a:pos x="T73" y="T75"/>
                                            </a:cxn>
                                            <a:cxn ang="0">
                                              <a:pos x="T77" y="T79"/>
                                            </a:cxn>
                                            <a:cxn ang="0">
                                              <a:pos x="T81" y="T83"/>
                                            </a:cxn>
                                            <a:cxn ang="0">
                                              <a:pos x="T85" y="T87"/>
                                            </a:cxn>
                                            <a:cxn ang="0">
                                              <a:pos x="T89" y="T91"/>
                                            </a:cxn>
                                            <a:cxn ang="0">
                                              <a:pos x="T93" y="T95"/>
                                            </a:cxn>
                                            <a:cxn ang="0">
                                              <a:pos x="T97" y="T99"/>
                                            </a:cxn>
                                            <a:cxn ang="0">
                                              <a:pos x="T101" y="T103"/>
                                            </a:cxn>
                                            <a:cxn ang="0">
                                              <a:pos x="T105" y="T107"/>
                                            </a:cxn>
                                            <a:cxn ang="0">
                                              <a:pos x="T109" y="T111"/>
                                            </a:cxn>
                                            <a:cxn ang="0">
                                              <a:pos x="T113" y="T115"/>
                                            </a:cxn>
                                            <a:cxn ang="0">
                                              <a:pos x="T117" y="T119"/>
                                            </a:cxn>
                                            <a:cxn ang="0">
                                              <a:pos x="T121" y="T123"/>
                                            </a:cxn>
                                            <a:cxn ang="0">
                                              <a:pos x="T125" y="T127"/>
                                            </a:cxn>
                                            <a:cxn ang="0">
                                              <a:pos x="T129" y="T131"/>
                                            </a:cxn>
                                            <a:cxn ang="0">
                                              <a:pos x="T133" y="T135"/>
                                            </a:cxn>
                                            <a:cxn ang="0">
                                              <a:pos x="T137" y="T139"/>
                                            </a:cxn>
                                            <a:cxn ang="0">
                                              <a:pos x="T141" y="T143"/>
                                            </a:cxn>
                                            <a:cxn ang="0">
                                              <a:pos x="T145" y="T147"/>
                                            </a:cxn>
                                            <a:cxn ang="0">
                                              <a:pos x="T149" y="T151"/>
                                            </a:cxn>
                                            <a:cxn ang="0">
                                              <a:pos x="T153" y="T155"/>
                                            </a:cxn>
                                            <a:cxn ang="0">
                                              <a:pos x="T157" y="T159"/>
                                            </a:cxn>
                                            <a:cxn ang="0">
                                              <a:pos x="T161" y="T163"/>
                                            </a:cxn>
                                            <a:cxn ang="0">
                                              <a:pos x="T165" y="T167"/>
                                            </a:cxn>
                                            <a:cxn ang="0">
                                              <a:pos x="T169" y="T171"/>
                                            </a:cxn>
                                            <a:cxn ang="0">
                                              <a:pos x="T173" y="T175"/>
                                            </a:cxn>
                                            <a:cxn ang="0">
                                              <a:pos x="T177" y="T179"/>
                                            </a:cxn>
                                            <a:cxn ang="0">
                                              <a:pos x="T181" y="T183"/>
                                            </a:cxn>
                                            <a:cxn ang="0">
                                              <a:pos x="T185" y="T187"/>
                                            </a:cxn>
                                            <a:cxn ang="0">
                                              <a:pos x="T189" y="T19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619" h="1474">
                                              <a:moveTo>
                                                <a:pt x="1508" y="701"/>
                                              </a:moveTo>
                                              <a:lnTo>
                                                <a:pt x="1512" y="701"/>
                                              </a:lnTo>
                                              <a:lnTo>
                                                <a:pt x="1512" y="696"/>
                                              </a:lnTo>
                                              <a:lnTo>
                                                <a:pt x="3015" y="701"/>
                                              </a:lnTo>
                                              <a:lnTo>
                                                <a:pt x="3101" y="701"/>
                                              </a:lnTo>
                                              <a:lnTo>
                                                <a:pt x="3106" y="696"/>
                                              </a:lnTo>
                                              <a:lnTo>
                                                <a:pt x="3149" y="706"/>
                                              </a:lnTo>
                                              <a:lnTo>
                                                <a:pt x="3197" y="706"/>
                                              </a:lnTo>
                                              <a:lnTo>
                                                <a:pt x="3202" y="701"/>
                                              </a:lnTo>
                                              <a:lnTo>
                                                <a:pt x="3240" y="711"/>
                                              </a:lnTo>
                                              <a:lnTo>
                                                <a:pt x="3284" y="715"/>
                                              </a:lnTo>
                                              <a:lnTo>
                                                <a:pt x="3322" y="720"/>
                                              </a:lnTo>
                                              <a:lnTo>
                                                <a:pt x="3360" y="725"/>
                                              </a:lnTo>
                                              <a:lnTo>
                                                <a:pt x="3399" y="735"/>
                                              </a:lnTo>
                                              <a:lnTo>
                                                <a:pt x="3432" y="739"/>
                                              </a:lnTo>
                                              <a:lnTo>
                                                <a:pt x="3466" y="744"/>
                                              </a:lnTo>
                                              <a:lnTo>
                                                <a:pt x="3495" y="754"/>
                                              </a:lnTo>
                                              <a:lnTo>
                                                <a:pt x="3519" y="763"/>
                                              </a:lnTo>
                                              <a:lnTo>
                                                <a:pt x="3543" y="768"/>
                                              </a:lnTo>
                                              <a:lnTo>
                                                <a:pt x="3562" y="778"/>
                                              </a:lnTo>
                                              <a:lnTo>
                                                <a:pt x="3576" y="783"/>
                                              </a:lnTo>
                                              <a:lnTo>
                                                <a:pt x="3586" y="783"/>
                                              </a:lnTo>
                                              <a:lnTo>
                                                <a:pt x="3586" y="797"/>
                                              </a:lnTo>
                                              <a:lnTo>
                                                <a:pt x="3591" y="802"/>
                                              </a:lnTo>
                                              <a:lnTo>
                                                <a:pt x="3600" y="811"/>
                                              </a:lnTo>
                                              <a:lnTo>
                                                <a:pt x="3605" y="816"/>
                                              </a:lnTo>
                                              <a:lnTo>
                                                <a:pt x="3610" y="821"/>
                                              </a:lnTo>
                                              <a:lnTo>
                                                <a:pt x="3615" y="816"/>
                                              </a:lnTo>
                                              <a:lnTo>
                                                <a:pt x="3615" y="1349"/>
                                              </a:lnTo>
                                              <a:lnTo>
                                                <a:pt x="3610" y="1363"/>
                                              </a:lnTo>
                                              <a:lnTo>
                                                <a:pt x="3605" y="1354"/>
                                              </a:lnTo>
                                              <a:lnTo>
                                                <a:pt x="3610" y="1363"/>
                                              </a:lnTo>
                                              <a:lnTo>
                                                <a:pt x="3605" y="1349"/>
                                              </a:lnTo>
                                              <a:lnTo>
                                                <a:pt x="3605" y="1344"/>
                                              </a:lnTo>
                                              <a:lnTo>
                                                <a:pt x="3600" y="1359"/>
                                              </a:lnTo>
                                              <a:lnTo>
                                                <a:pt x="3596" y="1363"/>
                                              </a:lnTo>
                                              <a:lnTo>
                                                <a:pt x="3581" y="1373"/>
                                              </a:lnTo>
                                              <a:lnTo>
                                                <a:pt x="3567" y="1383"/>
                                              </a:lnTo>
                                              <a:lnTo>
                                                <a:pt x="3543" y="1387"/>
                                              </a:lnTo>
                                              <a:lnTo>
                                                <a:pt x="3524" y="1397"/>
                                              </a:lnTo>
                                              <a:lnTo>
                                                <a:pt x="3495" y="1407"/>
                                              </a:lnTo>
                                              <a:lnTo>
                                                <a:pt x="3466" y="1416"/>
                                              </a:lnTo>
                                              <a:lnTo>
                                                <a:pt x="3437" y="1421"/>
                                              </a:lnTo>
                                              <a:lnTo>
                                                <a:pt x="3404" y="1431"/>
                                              </a:lnTo>
                                              <a:lnTo>
                                                <a:pt x="3365" y="1435"/>
                                              </a:lnTo>
                                              <a:lnTo>
                                                <a:pt x="3327" y="1440"/>
                                              </a:lnTo>
                                              <a:lnTo>
                                                <a:pt x="3288" y="1445"/>
                                              </a:lnTo>
                                              <a:lnTo>
                                                <a:pt x="3245" y="1450"/>
                                              </a:lnTo>
                                              <a:lnTo>
                                                <a:pt x="3197" y="1455"/>
                                              </a:lnTo>
                                              <a:lnTo>
                                                <a:pt x="3159" y="1455"/>
                                              </a:lnTo>
                                              <a:lnTo>
                                                <a:pt x="3159" y="1469"/>
                                              </a:lnTo>
                                              <a:lnTo>
                                                <a:pt x="3202" y="1469"/>
                                              </a:lnTo>
                                              <a:lnTo>
                                                <a:pt x="3202" y="1455"/>
                                              </a:lnTo>
                                              <a:lnTo>
                                                <a:pt x="3250" y="1464"/>
                                              </a:lnTo>
                                              <a:lnTo>
                                                <a:pt x="3293" y="1459"/>
                                              </a:lnTo>
                                              <a:lnTo>
                                                <a:pt x="3332" y="1455"/>
                                              </a:lnTo>
                                              <a:lnTo>
                                                <a:pt x="3370" y="1450"/>
                                              </a:lnTo>
                                              <a:lnTo>
                                                <a:pt x="3408" y="1445"/>
                                              </a:lnTo>
                                              <a:lnTo>
                                                <a:pt x="3442" y="1435"/>
                                              </a:lnTo>
                                              <a:lnTo>
                                                <a:pt x="3471" y="1431"/>
                                              </a:lnTo>
                                              <a:lnTo>
                                                <a:pt x="3500" y="1421"/>
                                              </a:lnTo>
                                              <a:lnTo>
                                                <a:pt x="3528" y="1411"/>
                                              </a:lnTo>
                                              <a:lnTo>
                                                <a:pt x="3548" y="1402"/>
                                              </a:lnTo>
                                              <a:lnTo>
                                                <a:pt x="3572" y="1397"/>
                                              </a:lnTo>
                                              <a:lnTo>
                                                <a:pt x="3586" y="1387"/>
                                              </a:lnTo>
                                              <a:lnTo>
                                                <a:pt x="3600" y="1378"/>
                                              </a:lnTo>
                                              <a:lnTo>
                                                <a:pt x="3610" y="1368"/>
                                              </a:lnTo>
                                              <a:lnTo>
                                                <a:pt x="3615" y="1363"/>
                                              </a:lnTo>
                                              <a:lnTo>
                                                <a:pt x="3620" y="1349"/>
                                              </a:lnTo>
                                              <a:lnTo>
                                                <a:pt x="3620" y="811"/>
                                              </a:lnTo>
                                              <a:lnTo>
                                                <a:pt x="3615" y="807"/>
                                              </a:lnTo>
                                              <a:lnTo>
                                                <a:pt x="3605" y="797"/>
                                              </a:lnTo>
                                              <a:lnTo>
                                                <a:pt x="3600" y="792"/>
                                              </a:lnTo>
                                              <a:lnTo>
                                                <a:pt x="3596" y="797"/>
                                              </a:lnTo>
                                              <a:lnTo>
                                                <a:pt x="3600" y="792"/>
                                              </a:lnTo>
                                              <a:lnTo>
                                                <a:pt x="3596" y="787"/>
                                              </a:lnTo>
                                              <a:lnTo>
                                                <a:pt x="3591" y="778"/>
                                              </a:lnTo>
                                              <a:lnTo>
                                                <a:pt x="3586" y="773"/>
                                              </a:lnTo>
                                              <a:lnTo>
                                                <a:pt x="3567" y="763"/>
                                              </a:lnTo>
                                              <a:lnTo>
                                                <a:pt x="3548" y="754"/>
                                              </a:lnTo>
                                              <a:lnTo>
                                                <a:pt x="3524" y="749"/>
                                              </a:lnTo>
                                              <a:lnTo>
                                                <a:pt x="3500" y="739"/>
                                              </a:lnTo>
                                              <a:lnTo>
                                                <a:pt x="3471" y="730"/>
                                              </a:lnTo>
                                              <a:lnTo>
                                                <a:pt x="3437" y="725"/>
                                              </a:lnTo>
                                              <a:lnTo>
                                                <a:pt x="3404" y="720"/>
                                              </a:lnTo>
                                              <a:lnTo>
                                                <a:pt x="3365" y="711"/>
                                              </a:lnTo>
                                              <a:lnTo>
                                                <a:pt x="3327" y="706"/>
                                              </a:lnTo>
                                              <a:lnTo>
                                                <a:pt x="3288" y="701"/>
                                              </a:lnTo>
                                              <a:lnTo>
                                                <a:pt x="3245" y="696"/>
                                              </a:lnTo>
                                              <a:lnTo>
                                                <a:pt x="3202" y="691"/>
                                              </a:lnTo>
                                              <a:lnTo>
                                                <a:pt x="3154" y="691"/>
                                              </a:lnTo>
                                              <a:lnTo>
                                                <a:pt x="3154" y="701"/>
                                              </a:lnTo>
                                              <a:lnTo>
                                                <a:pt x="3149" y="691"/>
                                              </a:lnTo>
                                              <a:lnTo>
                                                <a:pt x="3106" y="687"/>
                                              </a:lnTo>
                                              <a:lnTo>
                                                <a:pt x="1508" y="687"/>
                                              </a:lnTo>
                                              <a:lnTo>
                                                <a:pt x="1508" y="701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57" name="Freeform 210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494" y="9067"/>
                                          <a:ext cx="3619" cy="1474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6605 3494"/>
                                            <a:gd name="T1" fmla="*/ T0 w 3619"/>
                                            <a:gd name="T2" fmla="+- 0 10526 9067"/>
                                            <a:gd name="T3" fmla="*/ 10526 h 1474"/>
                                            <a:gd name="T4" fmla="+- 0 6605 3494"/>
                                            <a:gd name="T5" fmla="*/ T4 w 3619"/>
                                            <a:gd name="T6" fmla="+- 0 10536 9067"/>
                                            <a:gd name="T7" fmla="*/ 10536 h 1474"/>
                                            <a:gd name="T8" fmla="+- 0 6648 3494"/>
                                            <a:gd name="T9" fmla="*/ T8 w 3619"/>
                                            <a:gd name="T10" fmla="+- 0 10536 9067"/>
                                            <a:gd name="T11" fmla="*/ 10536 h 1474"/>
                                            <a:gd name="T12" fmla="+- 0 6648 3494"/>
                                            <a:gd name="T13" fmla="*/ T12 w 3619"/>
                                            <a:gd name="T14" fmla="+- 0 10522 9067"/>
                                            <a:gd name="T15" fmla="*/ 10522 h 1474"/>
                                            <a:gd name="T16" fmla="+- 0 6600 3494"/>
                                            <a:gd name="T17" fmla="*/ T16 w 3619"/>
                                            <a:gd name="T18" fmla="+- 0 10526 9067"/>
                                            <a:gd name="T19" fmla="*/ 10526 h 1474"/>
                                            <a:gd name="T20" fmla="+- 0 6605 3494"/>
                                            <a:gd name="T21" fmla="*/ T20 w 3619"/>
                                            <a:gd name="T22" fmla="+- 0 10536 9067"/>
                                            <a:gd name="T23" fmla="*/ 10536 h 1474"/>
                                            <a:gd name="T24" fmla="+- 0 6605 3494"/>
                                            <a:gd name="T25" fmla="*/ T24 w 3619"/>
                                            <a:gd name="T26" fmla="+- 0 10526 9067"/>
                                            <a:gd name="T27" fmla="*/ 10526 h 147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619" h="1474">
                                              <a:moveTo>
                                                <a:pt x="3111" y="1459"/>
                                              </a:moveTo>
                                              <a:lnTo>
                                                <a:pt x="3111" y="1469"/>
                                              </a:lnTo>
                                              <a:lnTo>
                                                <a:pt x="3154" y="1469"/>
                                              </a:lnTo>
                                              <a:lnTo>
                                                <a:pt x="3154" y="1455"/>
                                              </a:lnTo>
                                              <a:lnTo>
                                                <a:pt x="3106" y="1459"/>
                                              </a:lnTo>
                                              <a:lnTo>
                                                <a:pt x="3111" y="1469"/>
                                              </a:lnTo>
                                              <a:lnTo>
                                                <a:pt x="3111" y="145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58" name="Freeform 209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494" y="9067"/>
                                          <a:ext cx="3619" cy="1474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3538 3494"/>
                                            <a:gd name="T1" fmla="*/ T0 w 3619"/>
                                            <a:gd name="T2" fmla="+- 0 10445 9067"/>
                                            <a:gd name="T3" fmla="*/ 10445 h 1474"/>
                                            <a:gd name="T4" fmla="+- 0 3552 3494"/>
                                            <a:gd name="T5" fmla="*/ T4 w 3619"/>
                                            <a:gd name="T6" fmla="+- 0 10450 9067"/>
                                            <a:gd name="T7" fmla="*/ 10450 h 1474"/>
                                            <a:gd name="T8" fmla="+- 0 3533 3494"/>
                                            <a:gd name="T9" fmla="*/ T8 w 3619"/>
                                            <a:gd name="T10" fmla="+- 0 10440 9067"/>
                                            <a:gd name="T11" fmla="*/ 10440 h 1474"/>
                                            <a:gd name="T12" fmla="+- 0 3538 3494"/>
                                            <a:gd name="T13" fmla="*/ T12 w 3619"/>
                                            <a:gd name="T14" fmla="+- 0 10445 9067"/>
                                            <a:gd name="T15" fmla="*/ 10445 h 147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619" h="1474">
                                              <a:moveTo>
                                                <a:pt x="44" y="1378"/>
                                              </a:moveTo>
                                              <a:lnTo>
                                                <a:pt x="58" y="1383"/>
                                              </a:lnTo>
                                              <a:lnTo>
                                                <a:pt x="39" y="1373"/>
                                              </a:lnTo>
                                              <a:lnTo>
                                                <a:pt x="44" y="1378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59" name="Freeform 208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494" y="9067"/>
                                          <a:ext cx="3619" cy="1474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6696 3494"/>
                                            <a:gd name="T1" fmla="*/ T0 w 3619"/>
                                            <a:gd name="T2" fmla="+- 0 9773 9067"/>
                                            <a:gd name="T3" fmla="*/ 9773 h 1474"/>
                                            <a:gd name="T4" fmla="+- 0 6696 3494"/>
                                            <a:gd name="T5" fmla="*/ T4 w 3619"/>
                                            <a:gd name="T6" fmla="+- 0 9768 9067"/>
                                            <a:gd name="T7" fmla="*/ 9768 h 1474"/>
                                            <a:gd name="T8" fmla="+- 0 6691 3494"/>
                                            <a:gd name="T9" fmla="*/ T8 w 3619"/>
                                            <a:gd name="T10" fmla="+- 0 9773 9067"/>
                                            <a:gd name="T11" fmla="*/ 9773 h 1474"/>
                                            <a:gd name="T12" fmla="+- 0 6734 3494"/>
                                            <a:gd name="T13" fmla="*/ T12 w 3619"/>
                                            <a:gd name="T14" fmla="+- 0 9778 9067"/>
                                            <a:gd name="T15" fmla="*/ 9778 h 1474"/>
                                            <a:gd name="T16" fmla="+- 0 6696 3494"/>
                                            <a:gd name="T17" fmla="*/ T16 w 3619"/>
                                            <a:gd name="T18" fmla="+- 0 9768 9067"/>
                                            <a:gd name="T19" fmla="*/ 9768 h 1474"/>
                                            <a:gd name="T20" fmla="+- 0 6696 3494"/>
                                            <a:gd name="T21" fmla="*/ T20 w 3619"/>
                                            <a:gd name="T22" fmla="+- 0 9773 9067"/>
                                            <a:gd name="T23" fmla="*/ 9773 h 147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619" h="1474">
                                              <a:moveTo>
                                                <a:pt x="3202" y="706"/>
                                              </a:moveTo>
                                              <a:lnTo>
                                                <a:pt x="3202" y="701"/>
                                              </a:lnTo>
                                              <a:lnTo>
                                                <a:pt x="3197" y="706"/>
                                              </a:lnTo>
                                              <a:lnTo>
                                                <a:pt x="3240" y="711"/>
                                              </a:lnTo>
                                              <a:lnTo>
                                                <a:pt x="3202" y="701"/>
                                              </a:lnTo>
                                              <a:lnTo>
                                                <a:pt x="3202" y="70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60" name="Freeform 207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494" y="9067"/>
                                          <a:ext cx="3619" cy="1474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7073 3494"/>
                                            <a:gd name="T1" fmla="*/ T0 w 3619"/>
                                            <a:gd name="T2" fmla="+- 0 9853 9067"/>
                                            <a:gd name="T3" fmla="*/ 9853 h 1474"/>
                                            <a:gd name="T4" fmla="+- 0 7080 3494"/>
                                            <a:gd name="T5" fmla="*/ T4 w 3619"/>
                                            <a:gd name="T6" fmla="+- 0 9864 9067"/>
                                            <a:gd name="T7" fmla="*/ 9864 h 1474"/>
                                            <a:gd name="T8" fmla="+- 0 7080 3494"/>
                                            <a:gd name="T9" fmla="*/ T8 w 3619"/>
                                            <a:gd name="T10" fmla="+- 0 9850 9067"/>
                                            <a:gd name="T11" fmla="*/ 9850 h 1474"/>
                                            <a:gd name="T12" fmla="+- 0 7070 3494"/>
                                            <a:gd name="T13" fmla="*/ T12 w 3619"/>
                                            <a:gd name="T14" fmla="+- 0 9850 9067"/>
                                            <a:gd name="T15" fmla="*/ 9850 h 1474"/>
                                            <a:gd name="T16" fmla="+- 0 7056 3494"/>
                                            <a:gd name="T17" fmla="*/ T16 w 3619"/>
                                            <a:gd name="T18" fmla="+- 0 9845 9067"/>
                                            <a:gd name="T19" fmla="*/ 9845 h 1474"/>
                                            <a:gd name="T20" fmla="+- 0 7073 3494"/>
                                            <a:gd name="T21" fmla="*/ T20 w 3619"/>
                                            <a:gd name="T22" fmla="+- 0 9853 9067"/>
                                            <a:gd name="T23" fmla="*/ 9853 h 1474"/>
                                            <a:gd name="T24" fmla="+- 0 7075 3494"/>
                                            <a:gd name="T25" fmla="*/ T24 w 3619"/>
                                            <a:gd name="T26" fmla="+- 0 9854 9067"/>
                                            <a:gd name="T27" fmla="*/ 9854 h 1474"/>
                                            <a:gd name="T28" fmla="+- 0 7073 3494"/>
                                            <a:gd name="T29" fmla="*/ T28 w 3619"/>
                                            <a:gd name="T30" fmla="+- 0 9853 9067"/>
                                            <a:gd name="T31" fmla="*/ 9853 h 147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  <a:cxn ang="0">
                                              <a:pos x="T29" y="T3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619" h="1474">
                                              <a:moveTo>
                                                <a:pt x="3579" y="786"/>
                                              </a:moveTo>
                                              <a:lnTo>
                                                <a:pt x="3586" y="797"/>
                                              </a:lnTo>
                                              <a:lnTo>
                                                <a:pt x="3586" y="783"/>
                                              </a:lnTo>
                                              <a:lnTo>
                                                <a:pt x="3576" y="783"/>
                                              </a:lnTo>
                                              <a:lnTo>
                                                <a:pt x="3562" y="778"/>
                                              </a:lnTo>
                                              <a:lnTo>
                                                <a:pt x="3579" y="786"/>
                                              </a:lnTo>
                                              <a:lnTo>
                                                <a:pt x="3581" y="787"/>
                                              </a:lnTo>
                                              <a:lnTo>
                                                <a:pt x="3579" y="786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61" name="Freeform 206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494" y="9067"/>
                                          <a:ext cx="3619" cy="1474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7094 3494"/>
                                            <a:gd name="T1" fmla="*/ T0 w 3619"/>
                                            <a:gd name="T2" fmla="+- 0 9859 9067"/>
                                            <a:gd name="T3" fmla="*/ 9859 h 1474"/>
                                            <a:gd name="T4" fmla="+- 0 7085 3494"/>
                                            <a:gd name="T5" fmla="*/ T4 w 3619"/>
                                            <a:gd name="T6" fmla="+- 0 9845 9067"/>
                                            <a:gd name="T7" fmla="*/ 9845 h 1474"/>
                                            <a:gd name="T8" fmla="+- 0 7090 3494"/>
                                            <a:gd name="T9" fmla="*/ T8 w 3619"/>
                                            <a:gd name="T10" fmla="+- 0 9854 9067"/>
                                            <a:gd name="T11" fmla="*/ 9854 h 1474"/>
                                            <a:gd name="T12" fmla="+- 0 7094 3494"/>
                                            <a:gd name="T13" fmla="*/ T12 w 3619"/>
                                            <a:gd name="T14" fmla="+- 0 9859 9067"/>
                                            <a:gd name="T15" fmla="*/ 9859 h 147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619" h="1474">
                                              <a:moveTo>
                                                <a:pt x="3600" y="792"/>
                                              </a:moveTo>
                                              <a:lnTo>
                                                <a:pt x="3591" y="778"/>
                                              </a:lnTo>
                                              <a:lnTo>
                                                <a:pt x="3596" y="787"/>
                                              </a:lnTo>
                                              <a:lnTo>
                                                <a:pt x="3600" y="79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62" name="Freeform 205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494" y="9067"/>
                                          <a:ext cx="3619" cy="1474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7109 3494"/>
                                            <a:gd name="T1" fmla="*/ T0 w 3619"/>
                                            <a:gd name="T2" fmla="+- 0 10416 9067"/>
                                            <a:gd name="T3" fmla="*/ 10416 h 1474"/>
                                            <a:gd name="T4" fmla="+- 0 7109 3494"/>
                                            <a:gd name="T5" fmla="*/ T4 w 3619"/>
                                            <a:gd name="T6" fmla="+- 0 9883 9067"/>
                                            <a:gd name="T7" fmla="*/ 9883 h 1474"/>
                                            <a:gd name="T8" fmla="+- 0 7104 3494"/>
                                            <a:gd name="T9" fmla="*/ T8 w 3619"/>
                                            <a:gd name="T10" fmla="+- 0 9888 9067"/>
                                            <a:gd name="T11" fmla="*/ 9888 h 1474"/>
                                            <a:gd name="T12" fmla="+- 0 7099 3494"/>
                                            <a:gd name="T13" fmla="*/ T12 w 3619"/>
                                            <a:gd name="T14" fmla="+- 0 9883 9067"/>
                                            <a:gd name="T15" fmla="*/ 9883 h 1474"/>
                                            <a:gd name="T16" fmla="+- 0 7099 3494"/>
                                            <a:gd name="T17" fmla="*/ T16 w 3619"/>
                                            <a:gd name="T18" fmla="+- 0 10416 9067"/>
                                            <a:gd name="T19" fmla="*/ 10416 h 1474"/>
                                            <a:gd name="T20" fmla="+- 0 7104 3494"/>
                                            <a:gd name="T21" fmla="*/ T20 w 3619"/>
                                            <a:gd name="T22" fmla="+- 0 10430 9067"/>
                                            <a:gd name="T23" fmla="*/ 10430 h 1474"/>
                                            <a:gd name="T24" fmla="+- 0 7109 3494"/>
                                            <a:gd name="T25" fmla="*/ T24 w 3619"/>
                                            <a:gd name="T26" fmla="+- 0 10416 9067"/>
                                            <a:gd name="T27" fmla="*/ 10416 h 147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  <a:cxn ang="0">
                                              <a:pos x="T21" y="T23"/>
                                            </a:cxn>
                                            <a:cxn ang="0">
                                              <a:pos x="T25" y="T2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619" h="1474">
                                              <a:moveTo>
                                                <a:pt x="3615" y="1349"/>
                                              </a:moveTo>
                                              <a:lnTo>
                                                <a:pt x="3615" y="816"/>
                                              </a:lnTo>
                                              <a:lnTo>
                                                <a:pt x="3610" y="821"/>
                                              </a:lnTo>
                                              <a:lnTo>
                                                <a:pt x="3605" y="816"/>
                                              </a:lnTo>
                                              <a:lnTo>
                                                <a:pt x="3605" y="1349"/>
                                              </a:lnTo>
                                              <a:lnTo>
                                                <a:pt x="3610" y="1363"/>
                                              </a:lnTo>
                                              <a:lnTo>
                                                <a:pt x="3615" y="1349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63" name="Freeform 204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494" y="9067"/>
                                          <a:ext cx="3619" cy="1474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6696 3494"/>
                                            <a:gd name="T1" fmla="*/ T0 w 3619"/>
                                            <a:gd name="T2" fmla="+- 0 10531 9067"/>
                                            <a:gd name="T3" fmla="*/ 10531 h 1474"/>
                                            <a:gd name="T4" fmla="+- 0 6696 3494"/>
                                            <a:gd name="T5" fmla="*/ T4 w 3619"/>
                                            <a:gd name="T6" fmla="+- 0 10536 9067"/>
                                            <a:gd name="T7" fmla="*/ 10536 h 1474"/>
                                            <a:gd name="T8" fmla="+- 0 6744 3494"/>
                                            <a:gd name="T9" fmla="*/ T8 w 3619"/>
                                            <a:gd name="T10" fmla="+- 0 10531 9067"/>
                                            <a:gd name="T11" fmla="*/ 10531 h 1474"/>
                                            <a:gd name="T12" fmla="+- 0 6696 3494"/>
                                            <a:gd name="T13" fmla="*/ T12 w 3619"/>
                                            <a:gd name="T14" fmla="+- 0 10522 9067"/>
                                            <a:gd name="T15" fmla="*/ 10522 h 1474"/>
                                            <a:gd name="T16" fmla="+- 0 6696 3494"/>
                                            <a:gd name="T17" fmla="*/ T16 w 3619"/>
                                            <a:gd name="T18" fmla="+- 0 10531 9067"/>
                                            <a:gd name="T19" fmla="*/ 10531 h 147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3"/>
                                            </a:cxn>
                                            <a:cxn ang="0">
                                              <a:pos x="T5" y="T7"/>
                                            </a:cxn>
                                            <a:cxn ang="0">
                                              <a:pos x="T9" y="T11"/>
                                            </a:cxn>
                                            <a:cxn ang="0">
                                              <a:pos x="T13" y="T15"/>
                                            </a:cxn>
                                            <a:cxn ang="0">
                                              <a:pos x="T17" y="T1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619" h="1474">
                                              <a:moveTo>
                                                <a:pt x="3202" y="1464"/>
                                              </a:moveTo>
                                              <a:lnTo>
                                                <a:pt x="3202" y="1469"/>
                                              </a:lnTo>
                                              <a:lnTo>
                                                <a:pt x="3250" y="1464"/>
                                              </a:lnTo>
                                              <a:lnTo>
                                                <a:pt x="3202" y="1455"/>
                                              </a:lnTo>
                                              <a:lnTo>
                                                <a:pt x="3202" y="1464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0000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6" o:spid="_x0000_s1026" style="position:absolute;margin-left:107.05pt;margin-top:370.1pt;width:476.9pt;height:337.45pt;z-index:-1094;mso-position-horizontal-relative:page;mso-position-vertical-relative:page" coordorigin="2141,7402" coordsize="9538,67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T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">
                <v:shape id="Picture 265" o:spid="_x0000_s1027" type="#_x0000_t75" style="position:absolute;left:2141;top:7402;width:8774;height:64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ay4LEAAAA3AAAAA8AAABkcnMvZG93bnJldi54bWxET01rwkAQvQv9D8sUvOmmgqWNrqEKimA9&#10;NHpobkN2TNLuzobsRtN/3xUKvc3jfc4yG6wRV+p841jB0zQBQVw63XCl4HzaTl5A+ICs0TgmBT/k&#10;IVs9jJaYanfjD7rmoRIxhH2KCuoQ2lRKX9Zk0U9dSxy5i+sshgi7SuoObzHcGjlLkmdpseHYUGNL&#10;m5rK77y3CtYF79zwHg7nz6Iwx9x89fv8pNT4cXhbgAg0hH/xn3uv4/zXOdyfiRfI1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lay4LEAAAA3AAAAA8AAAAAAAAAAAAAAAAA&#10;nwIAAGRycy9kb3ducmV2LnhtbFBLBQYAAAAABAAEAPcAAACQAwAAAAA=&#10;">
                  <v:imagedata r:id="rId14" o:title=""/>
                </v:shape>
                <v:group id="Group 197" o:spid="_x0000_s1028" style="position:absolute;left:3307;top:8544;width:2338;height:538" coordorigin="3307,8544" coordsize="2338,5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<v:shape id="Freeform 264" o:spid="_x0000_s1029" style="position:absolute;left:3307;top:8544;width:2338;height:538;visibility:visible;mso-wrap-style:square;v-text-anchor:top" coordsize="2338,5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v1o8QA&#10;AADcAAAADwAAAGRycy9kb3ducmV2LnhtbERP22rCQBB9F/oPyxR8M5sKtTW6ilSEFkEwXsC3aXZM&#10;gtnZkF1N/HtXKPRtDuc603lnKnGjxpWWFbxFMQjizOqScwX73WrwCcJ5ZI2VZVJwJwfz2Utviom2&#10;LW/plvpchBB2CSoovK8TKV1WkEEX2Zo4cGfbGPQBNrnUDbYh3FRyGMcjabDk0FBgTV8FZZf0ahSs&#10;zqfje7pJl4fl8KR/1z/tvdzkSvVfu8UEhKfO/4v/3N86zB9/wPOZcIG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r9aPEAAAA3AAAAA8AAAAAAAAAAAAAAAAAmAIAAGRycy9k&#10;b3ducmV2LnhtbFBLBQYAAAAABAAEAPUAAACJAwAAAAA=&#10;" path="m,l,538r10,l10,533r5,l2333,538r,-528l2338,538,2338,r-5,l2323,10,10,10r5,4l2323,14r,519l15,523r-5,l10,,,xe" fillcolor="red" stroked="f">
                    <v:path arrowok="t" o:connecttype="custom" o:connectlocs="0,8544;0,9082;10,9082;10,9077;15,9077;2333,9082;2333,8554;2338,9082;2338,8544;2333,8544;2323,8554;10,8554;15,8558;2323,8558;2323,9077;15,9067;10,9067;10,8544;0,8544" o:connectangles="0,0,0,0,0,0,0,0,0,0,0,0,0,0,0,0,0,0,0"/>
                  </v:shape>
                  <v:group id="Group 198" o:spid="_x0000_s1030" style="position:absolute;left:3317;top:8544;width:2323;height:523" coordorigin="3317,8544" coordsize="2323,5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bgD3c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uAPdxgAAANwA&#10;AAAPAAAAAAAAAAAAAAAAAKoCAABkcnMvZG93bnJldi54bWxQSwUGAAAAAAQABAD6AAAAnQMAAAAA&#10;">
                    <v:shape id="Freeform 263" o:spid="_x0000_s1031" style="position:absolute;left:3317;top:8544;width:2323;height:523;visibility:visible;mso-wrap-style:square;v-text-anchor:top" coordsize="2323,5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EXIcAA&#10;AADcAAAADwAAAGRycy9kb3ducmV2LnhtbERPS4vCMBC+C/6HMAveNF0XRLuNoqLgSXwd7G1oZpti&#10;MylNVrv/fiMI3ubje0626Gwt7tT6yrGCz1ECgrhwuuJSweW8HU5B+ICssXZMCv7Iw2Le72WYavfg&#10;I91PoRQxhH2KCkwITSqlLwxZ9CPXEEfux7UWQ4RtKXWLjxhuazlOkom0WHFsMNjQ2lBxO/1aBXRY&#10;lc5t7HE9vRq0233+RZdcqcFHt/wGEagLb/HLvdNx/mwGz2fiBXL+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7EXIcAAAADcAAAADwAAAAAAAAAAAAAAAACYAgAAZHJzL2Rvd25y&#10;ZXYueG1sUEsFBgAAAAAEAAQA9QAAAIUDAAAAAA==&#10;" path="m2313,10l2323,,,,,14,5,523,5,14,,10r2313,xe" fillcolor="red" stroked="f">
                      <v:path arrowok="t" o:connecttype="custom" o:connectlocs="2313,8554;2323,8544;0,8544;0,8558;5,9067;5,8558;0,8554;2313,8554" o:connectangles="0,0,0,0,0,0,0,0"/>
                    </v:shape>
                    <v:group id="Group 199" o:spid="_x0000_s1032" style="position:absolute;left:8050;top:9067;width:3619;height:1190" coordorigin="8050,9067" coordsize="3619,11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    <v:shape id="Freeform 262" o:spid="_x0000_s1033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yBOcMA&#10;AADcAAAADwAAAGRycy9kb3ducmV2LnhtbESP3YrCMBSE7xd8h3CEvVk0teAi1Sgi+LOwN6s+wKE5&#10;NsXkpDSx7b69ERb2cpiZb5jVZnBWdNSG2rOC2TQDQVx6XXOl4HrZTxYgQkTWaD2Tgl8KsFmP3lZY&#10;aN/zD3XnWIkE4VCgAhNjU0gZSkMOw9Q3xMm7+dZhTLKtpG6xT3BnZZ5ln9JhzWnBYEM7Q+X9/HAK&#10;Ov766Etr70d72s+bb3nozTxX6n08bJcgIg3xP/zXPmkFeTaD15l0BOT6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FyBOcMAAADcAAAADwAAAAAAAAAAAAAAAACYAgAAZHJzL2Rv&#10;d25yZXYueG1sUEsFBgAAAAAEAAQA9QAAAIgDAAAAAA==&#10;" path="m3604,648r-4,5l3604,667r10,413l3604,639r-9,-5l3604,648xe" fillcolor="red" stroked="f">
                        <v:path arrowok="t" o:connecttype="custom" o:connectlocs="3604,9715;3600,9720;3604,9734;3614,10147;3604,9706;3595,9701;3604,9715" o:connectangles="0,0,0,0,0,0,0"/>
                      </v:shape>
                      <v:shape id="Freeform 261" o:spid="_x0000_s1034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4fTsQA&#10;AADcAAAADwAAAGRycy9kb3ducmV2LnhtbESPzWrDMBCE74G8g9hCLyGRa0gobuRQAvkp9NI0D7BY&#10;W8tYWhlLtd23jwKFHIeZ+YbZ7iZnxUB9aDwreFllIIgrrxuuFVy/D8tXECEia7SeScEfBdiV89kW&#10;C+1H/qLhEmuRIBwKVGBi7AopQ2XIYVj5jjh5P753GJPsa6l7HBPcWZln2UY6bDgtGOxob6hqL79O&#10;wcAfi7Gytj3Z82HdfcrjaNa5Us9P0/sbiEhTfIT/22etIM9yuJ9JR0CW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OH07EAAAA3AAAAA8AAAAAAAAAAAAAAAAAmAIAAGRycy9k&#10;b3ducmV2LnhtbFBLBQYAAAAABAAEAPUAAACJAwAAAAA=&#10;" path="m3614,1080l3604,667r,413l3609,1099r5,-9l3619,1080r,-417l3614,653r-5,-10l3604,639r10,441xe" fillcolor="red" stroked="f">
                        <v:path arrowok="t" o:connecttype="custom" o:connectlocs="3614,10147;3604,9734;3604,10147;3609,10166;3614,10157;3619,10147;3619,9730;3614,9720;3609,9710;3604,9706;3614,10147" o:connectangles="0,0,0,0,0,0,0,0,0,0,0"/>
                      </v:shape>
                      <v:shape id="Freeform 260" o:spid="_x0000_s1035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K61cMA&#10;AADcAAAADwAAAGRycy9kb3ducmV2LnhtbESPUWvCMBSF3wf+h3AHexmaWlFGNYoIToW9qPsBl+au&#10;KSY3pcna7t8bQdjj4ZzzHc5qMzgrOmpD7VnBdJKBIC69rrlS8H3djz9AhIis0XomBX8UYLMevayw&#10;0L7nM3WXWIkE4VCgAhNjU0gZSkMOw8Q3xMn78a3DmGRbSd1in+DOyjzLFtJhzWnBYEM7Q+Xt8usU&#10;dHx670trbwd73M+bL/nZm3mu1NvrsF2CiDTE//CzfdQK8mwGjzPpCMj1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8K61cMAAADcAAAADwAAAAAAAAAAAAAAAACYAgAAZHJzL2Rv&#10;d25yZXYueG1sUEsFBgAAAAAEAAQA9QAAAIgDAAAAAA==&#10;" path="m3604,1099r-9,-4l3604,1104r5,-5l3604,1080r,-5l3600,1085r4,14xe" fillcolor="red" stroked="f">
                        <v:path arrowok="t" o:connecttype="custom" o:connectlocs="3604,10166;3595,10162;3604,10171;3609,10166;3604,10147;3604,10142;3600,10152;3604,10166" o:connectangles="0,0,0,0,0,0,0,0"/>
                      </v:shape>
                      <v:shape id="Freeform 259" o:spid="_x0000_s1036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siocMA&#10;AADcAAAADwAAAGRycy9kb3ducmV2LnhtbESPUWvCMBSF3wf+h3AHexmaWlRGNYoIToW9qPsBl+au&#10;KSY3pcna7t8bQdjj4ZzzHc5qMzgrOmpD7VnBdJKBIC69rrlS8H3djz9AhIis0XomBX8UYLMevayw&#10;0L7nM3WXWIkE4VCgAhNjU0gZSkMOw8Q3xMn78a3DmGRbSd1in+DOyjzLFtJhzWnBYEM7Q+Xt8usU&#10;dHx670trbwd73M+bL/nZm3mu1NvrsF2CiDTE//CzfdQK8mwGjzPpCMj1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CsiocMAAADcAAAADwAAAAAAAAAAAAAAAACYAgAAZHJzL2Rv&#10;d25yZXYueG1sUEsFBgAAAAAEAAQA9QAAAIgDAAAAAA==&#10;" path="m3244,562r-43,-5l3240,562r4,9l3244,562xe" fillcolor="red" stroked="f">
                        <v:path arrowok="t" o:connecttype="custom" o:connectlocs="3244,9629;3201,9624;3240,9629;3244,9638;3244,9629" o:connectangles="0,0,0,0,0"/>
                      </v:shape>
                      <v:shape id="Freeform 258" o:spid="_x0000_s1037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eHOsQA&#10;AADcAAAADwAAAGRycy9kb3ducmV2LnhtbESPzWrDMBCE74W8g9hALyWRa3AJTpQQAvkp5JKfB1is&#10;jWUirYyl2u7bV4VCj8PMfMOsNqOzoqcuNJ4VvM8zEMSV1w3XCu63/WwBIkRkjdYzKfimAJv15GWF&#10;pfYDX6i/xlokCIcSFZgY21LKUBlyGOa+JU7ew3cOY5JdLXWHQ4I7K/Ms+5AOG04LBlvaGaqe1y+n&#10;oOfPt6Gy9nm0p33RnuVhMEWu1Ot03C5BRBrjf/ivfdIK8qyA3zPp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nhzrEAAAA3AAAAA8AAAAAAAAAAAAAAAAAmAIAAGRycy9k&#10;b3ducmV2LnhtbFBLBQYAAAAABAAEAPUAAACJAwAAAAA=&#10;" path="m3201,571r39,5l3201,567r-5,4l3240,576r-39,-5xe" fillcolor="red" stroked="f">
                        <v:path arrowok="t" o:connecttype="custom" o:connectlocs="3201,9638;3240,9643;3201,9634;3196,9638;3240,9643;3201,9638" o:connectangles="0,0,0,0,0,0"/>
                      </v:shape>
                      <v:shape id="Freeform 257" o:spid="_x0000_s1038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UZTcMA&#10;AADcAAAADwAAAGRycy9kb3ducmV2LnhtbESP3YrCMBSE74V9h3AWvJE1taAsXaOI4M+CN+o+wKE5&#10;NsXkpDSxrW9vFhb2cpiZb5jlenBWdNSG2rOC2TQDQVx6XXOl4Oe6+/gEESKyRuuZFDwpwHr1Nlpi&#10;oX3PZ+ousRIJwqFABSbGppAylIYchqlviJN3863DmGRbSd1in+DOyjzLFtJhzWnBYENbQ+X98nAK&#10;Ov6e9KW194M97ubNSe57M8+VGr8Pmy8QkYb4H/5rH7WCPFvA75l0BOTq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7UZTcMAAADcAAAADwAAAAAAAAAAAAAAAACYAgAAZHJzL2Rv&#10;d25yZXYueG1sUEsFBgAAAAAEAAQA9QAAAIgDAAAAAA==&#10;" path="m3105,557r-48,-5l3100,557r5,10l3105,557xe" fillcolor="red" stroked="f">
                        <v:path arrowok="t" o:connecttype="custom" o:connectlocs="3105,9624;3057,9619;3100,9624;3105,9634;3105,9624" o:connectangles="0,0,0,0,0"/>
                      </v:shape>
                      <v:shape id="Freeform 256" o:spid="_x0000_s1039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m81sMA&#10;AADcAAAADwAAAGRycy9kb3ducmV2LnhtbESPUWvCMBSF3wf+h3AHexmaWnCOahQRnAp7UfcDLs1d&#10;U0xuSpO13b83guDj4ZzzHc5yPTgrOmpD7VnBdJKBIC69rrlS8HPZjT9BhIis0XomBf8UYL0avSyx&#10;0L7nE3XnWIkE4VCgAhNjU0gZSkMOw8Q3xMn79a3DmGRbSd1in+DOyjzLPqTDmtOCwYa2hsrr+c8p&#10;6Pj43pfWXvf2sJs13/KrN7NcqbfXYbMAEWmIz/CjfdAK8mwO9zPpCM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Pm81sMAAADcAAAADwAAAAAAAAAAAAAAAACYAgAAZHJzL2Rv&#10;d25yZXYueG1sUEsFBgAAAAAEAAQA9QAAAIgDAAAAAA==&#10;" path="m3057,567r43,4l3057,562r-5,5l3100,571r-43,-4xe" fillcolor="red" stroked="f">
                        <v:path arrowok="t" o:connecttype="custom" o:connectlocs="3057,9634;3100,9638;3057,9629;3052,9634;3100,9638;3057,9634" o:connectangles="0,0,0,0,0,0"/>
                      </v:shape>
                      <v:shape id="Freeform 255" o:spid="_x0000_s1040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YopMEA&#10;AADcAAAADwAAAGRycy9kb3ducmV2LnhtbERP3UrDMBS+H/gO4QjeiEstTKQ2GyJ0duCNnQ9waI5N&#10;WXJSmqzt3n65GOzy4/svd4uzYqIx9J4VvK4zEMSt1z13Cv6O1cs7iBCRNVrPpOBCAXbbh1WJhfYz&#10;/9LUxE6kEA4FKjAxDoWUoTXkMKz9QJy4fz86jAmOndQjzincWZln2Zt02HNqMDjQl6H21JydgokP&#10;z3Nr7enb1tVm+JH72WxypZ4el88PEJGWeBff3LVWkGdpbTqTjoDcX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1mKKTBAAAA3AAAAA8AAAAAAAAAAAAAAAAAmAIAAGRycy9kb3du&#10;cmV2LnhtbFBLBQYAAAAABAAEAPUAAACGAwAAAAA=&#10;" path="m580,10r19,542l585,15r5,-5l595,5r917,547l590,r-5,l580,5r,5xe" fillcolor="red" stroked="f">
                        <v:path arrowok="t" o:connecttype="custom" o:connectlocs="580,9077;599,9619;585,9082;590,9077;595,9072;1512,9619;590,9067;585,9067;580,9072;580,9077" o:connectangles="0,0,0,0,0,0,0,0,0,0"/>
                      </v:shape>
                      <v:shape id="Freeform 254" o:spid="_x0000_s1041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qNP8MA&#10;AADcAAAADwAAAGRycy9kb3ducmV2LnhtbESPUWvCMBSF3wf+h3AHexmaWnC4ahQRnAp7UfcDLs1d&#10;U0xuSpO13b83guDj4ZzzHc5yPTgrOmpD7VnBdJKBIC69rrlS8HPZjecgQkTWaD2Tgn8KsF6NXpZY&#10;aN/zibpzrESCcChQgYmxKaQMpSGHYeIb4uT9+tZhTLKtpG6xT3BnZZ5lH9JhzWnBYENbQ+X1/OcU&#10;dHx870trr3t72M2ab/nVm1mu1NvrsFmAiDTEZ/jRPmgFefYJ9zPpCM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iqNP8MAAADcAAAADwAAAAAAAAAAAAAAAACYAgAAZHJzL2Rv&#10;d25yZXYueG1sUEsFBgAAAAAEAAQA9QAAAIgDAAAAAA==&#10;" path="m609,567r5,-5l600,562r-39,5l609,567xe" fillcolor="red" stroked="f">
                        <v:path arrowok="t" o:connecttype="custom" o:connectlocs="609,9634;614,9629;600,9629;561,9634;609,9634" o:connectangles="0,0,0,0,0"/>
                      </v:shape>
                      <v:shape id="Freeform 253" o:spid="_x0000_s1042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myf8AA&#10;AADcAAAADwAAAGRycy9kb3ducmV2LnhtbERPzYrCMBC+C/sOYYS9yJpaUKQaRRZ0Fbyo+wBDMzbF&#10;ZFKa2HbffnMQPH58/+vt4KzoqA21ZwWzaQaCuPS65krB723/tQQRIrJG65kU/FGA7eZjtMZC+54v&#10;1F1jJVIIhwIVmBibQspQGnIYpr4hTtzdtw5jgm0ldYt9CndW5lm2kA5rTg0GG/o2VD6uT6eg49Ok&#10;L619/Njjft6c5aE381ypz/GwW4GINMS3+OU+agX5LM1PZ9IRkJ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smyf8AAAADcAAAADwAAAAAAAAAAAAAAAACYAgAAZHJzL2Rvd25y&#10;ZXYueG1sUEsFBgAAAAAEAAQA9QAAAIUDAAAAAA==&#10;" path="m33,1119r-9,-15l19,1109r14,10xe" fillcolor="red" stroked="f">
                        <v:path arrowok="t" o:connecttype="custom" o:connectlocs="33,10186;24,10171;19,10176;33,10186" o:connectangles="0,0,0,0"/>
                      </v:shape>
                      <v:shape id="Freeform 252" o:spid="_x0000_s1043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UX5MMA&#10;AADcAAAADwAAAGRycy9kb3ducmV2LnhtbESPzWrDMBCE74W+g9hCLyWRbUgpTpQQAvmDXJL0ARZr&#10;Y5lIK2Mptvv2VSHQ4zAz3zCL1eis6KkLjWcF+TQDQVx53XCt4Pu6nXyBCBFZo/VMCn4owGr5+rLA&#10;UvuBz9RfYi0ShEOJCkyMbSllqAw5DFPfEifv5juHMcmulrrDIcGdlUWWfUqHDacFgy1tDFX3y8Mp&#10;6Pn4MVTW3vf2sJ21J7kbzKxQ6v1tXM9BRBrjf/jZPmgFRZ7D35l0BO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YUX5MMAAADcAAAADwAAAAAAAAAAAAAAAACYAgAAZHJzL2Rv&#10;d25yZXYueG1sUEsFBgAAAAAEAAQA9QAAAIgDAAAAAA==&#10;" path="m24,648r-5,l17,651r7,-3xe" fillcolor="red" stroked="f">
                        <v:path arrowok="t" o:connecttype="custom" o:connectlocs="24,9715;19,9715;17,9718;24,9715" o:connectangles="0,0,0,0"/>
                      </v:shape>
                      <v:shape id="Freeform 251" o:spid="_x0000_s1044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eJk8MA&#10;AADcAAAADwAAAGRycy9kb3ducmV2LnhtbESP3YrCMBSE7xd8h3CEvVk0teAi1Sgi+LOwN6s+wKE5&#10;NsXkpDSx7b69ERb2cpiZb5jVZnBWdNSG2rOC2TQDQVx6XXOl4HrZTxYgQkTWaD2Tgl8KsFmP3lZY&#10;aN/zD3XnWIkE4VCgAhNjU0gZSkMOw9Q3xMm7+dZhTLKtpG6xT3BnZZ5ln9JhzWnBYEM7Q+X9/HAK&#10;Ov766Etr70d72s+bb3nozTxX6n08bJcgIg3xP/zXPmkF+SyH15l0BOT6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VeJk8MAAADcAAAADwAAAAAAAAAAAAAAAACYAgAAZHJzL2Rv&#10;d25yZXYueG1sUEsFBgAAAAAEAAQA9QAAAIgDAAAAAA==&#10;" path="m3288,1167r-5,l3288,1176r,-9xe" fillcolor="red" stroked="f">
                        <v:path arrowok="t" o:connecttype="custom" o:connectlocs="3288,10234;3283,10234;3288,10243;3288,10234" o:connectangles="0,0,0,0"/>
                      </v:shape>
                      <v:shape id="Freeform 250" o:spid="_x0000_s1045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ssCMQA&#10;AADcAAAADwAAAGRycy9kb3ducmV2LnhtbESP3WoCMRSE74W+QzgFb0Szrlhka5RS8A96U9sHOGxO&#10;N4vJybKJu+vbG0Ho5TAz3zDr7eCs6KgNtWcF81kGgrj0uuZKwe/PbroCESKyRuuZFNwowHbzMlpj&#10;oX3P39SdYyUShEOBCkyMTSFlKA05DDPfECfvz7cOY5JtJXWLfYI7K/Mse5MOa04LBhv6NFRezlen&#10;oOPTpC+tvRzscbdsvuS+N8tcqfHr8PEOItIQ/8PP9lEryOcLeJxJR0B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bLAjEAAAA3AAAAA8AAAAAAAAAAAAAAAAAmAIAAGRycy9k&#10;b3ducmV2LnhtbFBLBQYAAAAABAAEAPUAAACJAwAAAAA=&#10;" path="m3596,651r-1,-3l3590,648r6,3xe" fillcolor="red" stroked="f">
                        <v:path arrowok="t" o:connecttype="custom" o:connectlocs="3596,9718;3595,9715;3590,9715;3596,9718" o:connectangles="0,0,0,0"/>
                      </v:shape>
                      <v:shape id="Freeform 249" o:spid="_x0000_s1046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K0fMQA&#10;AADcAAAADwAAAGRycy9kb3ducmV2LnhtbESP3WoCMRSE74W+QzgFb0SzLlpka5RS8A96U9sHOGxO&#10;N4vJybKJu+vbG0Ho5TAz3zDr7eCs6KgNtWcF81kGgrj0uuZKwe/PbroCESKyRuuZFNwowHbzMlpj&#10;oX3P39SdYyUShEOBCkyMTSFlKA05DDPfECfvz7cOY5JtJXWLfYI7K/Mse5MOa04LBhv6NFRezlen&#10;oOPTpC+tvRzscbdsvuS+N8tcqfHr8PEOItIQ/8PP9lEryOcLeJxJR0B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ytHzEAAAA3AAAAA8AAAAAAAAAAAAAAAAAmAIAAGRycy9k&#10;b3ducmV2LnhtbFBLBQYAAAAABAAEAPUAAACJAwAAAAA=&#10;" path="m3201,1171r43,-4l3196,1171r5,xe" fillcolor="red" stroked="f">
                        <v:path arrowok="t" o:connecttype="custom" o:connectlocs="3201,10238;3244,10234;3196,10238;3201,10238" o:connectangles="0,0,0,0"/>
                      </v:shape>
                      <v:shape id="Freeform 248" o:spid="_x0000_s1047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4R58MA&#10;AADcAAAADwAAAGRycy9kb3ducmV2LnhtbESPzWrDMBCE74G+g9hCL6GRY3AobpRQAvmDXJL0ARZr&#10;a5lIK2Mptvv2VSGQ4zAz3zDL9eis6KkLjWcF81kGgrjyuuFawfd1+/4BIkRkjdYzKfilAOvVy2SJ&#10;pfYDn6m/xFokCIcSFZgY21LKUBlyGGa+JU7ej+8cxiS7WuoOhwR3VuZZtpAOG04LBlvaGKpul7tT&#10;0PNxOlTW3vb2sC3ak9wNpsiVensdvz5BRBrjM/xoH7SCfF7A/5l0BO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4R58MAAADcAAAADwAAAAAAAAAAAAAAAACYAgAAZHJzL2Rv&#10;d25yZXYueG1sUEsFBgAAAAAEAAQA9QAAAIgDAAAAAA==&#10;" path="m28,1099r10,5l24,1095r4,4xe" fillcolor="red" stroked="f">
                        <v:path arrowok="t" o:connecttype="custom" o:connectlocs="28,10166;38,10171;24,10162;28,10166" o:connectangles="0,0,0,0"/>
                      </v:shape>
                      <v:shape id="Freeform 247" o:spid="_x0000_s1048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yPkMMA&#10;AADcAAAADwAAAGRycy9kb3ducmV2LnhtbESP3YrCMBSE74V9h3AWvJE1taBINcqy4M+CN+o+wKE5&#10;NsXkpDSxrW9vFhb2cpiZb5j1dnBWdNSG2rOC2TQDQVx6XXOl4Oe6+1iCCBFZo/VMCp4UYLt5G62x&#10;0L7nM3WXWIkE4VCgAhNjU0gZSkMOw9Q3xMm7+dZhTLKtpG6xT3BnZZ5lC+mw5rRgsKEvQ+X98nAK&#10;Ov6e9KW194M97ubNSe57M8+VGr8PnysQkYb4H/5rH7WCfLaA3zPpCMjN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myPkMMAAADcAAAADwAAAAAAAAAAAAAAAACYAgAAZHJzL2Rv&#10;d25yZXYueG1sUEsFBgAAAAAEAAQA9QAAAIgDAAAAAA==&#10;" path="m1512,562r,5l3014,567,1512,562xe" fillcolor="red" stroked="f">
                        <v:path arrowok="t" o:connecttype="custom" o:connectlocs="1512,9629;1512,9634;3014,9634;1512,9629" o:connectangles="0,0,0,0"/>
                      </v:shape>
                      <v:shape id="Freeform 246" o:spid="_x0000_s1049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AqC8QA&#10;AADcAAAADwAAAGRycy9kb3ducmV2LnhtbESP3WoCMRSE7wt9h3AK3hTNuqCVrVFKwT/wprYPcNic&#10;bhaTk2UTd9e3N4Lg5TAz3zDL9eCs6KgNtWcF00kGgrj0uuZKwd/vZrwAESKyRuuZFFwpwHr1+rLE&#10;Qvuef6g7xUokCIcCFZgYm0LKUBpyGCa+IU7ev28dxiTbSuoW+wR3VuZZNpcOa04LBhv6NlSeTxen&#10;oOPDe19ae97Z/WbWHOW2N7NcqdHb8PUJItIQn+FHe68V5NMPuJ9JR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gKgvEAAAA3AAAAA8AAAAAAAAAAAAAAAAAmAIAAGRycy9k&#10;b3ducmV2LnhtbFBLBQYAAAAABAAEAPUAAACJAwAAAAA=&#10;" path="m14,1090r,14l19,1109r-5,-19xe" fillcolor="red" stroked="f">
                        <v:path arrowok="t" o:connecttype="custom" o:connectlocs="14,10157;14,10171;19,10176;14,10157" o:connectangles="0,0,0,0"/>
                      </v:shape>
                      <v:shape id="Freeform 245" o:spid="_x0000_s1050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++ecAA&#10;AADcAAAADwAAAGRycy9kb3ducmV2LnhtbERPzYrCMBC+C/sOYYS9yJpaUKQaRRZ0Fbyo+wBDMzbF&#10;ZFKa2HbffnMQPH58/+vt4KzoqA21ZwWzaQaCuPS65krB723/tQQRIrJG65kU/FGA7eZjtMZC+54v&#10;1F1jJVIIhwIVmBibQspQGnIYpr4hTtzdtw5jgm0ldYt9CndW5lm2kA5rTg0GG/o2VD6uT6eg49Ok&#10;L619/Njjft6c5aE381ypz/GwW4GINMS3+OU+agX5LK1NZ9IRkJ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L++ecAAAADcAAAADwAAAAAAAAAAAAAAAACYAgAAZHJzL2Rvd25y&#10;ZXYueG1sUEsFBgAAAAAEAAQA9QAAAIUDAAAAAA==&#10;" path="m14,821r,-163l17,651r2,-3l24,648r14,-9l52,629r20,-5l96,619r28,-9l153,605r29,-5l216,591r38,-5l292,581r39,-5l374,576r43,-5l513,571r48,-4l600,562r14,l614,557r-10,-5l556,552r-48,5l412,557r-43,5l326,562r-38,5l249,571r-38,5l177,586r-29,5l120,595,91,605r-24,5l48,615r-15,9l19,634,9,639r5,9l14,653r,-5l14,821xe" fillcolor="red" stroked="f">
                        <v:path arrowok="t" o:connecttype="custom" o:connectlocs="14,9888;14,9725;17,9718;19,9715;24,9715;38,9706;52,9696;72,9691;96,9686;124,9677;153,9672;182,9667;216,9658;254,9653;292,9648;331,9643;374,9643;417,9638;513,9638;561,9634;600,9629;614,9629;614,9624;604,9619;556,9619;508,9624;412,9624;369,9629;326,9629;288,9634;249,9638;211,9643;177,9653;148,9658;120,9662;91,9672;67,9677;48,9682;33,9691;19,9701;9,9706;14,9715;14,9720;14,9715;14,9888" o:connectangles="0,0,0,0,0,0,0,0,0,0,0,0,0,0,0,0,0,0,0,0,0,0,0,0,0,0,0,0,0,0,0,0,0,0,0,0,0,0,0,0,0,0,0,0,0"/>
                      </v:shape>
                      <v:shape id="Freeform 244" o:spid="_x0000_s1051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Mb4sQA&#10;AADcAAAADwAAAGRycy9kb3ducmV2LnhtbESP3WoCMRSE7wt9h3AK3hTNuqDUrVFKwT/wprYPcNic&#10;bhaTk2UTd9e3N4Lg5TAz3zDL9eCs6KgNtWcF00kGgrj0uuZKwd/vZvwBIkRkjdYzKbhSgPXq9WWJ&#10;hfY9/1B3ipVIEA4FKjAxNoWUoTTkMEx8Q5y8f986jEm2ldQt9gnurMyzbC4d1pwWDDb0bag8ny5O&#10;QceH97609ryz+82sOcptb2a5UqO34esTRKQhPsOP9l4ryKcLuJ9JR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zG+LEAAAA3AAAAA8AAAAAAAAAAAAAAAAAmAIAAGRycy9k&#10;b3ducmV2LnhtbFBLBQYAAAAABAAEAPUAAACJAwAAAAA=&#10;" path="m9,1099r,-9l14,1085r,-437l9,639r-5,4l,653r,437l9,1099xe" fillcolor="red" stroked="f">
                        <v:path arrowok="t" o:connecttype="custom" o:connectlocs="9,10166;9,10157;14,10152;14,9715;9,9706;4,9710;0,9720;0,10157;9,10166" o:connectangles="0,0,0,0,0,0,0,0,0"/>
                      </v:shape>
                      <v:shape id="Freeform 243" o:spid="_x0000_s1052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V4wsAA&#10;AADcAAAADwAAAGRycy9kb3ducmV2LnhtbERPy4rCMBTdD/gP4QpuZEwtKNIxyiD4GHDj4wMuzZ2m&#10;mNyUJrb1781iYJaH815vB2dFR22oPSuYzzIQxKXXNVcK7rf95wpEiMgarWdS8KIA283oY42F9j1f&#10;qLvGSqQQDgUqMDE2hZShNOQwzHxDnLhf3zqMCbaV1C32KdxZmWfZUjqsOTUYbGhnqHxcn05Bxz/T&#10;vrT2cbSn/aI5y0NvFrlSk/Hw/QUi0hD/xX/uk1aQ52l+OpOOgNy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KV4wsAAAADcAAAADwAAAAAAAAAAAAAAAACYAgAAZHJzL2Rvd25y&#10;ZXYueG1sUEsFBgAAAAAEAAQA9QAAAIUDAAAAAA==&#10;" path="m9,1099r5,5l14,1090r5,19l24,1104r9,15l52,1128r20,5l96,1143r24,4l148,1152r34,10l216,1167r38,4l292,1176r39,5l374,1181r43,5l465,1186r43,5l3110,1191r48,-5l3158,1171r-5,l3153,1186r-43,l3105,1176r-2592,l470,1171r-48,l379,1167r-43,l297,1162r-38,-5l220,1152r-33,-5l153,1138r-29,-5l100,1128r-24,-9l57,1114,38,1104r-10,-5l24,1095,14,1085r-5,5l9,1099xe" fillcolor="red" stroked="f">
                        <v:path arrowok="t" o:connecttype="custom" o:connectlocs="9,10166;14,10171;14,10157;19,10176;24,10171;33,10186;52,10195;72,10200;96,10210;120,10214;148,10219;182,10229;216,10234;254,10238;292,10243;331,10248;374,10248;417,10253;465,10253;508,10258;3110,10258;3158,10253;3158,10238;3153,10238;3153,10253;3110,10253;3105,10243;513,10243;470,10238;422,10238;379,10234;336,10234;297,10229;259,10224;220,10219;187,10214;153,10205;124,10200;100,10195;76,10186;57,10181;38,10171;28,10166;24,10162;14,10152;9,10157;9,10166" o:connectangles="0,0,0,0,0,0,0,0,0,0,0,0,0,0,0,0,0,0,0,0,0,0,0,0,0,0,0,0,0,0,0,0,0,0,0,0,0,0,0,0,0,0,0,0,0,0,0"/>
                      </v:shape>
                      <v:shape id="Freeform 242" o:spid="_x0000_s1053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ndWcMA&#10;AADcAAAADwAAAGRycy9kb3ducmV2LnhtbESP3YrCMBSE7xd8h3CEvVk0teAi1Sgi+LOwN6s+wKE5&#10;NsXkpDSx7b69ERb2cpiZb5jVZnBWdNSG2rOC2TQDQVx6XXOl4HrZTxYgQkTWaD2Tgl8KsFmP3lZY&#10;aN/zD3XnWIkE4VCgAhNjU0gZSkMOw9Q3xMm7+dZhTLKtpG6xT3BnZZ5ln9JhzWnBYEM7Q+X9/HAK&#10;Ov766Etr70d72s+bb3nozTxX6n08bJcgIg3xP/zXPmkFeT6D15l0BOT6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+ndWcMAAADcAAAADwAAAAAAAAAAAAAAAACYAgAAZHJzL2Rv&#10;d25yZXYueG1sUEsFBgAAAAAEAAQA9QAAAIgDAAAAAA==&#10;" path="m595,21r912,546l1507,552r5,l595,5r-5,5l585,15r14,537l604,552r10,5l595,21xe" fillcolor="red" stroked="f">
                        <v:path arrowok="t" o:connecttype="custom" o:connectlocs="595,9088;1507,9634;1507,9619;1512,9619;595,9072;590,9077;585,9082;599,9619;604,9619;614,9624;595,9088" o:connectangles="0,0,0,0,0,0,0,0,0,0,0"/>
                      </v:shape>
                      <v:shape id="Freeform 241" o:spid="_x0000_s1054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tDLsQA&#10;AADcAAAADwAAAGRycy9kb3ducmV2LnhtbESPzWrDMBCE74W8g9hALyWRK0gpTpQQAvkp9NI0D7BY&#10;G8tEWhlLtd23jwKFHoeZ+YZZbUbvRE9dbAJreJ0XIIirYBquNVy+97N3EDEhG3SBScMvRdisJ08r&#10;LE0Y+Iv6c6pFhnAsUYNNqS2ljJUlj3EeWuLsXUPnMWXZ1dJ0OGS4d1IVxZv02HBesNjSzlJ1O/94&#10;DT1/vAyVc7ejO+0X7ac8DHahtH6ejtsliERj+g//tU9Gg1IKHmfyEZD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7Qy7EAAAA3AAAAA8AAAAAAAAAAAAAAAAAmAIAAGRycy9k&#10;b3ducmV2LnhtbFBLBQYAAAAABAAEAPUAAACJAwAAAAA=&#10;" path="m3110,1176r,10l3153,1186r,-15l3105,1176r5,10l3110,1176xe" fillcolor="red" stroked="f">
                        <v:path arrowok="t" o:connecttype="custom" o:connectlocs="3110,10243;3110,10253;3153,10253;3153,10238;3105,10243;3110,10253;3110,10243" o:connectangles="0,0,0,0,0,0,0"/>
                      </v:shape>
                      <v:shape id="Freeform 240" o:spid="_x0000_s1055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fmtcQA&#10;AADcAAAADwAAAGRycy9kb3ducmV2LnhtbESP3WoCMRSE7wu+QziCN0Wz3aLIahQpaC30xp8HOGyO&#10;m8XkZNnE3fXtm0Khl8PMfMOst4OzoqM21J4VvM0yEMSl1zVXCq6X/XQJIkRkjdYzKXhSgO1m9LLG&#10;QvueT9SdYyUShEOBCkyMTSFlKA05DDPfECfv5luHMcm2krrFPsGdlXmWLaTDmtOCwYY+DJX388Mp&#10;6PjrtS+tvX/a437efMtDb+a5UpPxsFuBiDTE//Bf+6gV5Pk7/J5JR0B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35rXEAAAA3AAAAA8AAAAAAAAAAAAAAAAAmAIAAGRycy9k&#10;b3ducmV2LnhtbFBLBQYAAAAABAAEAPUAAACJAwAAAAA=&#10;" path="m3283,562r-39,l3244,571r-4,-9l3201,557r-96,l3105,567r-5,-10l3057,552r-1550,l1507,567r5,l1512,562r1502,5l3052,567r5,-5l3100,571r96,l3201,567r39,9l3288,576r-5,l3321,581r-33,-10l3283,562xe" fillcolor="red" stroked="f">
                        <v:path arrowok="t" o:connecttype="custom" o:connectlocs="3283,9629;3244,9629;3244,9638;3240,9629;3201,9624;3105,9624;3105,9634;3100,9624;3057,9619;1507,9619;1507,9634;1512,9634;1512,9629;3014,9634;3052,9634;3057,9629;3100,9638;3196,9638;3201,9634;3240,9643;3288,9643;3283,9643;3321,9648;3288,9638;3283,9629" o:connectangles="0,0,0,0,0,0,0,0,0,0,0,0,0,0,0,0,0,0,0,0,0,0,0,0,0"/>
                      </v:shape>
                      <v:shape id="Freeform 239" o:spid="_x0000_s1056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5+wcQA&#10;AADcAAAADwAAAGRycy9kb3ducmV2LnhtbESP3WoCMRSE7wu+QziCN0WzXarIahQpaC30xp8HOGyO&#10;m8XkZNnE3fXtm0Khl8PMfMOst4OzoqM21J4VvM0yEMSl1zVXCq6X/XQJIkRkjdYzKXhSgO1m9LLG&#10;QvueT9SdYyUShEOBCkyMTSFlKA05DDPfECfv5luHMcm2krrFPsGdlXmWLaTDmtOCwYY+DJX388Mp&#10;6PjrtS+tvX/a437efMtDb+a5UpPxsFuBiDTE//Bf+6gV5Pk7/J5JR0B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efsHEAAAA3AAAAA8AAAAAAAAAAAAAAAAAmAIAAGRycy9k&#10;b3ducmV2LnhtbFBLBQYAAAAABAAEAPUAAACJAwAAAAA=&#10;" path="m3249,1181r34,l3249,1176r-5,5l3201,1181r,5l3249,1181xe" fillcolor="red" stroked="f">
                        <v:path arrowok="t" o:connecttype="custom" o:connectlocs="3249,10248;3283,10248;3249,10243;3244,10248;3201,10248;3201,10253;3249,10248" o:connectangles="0,0,0,0,0,0,0"/>
                      </v:shape>
                      <v:shape id="Freeform 238" o:spid="_x0000_s1057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LbWsQA&#10;AADcAAAADwAAAGRycy9kb3ducmV2LnhtbESPzWrDMBCE74W8g9hALyWRa3AJTpQQAvkp5JKfB1is&#10;jWUirYyl2u7bV4VCj8PMfMOsNqOzoqcuNJ4VvM8zEMSV1w3XCu63/WwBIkRkjdYzKfimAJv15GWF&#10;pfYDX6i/xlokCIcSFZgY21LKUBlyGOa+JU7ew3cOY5JdLXWHQ4I7K/Ms+5AOG04LBlvaGaqe1y+n&#10;oOfPt6Gy9nm0p33RnuVhMEWu1Ot03C5BRBrjf/ivfdIK8ryA3zPp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S21rEAAAA3AAAAA8AAAAAAAAAAAAAAAAAmAIAAGRycy9k&#10;b3ducmV2LnhtbFBLBQYAAAAABAAEAPUAAACJAwAAAAA=&#10;" path="m3283,562r5,9l3321,581r39,5l3398,591r34,4l3460,605r29,5l3518,615r24,9l3561,629r19,10l3590,648r5,l3596,651r4,7l3604,667r-4,-14l3604,648r-9,-14l3585,624r-19,-9l3547,610r-24,-10l3494,595r-29,-4l3436,581r-33,-5l3364,571r-38,-4l3288,562r-5,xe" fillcolor="red" stroked="f">
                        <v:path arrowok="t" o:connecttype="custom" o:connectlocs="3283,9629;3288,9638;3321,9648;3360,9653;3398,9658;3432,9662;3460,9672;3489,9677;3518,9682;3542,9691;3561,9696;3580,9706;3590,9715;3595,9715;3596,9718;3600,9725;3604,9734;3600,9720;3604,9715;3595,9701;3585,9691;3566,9682;3547,9677;3523,9667;3494,9662;3465,9658;3436,9648;3403,9643;3364,9638;3326,9634;3288,9629;3283,9629" o:connectangles="0,0,0,0,0,0,0,0,0,0,0,0,0,0,0,0,0,0,0,0,0,0,0,0,0,0,0,0,0,0,0,0"/>
                      </v:shape>
                      <v:shape id="Freeform 237" o:spid="_x0000_s1058" style="position:absolute;left:8050;top:9067;width:3619;height:1190;visibility:visible;mso-wrap-style:square;v-text-anchor:top" coordsize="3619,1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BFLcMA&#10;AADcAAAADwAAAGRycy9kb3ducmV2LnhtbESPUWvCMBSF34X9h3AHvshMLSijM4oITgVfrPsBl+ba&#10;FJOb0mRt9+8XYbDHwznnO5z1dnRW9NSFxrOCxTwDQVx53XCt4Ot2eHsHESKyRuuZFPxQgO3mZbLG&#10;QvuBr9SXsRYJwqFABSbGtpAyVIYchrlviZN3953DmGRXS93hkODOyjzLVtJhw2nBYEt7Q9Wj/HYK&#10;ej7Phsrax9GeDsv2Ij8Hs8yVmr6Ouw8Qkcb4H/5rn7SCPF/B80w6AnL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BFLcMAAADcAAAADwAAAAAAAAAAAAAAAACYAgAAZHJzL2Rv&#10;d25yZXYueG1sUEsFBgAAAAAEAAQA9QAAAIgDAAAAAA==&#10;" path="m3585,1119r10,-10l3604,1104r-9,-9l3604,1099r-4,-14l3596,1091r4,-1l3596,1091r-6,4l3580,1104r-19,10l3542,1119r-24,4l3494,1133r-29,5l3436,1143r-38,9l3364,1157r-38,5l3283,1167r5,l3288,1176r-5,-9l3244,1167r-43,4l3158,1171r,15l3201,1186r,-5l3244,1181r5,-5l3283,1181r5,l3331,1176r38,-5l3403,1167r38,-10l3470,1152r29,-5l3523,1138r24,-5l3566,1128r19,-9xe" fillcolor="red" stroked="f">
                        <v:path arrowok="t" o:connecttype="custom" o:connectlocs="3585,10186;3595,10176;3604,10171;3595,10162;3604,10166;3600,10152;3596,10158;3600,10157;3596,10158;3590,10162;3580,10171;3561,10181;3542,10186;3518,10190;3494,10200;3465,10205;3436,10210;3398,10219;3364,10224;3326,10229;3283,10234;3288,10234;3288,10243;3283,10234;3244,10234;3201,10238;3158,10238;3158,10253;3201,10253;3201,10248;3244,10248;3249,10243;3283,10248;3288,10248;3331,10243;3369,10238;3403,10234;3441,10224;3470,10219;3499,10214;3523,10205;3547,10200;3566,10195;3585,10186" o:connectangles="0,0,0,0,0,0,0,0,0,0,0,0,0,0,0,0,0,0,0,0,0,0,0,0,0,0,0,0,0,0,0,0,0,0,0,0,0,0,0,0,0,0,0,0"/>
                      </v:shape>
                      <v:group id="Group 200" o:spid="_x0000_s1059" style="position:absolute;left:7670;top:13406;width:2918;height:734" coordorigin="7670,13406" coordsize="2918,7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0/NM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mcL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S9PzTFAAAA3AAA&#10;AA8AAAAAAAAAAAAAAAAAqgIAAGRycy9kb3ducmV2LnhtbFBLBQYAAAAABAAEAPoAAACcAwAAAAA=&#10;">
                        <v:shape id="Freeform 236" o:spid="_x0000_s1060" style="position:absolute;left:7670;top:13406;width:2918;height:734;visibility:visible;mso-wrap-style:square;v-text-anchor:top" coordsize="2918,7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FOesQA&#10;AADcAAAADwAAAGRycy9kb3ducmV2LnhtbERPTWvCMBi+D/wP4RW8zdQeXOmMIm6C+0Cwethu75rX&#10;pti8KU2m2b9fDoMdH57vxSraTlxp8K1jBbNpBoK4drrlRsHpuL0vQPiArLFzTAp+yMNqObpbYKnd&#10;jQ90rUIjUgj7EhWYEPpSSl8bsuinridO3NkNFkOCQyP1gLcUbjuZZ9lcWmw5NRjsaWOovlTfVkF8&#10;i6fnzpmv/fn94bX+eCmeqs9Cqck4rh9BBIrhX/zn3mkFeZ7WpjPpCM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hTnrEAAAA3AAAAA8AAAAAAAAAAAAAAAAAmAIAAGRycy9k&#10;b3ducmV2LnhtbFBLBQYAAAAABAAEAPUAAACJAwAAAAA=&#10;" path="m1215,173l407,18r808,170l1220,188r-5,-15xe" fillcolor="red" stroked="f">
                          <v:path arrowok="t" o:connecttype="custom" o:connectlocs="1215,13579;407,13424;1215,13594;1220,13594;1215,13579" o:connectangles="0,0,0,0,0"/>
                        </v:shape>
                        <v:shape id="Freeform 235" o:spid="_x0000_s1061" style="position:absolute;left:7670;top:13406;width:2918;height:734;visibility:visible;mso-wrap-style:square;v-text-anchor:top" coordsize="2918,7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3r4ccA&#10;AADcAAAADwAAAGRycy9kb3ducmV2LnhtbESPzWrDMBCE74W+g9hCb40cH1LHiRJC20B/QiBODult&#10;a20sU2tlLDVR374qFHocZuYbZr6MthNnGnzrWMF4lIEgrp1uuVFw2K/vChA+IGvsHJOCb/KwXFxf&#10;zbHU7sI7OlehEQnCvkQFJoS+lNLXhiz6keuJk3dyg8WQ5NBIPeAlwW0n8yybSIstpwWDPT0Yqj+r&#10;L6sgvsXDU+fMx/a0uX+tjy/FY/VeKHV7E1czEIFi+A//tZ+1gjyfwu+ZdATk4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Mt6+HHAAAA3AAAAA8AAAAAAAAAAAAAAAAAmAIAAGRy&#10;cy9kb3ducmV2LnhtbFBLBQYAAAAABAAEAPUAAACMAwAAAAA=&#10;" path="m2909,173r-1689,l1220,188r1684,l2914,720r,10l2909,735r5,l2919,730r-5,-542l2904,183r5,-10xe" fillcolor="red" stroked="f">
                          <v:path arrowok="t" o:connecttype="custom" o:connectlocs="2909,13579;1220,13579;1220,13594;2904,13594;2914,14126;2914,14136;2909,14141;2914,14141;2919,14136;2914,13594;2904,13589;2909,13579" o:connectangles="0,0,0,0,0,0,0,0,0,0,0,0"/>
                        </v:shape>
                        <v:shape id="Freeform 234" o:spid="_x0000_s1062" style="position:absolute;left:7670;top:13406;width:2918;height:734;visibility:visible;mso-wrap-style:square;v-text-anchor:top" coordsize="2918,7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7UocQA&#10;AADcAAAADwAAAGRycy9kb3ducmV2LnhtbERPz2vCMBS+D/wfwhvsNtM52EpnlLEpOB2CnQe9vTXP&#10;pti8lCZq/O/NYbDjx/d7PI22FWfqfeNYwdMwA0FcOd1wrWD7M3/MQfiArLF1TAqu5GE6GdyNsdDu&#10;whs6l6EWKYR9gQpMCF0hpa8MWfRD1xEn7uB6iyHBvpa6x0sKt60cZdmLtNhwajDY0Yeh6lierIK4&#10;ittZ68zv+vD9uqx2X/lnuc+VeriP728gAsXwL/5zL7SC0XOan86kIyA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O1KHEAAAA3AAAAA8AAAAAAAAAAAAAAAAAmAIAAGRycy9k&#10;b3ducmV2LnhtbFBLBQYAAAAABAAEAPUAAACJAwAAAAA=&#10;" path="m2914,183r,-10l2909,173r-5,10l2914,188r5,542l2919,178r-5,-5l2914,183xe" fillcolor="red" stroked="f">
                          <v:path arrowok="t" o:connecttype="custom" o:connectlocs="2914,13589;2914,13579;2909,13579;2904,13589;2914,13594;2919,14136;2919,13584;2914,13579;2914,13589" o:connectangles="0,0,0,0,0,0,0,0,0"/>
                        </v:shape>
                        <v:shape id="Freeform 233" o:spid="_x0000_s1063" style="position:absolute;left:7670;top:13406;width:2918;height:734;visibility:visible;mso-wrap-style:square;v-text-anchor:top" coordsize="2918,7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JxOscA&#10;AADcAAAADwAAAGRycy9kb3ducmV2LnhtbESPT0sDMRTE70K/Q3iF3my2FeqyNi1SFfpHBNce9Pbc&#10;vG6Wbl6WTdrGb28KgsdhZn7DzJfRtuJMvW8cK5iMMxDEldMN1wr2Hy+3OQgfkDW2jknBD3lYLgY3&#10;cyy0u/A7nctQiwRhX6ACE0JXSOkrQxb92HXEyTu43mJIsq+l7vGS4LaV0yybSYsNpwWDHa0MVcfy&#10;ZBXEXdw/t858vx1e77fV5yZ/Kr9ypUbD+PgAIlAM/+G/9lormN5N4HomHQG5+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iCcTrHAAAA3AAAAA8AAAAAAAAAAAAAAAAAmAIAAGRy&#10;cy9kb3ducmV2LnhtbFBLBQYAAAAABAAEAPUAAACMAwAAAAA=&#10;" path="m10,730l5,173,,178,,730r5,5l490,735,15,730r-5,xe" fillcolor="red" stroked="f">
                          <v:path arrowok="t" o:connecttype="custom" o:connectlocs="10,14136;5,13579;0,13584;0,14136;5,14141;490,14141;15,14136;10,14136" o:connectangles="0,0,0,0,0,0,0,0"/>
                        </v:shape>
                        <v:shape id="Freeform 232" o:spid="_x0000_s1064" style="position:absolute;left:7670;top:13406;width:2918;height:734;visibility:visible;mso-wrap-style:square;v-text-anchor:top" coordsize="2918,7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DvTccA&#10;AADcAAAADwAAAGRycy9kb3ducmV2LnhtbESPzWrDMBCE74W+g9hCb40cB1rjRAmhbaA/IRAnh/S2&#10;tTaWqbUylpqob18VCjkOM/MNM1tE24kTDb51rGA8ykAQ10633CjY71Z3BQgfkDV2jknBD3lYzK+v&#10;Zlhqd+YtnarQiARhX6ICE0JfSulrQxb9yPXEyTu6wWJIcmikHvCc4LaTeZbdS4stpwWDPT0aqr+q&#10;b6sgvsf9c+fM5+a4fnirD6/FU/VRKHV7E5dTEIFiuIT/2y9aQT7J4e9MOgJy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hQ703HAAAA3AAAAA8AAAAAAAAAAAAAAAAAmAIAAGRy&#10;cy9kb3ducmV2LnhtbFBLBQYAAAAABAAEAPUAAACMAwAAAAA=&#10;" path="m2904,720r-1684,l2904,730r,-10xe" fillcolor="red" stroked="f">
                          <v:path arrowok="t" o:connecttype="custom" o:connectlocs="2904,14126;1220,14126;2904,14136;2904,14126" o:connectangles="0,0,0,0"/>
                        </v:shape>
                        <v:shape id="Freeform 231" o:spid="_x0000_s1065" style="position:absolute;left:7670;top:13406;width:2918;height:734;visibility:visible;mso-wrap-style:square;v-text-anchor:top" coordsize="2918,7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xK1scA&#10;AADcAAAADwAAAGRycy9kb3ducmV2LnhtbESPT2sCMRTE7wW/Q3hCbzWrgl1Wo5T+gdaWQlcPenvd&#10;PDeLm5dlk2r89qZQ6HGYmd8wi1W0rThR7xvHCsajDARx5XTDtYLt5uUuB+EDssbWMSm4kIfVcnCz&#10;wEK7M3/RqQy1SBD2BSowIXSFlL4yZNGPXEecvIPrLYYk+1rqHs8Jbls5ybKZtNhwWjDY0aOh6lj+&#10;WAXxPW6fW2e+Pw8f9+tq95Y/lftcqdthfJiDCBTDf/iv/aoVTKZT+D2TjoBcX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ccStbHAAAA3AAAAA8AAAAAAAAAAAAAAAAAmAIAAGRy&#10;cy9kb3ducmV2LnhtbFBLBQYAAAAABAAEAPUAAACMAwAAAAA=&#10;" path="m394,r5,5l1220,173,394,xe" fillcolor="red" stroked="f">
                          <v:path arrowok="t" o:connecttype="custom" o:connectlocs="394,13406;399,13411;1220,13579;394,13406" o:connectangles="0,0,0,0"/>
                        </v:shape>
                        <v:shape id="Freeform 230" o:spid="_x0000_s1066" style="position:absolute;left:7670;top:13406;width:2918;height:734;visibility:visible;mso-wrap-style:square;v-text-anchor:top" coordsize="2918,7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XSoscA&#10;AADcAAAADwAAAGRycy9kb3ducmV2LnhtbESPT2sCMRTE7wW/Q3hCbzVbW+qyNUrpH6i2CK4e7O11&#10;89ws3bwsm1Tjt2+EgsdhZn7DTOfRtuJAvW8cK7gdZSCIK6cbrhVsN283OQgfkDW2jknBiTzMZ4Or&#10;KRbaHXlNhzLUIkHYF6jAhNAVUvrKkEU/ch1x8vautxiS7GupezwmuG3lOMsepMWG04LBjp4NVT/l&#10;r1UQP+L2tXXme7X/nCyr3SJ/Kb9ypa6H8ekRRKAYLuH/9rtWML67h/OZdATk7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j10qLHAAAA3AAAAA8AAAAAAAAAAAAAAAAAmAIAAGRy&#10;cy9kb3ducmV2LnhtbFBLBQYAAAAABAAEAPUAAACMAwAAAAA=&#10;" path="m2904,274r,456l1220,720,10,720r,-537l15,183,480,173,5,173r5,557l15,730r475,5l2909,735r5,-5l2914,720,2904,188r,86xe" fillcolor="red" stroked="f">
                          <v:path arrowok="t" o:connecttype="custom" o:connectlocs="2904,13680;2904,14136;1220,14126;10,14126;10,13589;15,13589;480,13579;5,13579;10,14136;15,14136;490,14141;2909,14141;2914,14136;2914,14126;2904,13594;2904,13680" o:connectangles="0,0,0,0,0,0,0,0,0,0,0,0,0,0,0,0"/>
                        </v:shape>
                        <v:shape id="Freeform 229" o:spid="_x0000_s1067" style="position:absolute;left:7670;top:13406;width:2918;height:734;visibility:visible;mso-wrap-style:square;v-text-anchor:top" coordsize="2918,7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l3OccA&#10;AADcAAAADwAAAGRycy9kb3ducmV2LnhtbESPT2sCMRTE7wW/Q3hCbzVbS+uyNUrpH6i2CK4e7O11&#10;89ws3bwsm1Tjt2+EgsdhZn7DTOfRtuJAvW8cK7gdZSCIK6cbrhVsN283OQgfkDW2jknBiTzMZ4Or&#10;KRbaHXlNhzLUIkHYF6jAhNAVUvrKkEU/ch1x8vautxiS7GupezwmuG3lOMsepMWG04LBjp4NVT/l&#10;r1UQP+L2tXXme7X/nCyr3SJ/Kb9ypa6H8ekRRKAYLuH/9rtWML67h/OZdATk7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e5dznHAAAA3AAAAA8AAAAAAAAAAAAAAAAAmAIAAGRy&#10;cy9kb3ducmV2LnhtbFBLBQYAAAAABAAEAPUAAACMAwAAAAA=&#10;" path="m15,188r480,l485,183r10,5l495,183r-5,-10l480,173,15,183r-5,l10,188r5,532l15,188xe" fillcolor="red" stroked="f">
                          <v:path arrowok="t" o:connecttype="custom" o:connectlocs="15,13594;495,13594;485,13589;495,13594;495,13589;490,13579;480,13579;15,13589;10,13589;10,13594;15,14126;15,13594" o:connectangles="0,0,0,0,0,0,0,0,0,0,0,0"/>
                        </v:shape>
                        <v:shape id="Freeform 228" o:spid="_x0000_s1068" style="position:absolute;left:7670;top:13406;width:2918;height:734;visibility:visible;mso-wrap-style:square;v-text-anchor:top" coordsize="2918,7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vpTscA&#10;AADcAAAADwAAAGRycy9kb3ducmV2LnhtbESPS2vDMBCE74X8B7GB3ho5KaTGjRJKHpA+KNTNob1t&#10;rY1lYq2MpSTKv48KhR6HmfmGmS2ibcWJet84VjAeZSCIK6cbrhXsPjd3OQgfkDW2jknBhTws5oOb&#10;GRbanfmDTmWoRYKwL1CBCaErpPSVIYt+5Dri5O1dbzEk2ddS93hOcNvKSZZNpcWG04LBjpaGqkN5&#10;tAria9ytW2d+3vdvDy/V13O+Kr9zpW6H8ekRRKAY/sN/7a1WMLmfwu+ZdATk/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dr6U7HAAAA3AAAAA8AAAAAAAAAAAAAAAAAmAIAAGRy&#10;cy9kb3ducmV2LnhtbFBLBQYAAAAABAAEAPUAAACMAwAAAAA=&#10;" path="m10,188r,-5l10,720r5,l10,188xe" fillcolor="red" stroked="f">
                          <v:path arrowok="t" o:connecttype="custom" o:connectlocs="10,13594;10,13589;10,14126;15,14126;10,13594" o:connectangles="0,0,0,0,0"/>
                        </v:shape>
                        <v:shape id="Freeform 227" o:spid="_x0000_s1069" style="position:absolute;left:7670;top:13406;width:2918;height:734;visibility:visible;mso-wrap-style:square;v-text-anchor:top" coordsize="2918,7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dM1ccA&#10;AADcAAAADwAAAGRycy9kb3ducmV2LnhtbESPT2sCMRTE7wW/Q3hCbzWrhbqsRin9A60tha4e9Pa6&#10;eW4WNy/LJtX47Y1Q6HGYmd8w82W0rThS7xvHCsajDARx5XTDtYLN+vUuB+EDssbWMSk4k4flYnAz&#10;x0K7E3/TsQy1SBD2BSowIXSFlL4yZNGPXEecvL3rLYYk+1rqHk8Jbls5ybIHabHhtGCwoydD1aH8&#10;tQriR9y8tM78fO0/p6tq+54/l7tcqdthfJyBCBTDf/iv/aYVTO6ncD2TjoBcX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gnTNXHAAAA3AAAAA8AAAAAAAAAAAAAAAAAmAIAAGRy&#10;cy9kb3ducmV2LnhtbFBLBQYAAAAABAAEAPUAAACMAwAAAAA=&#10;" path="m495,188r5,-5l500,178,407,18,389,15,384,5r,5l480,173r10,l495,183r,5xe" fillcolor="red" stroked="f">
                          <v:path arrowok="t" o:connecttype="custom" o:connectlocs="495,13594;500,13589;500,13584;407,13424;389,13421;384,13411;384,13416;480,13579;490,13579;495,13589;495,13594" o:connectangles="0,0,0,0,0,0,0,0,0,0,0"/>
                        </v:shape>
                        <v:shape id="Freeform 226" o:spid="_x0000_s1070" style="position:absolute;left:7670;top:13406;width:2918;height:734;visibility:visible;mso-wrap-style:square;v-text-anchor:top" coordsize="2918,7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jYp8QA&#10;AADcAAAADwAAAGRycy9kb3ducmV2LnhtbERPz2vCMBS+D/wfwhvsNtM52EpnlLEpOB2CnQe9vTXP&#10;pti8lCZq/O/NYbDjx/d7PI22FWfqfeNYwdMwA0FcOd1wrWD7M3/MQfiArLF1TAqu5GE6GdyNsdDu&#10;whs6l6EWKYR9gQpMCF0hpa8MWfRD1xEn7uB6iyHBvpa6x0sKt60cZdmLtNhwajDY0Yeh6lierIK4&#10;ittZ68zv+vD9uqx2X/lnuc+VeriP728gAsXwL/5zL7SC0XNam86kIyA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m42KfEAAAA3AAAAA8AAAAAAAAAAAAAAAAAmAIAAGRycy9k&#10;b3ducmV2LnhtbFBLBQYAAAAABAAEAPUAAACJAwAAAAA=&#10;" path="m1220,188r,-15l399,5,394,r-5,l394,10r13,8l1215,173r5,15xe" fillcolor="red" stroked="f">
                          <v:path arrowok="t" o:connecttype="custom" o:connectlocs="1220,13594;1220,13579;399,13411;394,13406;389,13406;394,13416;407,13424;1215,13579;1220,13594" o:connectangles="0,0,0,0,0,0,0,0,0"/>
                        </v:shape>
                        <v:shape id="Freeform 225" o:spid="_x0000_s1071" style="position:absolute;left:7670;top:13406;width:2918;height:734;visibility:visible;mso-wrap-style:square;v-text-anchor:top" coordsize="2918,7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R9PMcA&#10;AADcAAAADwAAAGRycy9kb3ducmV2LnhtbESPQUsDMRSE70L/Q3iF3mzWCrpdmxZRC1ZLodse6u25&#10;ed0sbl6WTWzTf28EweMwM98ws0W0rThR7xvHCm7GGQjiyumGawX73fI6B+EDssbWMSm4kIfFfHA1&#10;w0K7M2/pVIZaJAj7AhWYELpCSl8ZsujHriNO3tH1FkOSfS11j+cEt62cZNmdtNhwWjDY0ZOh6qv8&#10;tgrie9y/tM58bo7r+7fqsMqfy49cqdEwPj6ACBTDf/iv/aoVTG6n8HsmHQE5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b0fTzHAAAA3AAAAA8AAAAAAAAAAAAAAAAAmAIAAGRy&#10;cy9kb3ducmV2LnhtbFBLBQYAAAAABAAEAPUAAACMAwAAAAA=&#10;" path="m389,15r18,3l394,10,389,r-5,5l389,15xe" fillcolor="red" stroked="f">
                          <v:path arrowok="t" o:connecttype="custom" o:connectlocs="389,13421;407,13424;394,13416;389,13406;384,13411;389,13421" o:connectangles="0,0,0,0,0,0"/>
                        </v:shape>
                        <v:group id="Group 201" o:spid="_x0000_s1072" style="position:absolute;left:8458;top:7886;width:2054;height:1195" coordorigin="8458,7886" coordsize="2054,11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otC4M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Ux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aLQuDCAAAA3AAAAA8A&#10;AAAAAAAAAAAAAAAAqgIAAGRycy9kb3ducmV2LnhtbFBLBQYAAAAABAAEAPoAAACZAwAAAAA=&#10;">
                          <v:shape id="Freeform 224" o:spid="_x0000_s1073" style="position:absolute;left:8458;top:7886;width:2054;height:1195;visibility:visible;mso-wrap-style:square;v-text-anchor:top" coordsize="2054,1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cYC8QA&#10;AADcAAAADwAAAGRycy9kb3ducmV2LnhtbESPS2vDMBCE74X8B7GB3Bo5binBsRJCIGBKL3Z76HGx&#10;1o/EWhlLfuTfV4VCj8PMfMOkp8V0YqLBtZYV7LYRCOLS6pZrBV+f1+c9COeRNXaWScGDHJyOq6cU&#10;E21nzmkqfC0ChF2CChrv+0RKVzZk0G1tTxy8yg4GfZBDLfWAc4CbTsZR9CYNthwWGuzp0lB5L0aj&#10;IMu/iyqKu484mw3a+Tq+vN9GpTbr5XwA4Wnx/+G/dqYVxK87+D0TjoA8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63GAvEAAAA3AAAAA8AAAAAAAAAAAAAAAAAmAIAAGRycy9k&#10;b3ducmV2LnhtbFBLBQYAAAAABAAEAPUAAACJAwAAAAA=&#10;" path="m,l,1196r9,l9,1191r5,l2049,1196r,-1186l2054,1196,2054,r-5,l2040,10,9,10r5,5l2040,15r,1176l14,1181r-5,l9,,,xe" fillcolor="red" stroked="f">
                            <v:path arrowok="t" o:connecttype="custom" o:connectlocs="0,7886;0,9082;9,9082;9,9077;14,9077;2049,9082;2049,7896;2054,9082;2054,7886;2049,7886;2040,7896;9,7896;14,7901;2040,7901;2040,9077;14,9067;9,9067;9,7886;0,7886" o:connectangles="0,0,0,0,0,0,0,0,0,0,0,0,0,0,0,0,0,0,0"/>
                          </v:shape>
                          <v:group id="Group 202" o:spid="_x0000_s1074" style="position:absolute;left:8467;top:7886;width:2040;height:1181" coordorigin="8467,7886" coordsize="2040,11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RV5DM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Hykc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VeQzFAAAA3AAA&#10;AA8AAAAAAAAAAAAAAAAAqgIAAGRycy9kb3ducmV2LnhtbFBLBQYAAAAABAAEAPoAAACcAwAAAAA=&#10;">
                            <v:shape id="Freeform 223" o:spid="_x0000_s1075" style="position:absolute;left:8467;top:7886;width:2040;height:1181;visibility:visible;mso-wrap-style:square;v-text-anchor:top" coordsize="2040,11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eh/8QA&#10;AADcAAAADwAAAGRycy9kb3ducmV2LnhtbESPQYvCMBSE74L/ITzBy6JpVVS6RhFlZT1aPejt2bxt&#10;i81LabJa//1GWPA4zMw3zGLVmkrcqXGlZQXxMAJBnFldcq7gdPwazEE4j6yxskwKnuRgtex2Fpho&#10;++AD3VOfiwBhl6CCwvs6kdJlBRl0Q1sTB+/HNgZ9kE0udYOPADeVHEXRVBosOSwUWNOmoOyW/hoF&#10;s3Uc37b7y3Ujd6k5fpTp/kxPpfq9dv0JwlPr3+H/9rdWMJqM4XU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nof/EAAAA3AAAAA8AAAAAAAAAAAAAAAAAmAIAAGRycy9k&#10;b3ducmV2LnhtbFBLBQYAAAAABAAEAPUAAACJAwAAAAA=&#10;" path="m2031,10l2040,,,,,15,5,1181,5,15,,10r2031,xe" fillcolor="red" stroked="f">
                              <v:path arrowok="t" o:connecttype="custom" o:connectlocs="2031,7896;2040,7886;0,7886;0,7901;5,9067;5,7901;0,7896;2031,7896" o:connectangles="0,0,0,0,0,0,0,0"/>
                            </v:shape>
                            <v:group id="Group 203" o:spid="_x0000_s1076" style="position:absolute;left:3494;top:9067;width:3619;height:1474" coordorigin="3494,9067" coordsize="3619,1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bBE4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mwROPFAAAA3AAA&#10;AA8AAAAAAAAAAAAAAAAAqgIAAGRycy9kb3ducmV2LnhtbFBLBQYAAAAABAAEAPoAAACcAwAAAAA=&#10;">
                              <v:shape id="Freeform 222" o:spid="_x0000_s1077" style="position:absolute;left:3494;top:9067;width:3619;height:1474;visibility:visible;mso-wrap-style:square;v-text-anchor:top" coordsize="3619,1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DugMUA&#10;AADcAAAADwAAAGRycy9kb3ducmV2LnhtbESP3WrCQBSE7wu+w3IK3tVNg3+krqKCoNBeaHyA0+wx&#10;G5I9G7Krxrd3hUIvh5n5hlmsetuIG3W+cqzgc5SAIC6crrhUcM53H3MQPiBrbByTggd5WC0HbwvM&#10;tLvzkW6nUIoIYZ+hAhNCm0npC0MW/ci1xNG7uM5iiLIrpe7wHuG2kWmSTKXFiuOCwZa2hor6dLUK&#10;8ny32V7SvK5/p4fk8P1Tzs1srdTwvV9/gQjUh//wX3uvFaTjCbzOxCMgl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sO6AxQAAANwAAAAPAAAAAAAAAAAAAAAAAJgCAABkcnMv&#10;ZG93bnJldi54bWxQSwUGAAAAAAQABAD1AAAAigMAAAAA&#10;" path="m3154,691r-48,-4l3149,691r5,10l3154,691xe" fillcolor="red" stroked="f">
                                <v:path arrowok="t" o:connecttype="custom" o:connectlocs="3154,9758;3106,9754;3149,9758;3154,9768;3154,9758" o:connectangles="0,0,0,0,0"/>
                              </v:shape>
                              <v:shape id="Freeform 221" o:spid="_x0000_s1078" style="position:absolute;left:3494;top:9067;width:3619;height:1474;visibility:visible;mso-wrap-style:square;v-text-anchor:top" coordsize="3619,1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Jw98QA&#10;AADcAAAADwAAAGRycy9kb3ducmV2LnhtbESP0WrCQBRE3wv9h+UWfKubBkkldRUVBIX6UOMHXLPX&#10;bEj2bsiuGv++Kwg+DjNzhpktBtuKK/W+dqzga5yAIC6drrlScCw2n1MQPiBrbB2Tgjt5WMzf32aY&#10;a3fjP7oeQiUihH2OCkwIXS6lLw1Z9GPXEUfv7HqLIcq+krrHW4TbVqZJkkmLNccFgx2tDZXN4WIV&#10;FMVmtT6nRdOcsl2y+91XU/O9VGr0MSx/QAQawiv8bG+1gnSSweNMPAJy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5icPfEAAAA3AAAAA8AAAAAAAAAAAAAAAAAmAIAAGRycy9k&#10;b3ducmV2LnhtbFBLBQYAAAAABAAEAPUAAACJAwAAAAA=&#10;" path="m3106,701r43,5l3106,696r-5,5l3149,706r-43,-5xe" fillcolor="red" stroked="f">
                                <v:path arrowok="t" o:connecttype="custom" o:connectlocs="3106,9768;3149,9773;3106,9763;3101,9768;3149,9773;3106,9768" o:connectangles="0,0,0,0,0,0"/>
                              </v:shape>
                              <v:shape id="Freeform 220" o:spid="_x0000_s1079" style="position:absolute;left:3494;top:9067;width:3619;height:1474;visibility:visible;mso-wrap-style:square;v-text-anchor:top" coordsize="3619,1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7VbMQA&#10;AADcAAAADwAAAGRycy9kb3ducmV2LnhtbESP0YrCMBRE3xf8h3CFfVtTy6JSjaKCsIL7oPUDrs21&#10;KW1uSpPV+vdGWPBxmJkzzGLV20bcqPOVYwXjUQKCuHC64lLBOd99zUD4gKyxcUwKHuRhtRx8LDDT&#10;7s5Hup1CKSKEfYYKTAhtJqUvDFn0I9cSR+/qOoshyq6UusN7hNtGpkkykRYrjgsGW9oaKurTn1WQ&#10;57vN9prmdX2Z7JP94becmelaqc9hv56DCNSHd/i//aMVpN9TeJ2JR0A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u1WzEAAAA3AAAAA8AAAAAAAAAAAAAAAAAmAIAAGRycy9k&#10;b3ducmV2LnhtbFBLBQYAAAAABAAEAPUAAACJAwAAAAA=&#10;" path="m581,10r19,677l586,15r5,-5l596,5r916,682l591,r-5,l581,5r,5xe" fillcolor="red" stroked="f">
                                <v:path arrowok="t" o:connecttype="custom" o:connectlocs="581,9077;600,9754;586,9082;591,9077;596,9072;1512,9754;591,9067;586,9067;581,9072;581,9077" o:connectangles="0,0,0,0,0,0,0,0,0,0"/>
                              </v:shape>
                              <v:shape id="Freeform 219" o:spid="_x0000_s1080" style="position:absolute;left:3494;top:9067;width:3619;height:1474;visibility:visible;mso-wrap-style:square;v-text-anchor:top" coordsize="3619,1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FBHsEA&#10;AADcAAAADwAAAGRycy9kb3ducmV2LnhtbERPzYrCMBC+L+w7hBG8aWoRlWoUVxBW0IOtDzA2Y1Pa&#10;TEqT1e7bbw7CHj++/81usK14Uu9rxwpm0wQEcel0zZWCW3GcrED4gKyxdUwKfsnDbvv5scFMuxdf&#10;6ZmHSsQQ9hkqMCF0mZS+NGTRT11HHLmH6y2GCPtK6h5fMdy2Mk2ShbRYc2ww2NHBUNnkP1ZBURy/&#10;Do+0aJr74pSczpdqZZZ7pcajYb8GEWgI/+K3+1srSOdxbTwTj4D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xQR7BAAAA3AAAAA8AAAAAAAAAAAAAAAAAmAIAAGRycy9kb3du&#10;cmV2LnhtbFBLBQYAAAAABAAEAPUAAACGAwAAAAA=&#10;" path="m610,701r5,-5l600,696r-38,5l610,701xe" fillcolor="red" stroked="f">
                                <v:path arrowok="t" o:connecttype="custom" o:connectlocs="610,9768;615,9763;600,9763;562,9768;610,9768" o:connectangles="0,0,0,0,0"/>
                              </v:shape>
                              <v:shape id="Freeform 218" o:spid="_x0000_s1081" style="position:absolute;left:3494;top:9067;width:3619;height:1474;visibility:visible;mso-wrap-style:square;v-text-anchor:top" coordsize="3619,1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3khcUA&#10;AADcAAAADwAAAGRycy9kb3ducmV2LnhtbESP3WrCQBSE7wu+w3IK3tVNQ/EnuooKgkK90PgAx+wx&#10;G5I9G7JbTd++WxC8HGbmG2ax6m0j7tT5yrGCz1ECgrhwuuJSwSXffUxB+ICssXFMCn7Jw2o5eFtg&#10;pt2DT3Q/h1JECPsMFZgQ2kxKXxiy6EeuJY7ezXUWQ5RdKXWHjwi3jUyTZCwtVhwXDLa0NVTU5x+r&#10;IM93m+0tzev6Oj4kh+9jOTWTtVLD9349BxGoD6/ws73XCtKvGfyfiUd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/eSFxQAAANwAAAAPAAAAAAAAAAAAAAAAAJgCAABkcnMv&#10;ZG93bnJldi54bWxQSwUGAAAAAAQABAD1AAAAigMAAAAA&#10;" path="m15,792l5,802,,811r,538l10,1363r10,10l10,1349r5,-5l15,816r5,-9l29,797,39,787r5,-4l58,783,77,773r24,-10l125,754r29,-5l183,739r33,-4l255,725r38,-5l336,715r39,-4l423,706r43,l514,701r48,l600,696r15,l615,691r-10,-4l509,687r-48,4l418,691r-48,5l332,701r-44,5l250,711r-38,9l178,725r-29,10l120,739,96,749,72,759r-19,9l39,783,34,773r-5,5l15,792xe" fillcolor="red" stroked="f">
                                <v:path arrowok="t" o:connecttype="custom" o:connectlocs="15,9859;5,9869;0,9878;0,10416;10,10430;20,10440;10,10416;15,10411;15,9883;20,9874;29,9864;39,9854;44,9850;58,9850;77,9840;101,9830;125,9821;154,9816;183,9806;216,9802;255,9792;293,9787;336,9782;375,9778;423,9773;466,9773;514,9768;562,9768;600,9763;615,9763;615,9758;605,9754;509,9754;461,9758;418,9758;370,9763;332,9768;288,9773;250,9778;212,9787;178,9792;149,9802;120,9806;96,9816;72,9826;53,9835;39,9850;34,9840;29,9845;15,9859" o:connectangles="0,0,0,0,0,0,0,0,0,0,0,0,0,0,0,0,0,0,0,0,0,0,0,0,0,0,0,0,0,0,0,0,0,0,0,0,0,0,0,0,0,0,0,0,0,0,0,0,0,0"/>
                              </v:shape>
                              <v:shape id="Freeform 217" o:spid="_x0000_s1082" style="position:absolute;left:3494;top:9067;width:3619;height:1474;visibility:visible;mso-wrap-style:square;v-text-anchor:top" coordsize="3619,1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7bxcEA&#10;AADcAAAADwAAAGRycy9kb3ducmV2LnhtbERPy4rCMBTdD8w/hCu409SCD6pRHEEYQRe2fsC1uTal&#10;zU1pMtr5+8lCmOXhvDe7wbbiSb2vHSuYTRMQxKXTNVcKbsVxsgLhA7LG1jEp+CUPu+3nxwYz7V58&#10;pWceKhFD2GeowITQZVL60pBFP3UdceQerrcYIuwrqXt8xXDbyjRJFtJizbHBYEcHQ2WT/1gFRXH8&#10;OjzSomnui1NyOl+qlVnulRqPhv0aRKAh/Ivf7m+tIJ3H+fFMPAJy+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e28XBAAAA3AAAAA8AAAAAAAAAAAAAAAAAmAIAAGRycy9kb3du&#10;cmV2LnhtbFBLBQYAAAAABAAEAPUAAACGAwAAAAA=&#10;" path="m53,1397l39,1383r-5,-15l24,1359r-9,-15l10,1349r10,24l15,1349r5,24l29,1383r5,4l53,1397xe" fillcolor="red" stroked="f">
                                <v:path arrowok="t" o:connecttype="custom" o:connectlocs="53,10464;39,10450;34,10435;24,10426;15,10411;10,10416;20,10440;15,10416;20,10440;29,10450;34,10454;53,10464" o:connectangles="0,0,0,0,0,0,0,0,0,0,0,0"/>
                              </v:shape>
                              <v:shape id="Freeform 216" o:spid="_x0000_s1083" style="position:absolute;left:3494;top:9067;width:3619;height:1474;visibility:visible;mso-wrap-style:square;v-text-anchor:top" coordsize="3619,1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J+XsQA&#10;AADcAAAADwAAAGRycy9kb3ducmV2LnhtbESP0YrCMBRE3xf2H8Jd2Lc1taAr1SgqCAr6sNYPuDbX&#10;prS5KU3U7t8bQfBxmJkzzGzR20bcqPOVYwXDQQKCuHC64lLBKd/8TED4gKyxcUwK/snDYv75McNM&#10;uzv/0e0YShEh7DNUYEJoMyl9YciiH7iWOHoX11kMUXal1B3eI9w2Mk2SsbRYcVww2NLaUFEfr1ZB&#10;nm9W60ua1/V5vEt2+0M5Mb9Lpb6/+uUURKA+vMOv9lYrSEdDeJ6JR0D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Sfl7EAAAA3AAAAA8AAAAAAAAAAAAAAAAAmAIAAGRycy9k&#10;b3ducmV2LnhtbFBLBQYAAAAABAAEAPUAAACJAwAAAAA=&#10;" path="m34,773r5,10l53,768r-19,5xe" fillcolor="red" stroked="f">
                                <v:path arrowok="t" o:connecttype="custom" o:connectlocs="34,9840;39,9850;53,9835;34,9840" o:connectangles="0,0,0,0"/>
                              </v:shape>
                              <v:shape id="Freeform 215" o:spid="_x0000_s1084" style="position:absolute;left:3494;top:9067;width:3619;height:1474;visibility:visible;mso-wrap-style:square;v-text-anchor:top" coordsize="3619,1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DgKcQA&#10;AADcAAAADwAAAGRycy9kb3ducmV2LnhtbESP0YrCMBRE3xf8h3AF39bUgq5Uo6ggKKwPa/cD7jbX&#10;prS5KU3U+vcbQfBxmJkzzHLd20bcqPOVYwWTcQKCuHC64lLBb77/nIPwAVlj45gUPMjDejX4WGKm&#10;3Z1/6HYOpYgQ9hkqMCG0mZS+MGTRj11LHL2L6yyGKLtS6g7vEW4bmSbJTFqsOC4YbGlnqKjPV6sg&#10;z/fb3SXN6/pvdkyO36dybr42So2G/WYBIlAf3uFX+6AVpNMUnmfiEZ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A4CnEAAAA3AAAAA8AAAAAAAAAAAAAAAAAmAIAAGRycy9k&#10;b3ducmV2LnhtbFBLBQYAAAAABAAEAPUAAACJAwAAAAA=&#10;" path="m58,783r-14,l39,787r19,-4xe" fillcolor="red" stroked="f">
                                <v:path arrowok="t" o:connecttype="custom" o:connectlocs="58,9850;44,9850;39,9854;58,9850" o:connectangles="0,0,0,0"/>
                              </v:shape>
                              <v:shape id="Freeform 214" o:spid="_x0000_s1085" style="position:absolute;left:3494;top:9067;width:3619;height:1474;visibility:visible;mso-wrap-style:square;v-text-anchor:top" coordsize="3619,1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xFssUA&#10;AADcAAAADwAAAGRycy9kb3ducmV2LnhtbESP3WrCQBSE7wu+w3IK3tVNI/6QuooKgkJ7ofEBTrPH&#10;bEj2bMiuGt/eFQq9HGbmG2ax6m0jbtT5yrGCz1ECgrhwuuJSwTnffcxB+ICssXFMCh7kYbUcvC0w&#10;0+7OR7qdQikihH2GCkwIbSalLwxZ9CPXEkfv4jqLIcqulLrDe4TbRqZJMpUWK44LBlvaGirq09Uq&#10;yPPdZntJ87r+nR6Sw/dPOTeztVLD9379BSJQH/7Df+29VpBOxvA6E4+AXD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zEWyxQAAANwAAAAPAAAAAAAAAAAAAAAAAJgCAABkcnMv&#10;ZG93bnJldi54bWxQSwUGAAAAAAQABAD1AAAAigMAAAAA&#10;" path="m1512,696r,5l3015,701,1512,696xe" fillcolor="red" stroked="f">
                                <v:path arrowok="t" o:connecttype="custom" o:connectlocs="1512,9763;1512,9768;3015,9768;1512,9763" o:connectangles="0,0,0,0"/>
                              </v:shape>
                              <v:shape id="Freeform 213" o:spid="_x0000_s1086" style="position:absolute;left:3494;top:9067;width:3619;height:1474;visibility:visible;mso-wrap-style:square;v-text-anchor:top" coordsize="3619,1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XdxsUA&#10;AADcAAAADwAAAGRycy9kb3ducmV2LnhtbESP3WrCQBSE7wu+w3IK3tVNg3+krqKCoNBeaHyA0+wx&#10;G5I9G7Krxrd3hUIvh5n5hlmsetuIG3W+cqzgc5SAIC6crrhUcM53H3MQPiBrbByTggd5WC0HbwvM&#10;tLvzkW6nUIoIYZ+hAhNCm0npC0MW/ci1xNG7uM5iiLIrpe7wHuG2kWmSTKXFiuOCwZa2hor6dLUK&#10;8ny32V7SvK5/p4fk8P1Tzs1srdTwvV9/gQjUh//wX3uvFaSTMbzOxCMgl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Jd3GxQAAANwAAAAPAAAAAAAAAAAAAAAAAJgCAABkcnMv&#10;ZG93bnJldi54bWxQSwUGAAAAAAQABAD1AAAAigMAAAAA&#10;" path="m39,1373r-5,-5l39,1383r14,14l72,1407r24,9l120,1421r29,10l183,1435r33,10l255,1450r38,5l332,1459r43,5l418,1469r48,l514,1474r2597,l3159,1469r,-14l3154,1455r,14l3111,1469r-5,-10l519,1459r-48,-4l423,1455r-43,-5l336,1445r-38,-5l260,1435r-39,-4l188,1421r-34,-5l125,1407r-24,-5l77,1392r-19,-9l44,1378r-5,-5xe" fillcolor="red" stroked="f">
                                <v:path arrowok="t" o:connecttype="custom" o:connectlocs="39,10440;34,10435;39,10450;53,10464;72,10474;96,10483;120,10488;149,10498;183,10502;216,10512;255,10517;293,10522;332,10526;375,10531;418,10536;466,10536;514,10541;3111,10541;3159,10536;3159,10522;3154,10522;3154,10536;3111,10536;3106,10526;519,10526;471,10522;423,10522;380,10517;336,10512;298,10507;260,10502;221,10498;188,10488;154,10483;125,10474;101,10469;77,10459;58,10450;44,10445;39,10440" o:connectangles="0,0,0,0,0,0,0,0,0,0,0,0,0,0,0,0,0,0,0,0,0,0,0,0,0,0,0,0,0,0,0,0,0,0,0,0,0,0,0,0"/>
                              </v:shape>
                              <v:shape id="Freeform 212" o:spid="_x0000_s1087" style="position:absolute;left:3494;top:9067;width:3619;height:1474;visibility:visible;mso-wrap-style:square;v-text-anchor:top" coordsize="3619,1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l4XcQA&#10;AADcAAAADwAAAGRycy9kb3ducmV2LnhtbESP3YrCMBSE7wXfIRxh7zS14A/VKCoIK7gXWh/g2Byb&#10;0uakNFntvr1ZWNjLYWa+Ydbb3jbiSZ2vHCuYThIQxIXTFZcKbvlxvAThA7LGxjEp+CEP281wsMZM&#10;uxdf6HkNpYgQ9hkqMCG0mZS+MGTRT1xLHL2H6yyGKLtS6g5fEW4bmSbJXFqsOC4YbOlgqKiv31ZB&#10;nh/3h0ea1/V9fkpO569yaRY7pT5G/W4FIlAf/sN/7U+tIJ3N4PdMPAJy8w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peF3EAAAA3AAAAA8AAAAAAAAAAAAAAAAAmAIAAGRycy9k&#10;b3ducmV2LnhtbFBLBQYAAAAABAAEAPUAAACJAwAAAAA=&#10;" path="m596,22r912,679l1508,687r4,l596,5r-5,5l586,15r14,672l605,687r10,4l596,22xe" fillcolor="red" stroked="f">
                                <v:path arrowok="t" o:connecttype="custom" o:connectlocs="596,9089;1508,9768;1508,9754;1512,9754;596,9072;591,9077;586,9082;600,9754;605,9754;615,9758;596,9089" o:connectangles="0,0,0,0,0,0,0,0,0,0,0"/>
                              </v:shape>
                              <v:shape id="Freeform 211" o:spid="_x0000_s1088" style="position:absolute;left:3494;top:9067;width:3619;height:1474;visibility:visible;mso-wrap-style:square;v-text-anchor:top" coordsize="3619,1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vmKsQA&#10;AADcAAAADwAAAGRycy9kb3ducmV2LnhtbESP0WrCQBRE3wv9h+UWfKubBkwldRUVBIX6UOMHXLPX&#10;bEj2bsiuGv++Kwg+DjNzhpktBtuKK/W+dqzga5yAIC6drrlScCw2n1MQPiBrbB2Tgjt5WMzf32aY&#10;a3fjP7oeQiUihH2OCkwIXS6lLw1Z9GPXEUfv7HqLIcq+krrHW4TbVqZJkkmLNccFgx2tDZXN4WIV&#10;FMVmtT6nRdOcsl2y+91XU/O9VGr0MSx/QAQawiv8bG+1gnSSweNMPAJy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75irEAAAA3AAAAA8AAAAAAAAAAAAAAAAAmAIAAGRycy9k&#10;b3ducmV2LnhtbFBLBQYAAAAABAAEAPUAAACJAwAAAAA=&#10;" path="m1508,701r4,l1512,696r1503,5l3101,701r5,-5l3149,706r48,l3202,701r38,10l3284,715r38,5l3360,725r39,10l3432,739r34,5l3495,754r24,9l3543,768r19,10l3576,783r10,l3586,797r5,5l3600,811r5,5l3610,821r5,-5l3615,1349r-5,14l3605,1354r5,9l3605,1349r,-5l3600,1359r-4,4l3581,1373r-14,10l3543,1387r-19,10l3495,1407r-29,9l3437,1421r-33,10l3365,1435r-38,5l3288,1445r-43,5l3197,1455r-38,l3159,1469r43,l3202,1455r48,9l3293,1459r39,-4l3370,1450r38,-5l3442,1435r29,-4l3500,1421r28,-10l3548,1402r24,-5l3586,1387r14,-9l3610,1368r5,-5l3620,1349r,-538l3615,807r-10,-10l3600,792r-4,5l3600,792r-4,-5l3591,778r-5,-5l3567,763r-19,-9l3524,749r-24,-10l3471,730r-34,-5l3404,720r-39,-9l3327,706r-39,-5l3245,696r-43,-5l3154,691r,10l3149,691r-43,-4l1508,687r,14xe" fillcolor="red" stroked="f">
                                <v:path arrowok="t" o:connecttype="custom" o:connectlocs="1512,9768;3015,9768;3106,9763;3197,9773;3240,9778;3322,9787;3399,9802;3466,9811;3519,9830;3562,9845;3586,9850;3591,9869;3605,9883;3615,9883;3610,10430;3610,10430;3605,10411;3596,10430;3567,10450;3524,10464;3466,10483;3404,10498;3327,10507;3245,10517;3159,10522;3202,10536;3250,10531;3332,10522;3408,10512;3471,10498;3528,10478;3572,10464;3600,10445;3615,10430;3620,9878;3605,9864;3596,9864;3596,9854;3586,9840;3548,9821;3500,9806;3437,9792;3365,9778;3288,9768;3202,9758;3154,9768;3106,9754;1508,9768" o:connectangles="0,0,0,0,0,0,0,0,0,0,0,0,0,0,0,0,0,0,0,0,0,0,0,0,0,0,0,0,0,0,0,0,0,0,0,0,0,0,0,0,0,0,0,0,0,0,0,0"/>
                              </v:shape>
                              <v:shape id="Freeform 210" o:spid="_x0000_s1089" style="position:absolute;left:3494;top:9067;width:3619;height:1474;visibility:visible;mso-wrap-style:square;v-text-anchor:top" coordsize="3619,1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dDscQA&#10;AADcAAAADwAAAGRycy9kb3ducmV2LnhtbESP0YrCMBRE3xf8h3CFfVtTC6tSjaKCsIL7oPUDrs21&#10;KW1uSpPV+vdGWPBxmJkzzGLV20bcqPOVYwXjUQKCuHC64lLBOd99zUD4gKyxcUwKHuRhtRx8LDDT&#10;7s5Hup1CKSKEfYYKTAhtJqUvDFn0I9cSR+/qOoshyq6UusN7hNtGpkkykRYrjgsGW9oaKurTn1WQ&#10;57vN9prmdX2Z7JP94becmelaqc9hv56DCNSHd/i//aMVpN9TeJ2JR0A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3Q7HEAAAA3AAAAA8AAAAAAAAAAAAAAAAAmAIAAGRycy9k&#10;b3ducmV2LnhtbFBLBQYAAAAABAAEAPUAAACJAwAAAAA=&#10;" path="m3111,1459r,10l3154,1469r,-14l3106,1459r5,10l3111,1459xe" fillcolor="red" stroked="f">
                                <v:path arrowok="t" o:connecttype="custom" o:connectlocs="3111,10526;3111,10536;3154,10536;3154,10522;3106,10526;3111,10536;3111,10526" o:connectangles="0,0,0,0,0,0,0"/>
                              </v:shape>
                              <v:shape id="Freeform 209" o:spid="_x0000_s1090" style="position:absolute;left:3494;top:9067;width:3619;height:1474;visibility:visible;mso-wrap-style:square;v-text-anchor:top" coordsize="3619,1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jXw8EA&#10;AADcAAAADwAAAGRycy9kb3ducmV2LnhtbERPy4rCMBTdD8w/hCu409SCD6pRHEEYQRe2fsC1uTal&#10;zU1pMtr5+8lCmOXhvDe7wbbiSb2vHSuYTRMQxKXTNVcKbsVxsgLhA7LG1jEp+CUPu+3nxwYz7V58&#10;pWceKhFD2GeowITQZVL60pBFP3UdceQerrcYIuwrqXt8xXDbyjRJFtJizbHBYEcHQ2WT/1gFRXH8&#10;OjzSomnui1NyOl+qlVnulRqPhv0aRKAh/Ivf7m+tIJ3HtfFMPAJy+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Vo18PBAAAA3AAAAA8AAAAAAAAAAAAAAAAAmAIAAGRycy9kb3du&#10;cmV2LnhtbFBLBQYAAAAABAAEAPUAAACGAwAAAAA=&#10;" path="m44,1378r14,5l39,1373r5,5xe" fillcolor="red" stroked="f">
                                <v:path arrowok="t" o:connecttype="custom" o:connectlocs="44,10445;58,10450;39,10440;44,10445" o:connectangles="0,0,0,0"/>
                              </v:shape>
                              <v:shape id="Freeform 208" o:spid="_x0000_s1091" style="position:absolute;left:3494;top:9067;width:3619;height:1474;visibility:visible;mso-wrap-style:square;v-text-anchor:top" coordsize="3619,1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RyWMUA&#10;AADcAAAADwAAAGRycy9kb3ducmV2LnhtbESP3WrCQBSE7wu+w3IK3tVNA/UnuooKgkK90PgAx+wx&#10;G5I9G7JbTd++WxC8HGbmG2ax6m0j7tT5yrGCz1ECgrhwuuJSwSXffUxB+ICssXFMCn7Jw2o5eFtg&#10;pt2DT3Q/h1JECPsMFZgQ2kxKXxiy6EeuJY7ezXUWQ5RdKXWHjwi3jUyTZCwtVhwXDLa0NVTU5x+r&#10;IM93m+0tzev6Oj4kh+9jOTWTtVLD9349BxGoD6/ws73XCtKvGfyfiUd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JHJYxQAAANwAAAAPAAAAAAAAAAAAAAAAAJgCAABkcnMv&#10;ZG93bnJldi54bWxQSwUGAAAAAAQABAD1AAAAigMAAAAA&#10;" path="m3202,706r,-5l3197,706r43,5l3202,701r,5xe" fillcolor="red" stroked="f">
                                <v:path arrowok="t" o:connecttype="custom" o:connectlocs="3202,9773;3202,9768;3197,9773;3240,9778;3202,9768;3202,9773" o:connectangles="0,0,0,0,0,0"/>
                              </v:shape>
                              <v:shape id="Freeform 207" o:spid="_x0000_s1092" style="position:absolute;left:3494;top:9067;width:3619;height:1474;visibility:visible;mso-wrap-style:square;v-text-anchor:top" coordsize="3619,1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IReMAA&#10;AADcAAAADwAAAGRycy9kb3ducmV2LnhtbERPzYrCMBC+C75DGGFvmtpDlWoUFYQV1oN2H2C2GZvS&#10;ZlKaqPXtzWHB48f3v94OthUP6n3tWMF8loAgLp2uuVLwWxynSxA+IGtsHZOCF3nYbsajNebaPflC&#10;j2uoRAxhn6MCE0KXS+lLQxb9zHXEkbu53mKIsK+k7vEZw20r0yTJpMWaY4PBjg6GyuZ6twqK4rg/&#10;3NKiaf6yU3L6OVdLs9gp9TUZdisQgYbwEf+7v7WCNIvz45l4BOTm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XIReMAAAADcAAAADwAAAAAAAAAAAAAAAACYAgAAZHJzL2Rvd25y&#10;ZXYueG1sUEsFBgAAAAAEAAQA9QAAAIUDAAAAAA==&#10;" path="m3579,786r7,11l3586,783r-10,l3562,778r17,8l3581,787r-2,-1xe" fillcolor="red" stroked="f">
                                <v:path arrowok="t" o:connecttype="custom" o:connectlocs="3579,9853;3586,9864;3586,9850;3576,9850;3562,9845;3579,9853;3581,9854;3579,9853" o:connectangles="0,0,0,0,0,0,0,0"/>
                              </v:shape>
                              <v:shape id="Freeform 206" o:spid="_x0000_s1093" style="position:absolute;left:3494;top:9067;width:3619;height:1474;visibility:visible;mso-wrap-style:square;v-text-anchor:top" coordsize="3619,1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6048QA&#10;AADcAAAADwAAAGRycy9kb3ducmV2LnhtbESPQYvCMBSE74L/ITzBm6b2UKVrFFcQVnAPa/0Bz+bZ&#10;lDYvpclq/fdmQdjjMDPfMOvtYFtxp97XjhUs5gkI4tLpmisFl+IwW4HwAVlj65gUPMnDdjMerTHX&#10;7sE/dD+HSkQI+xwVmBC6XEpfGrLo564jjt7N9RZDlH0ldY+PCLetTJMkkxZrjgsGO9obKpvzr1VQ&#10;FIfP/S0tmuaaHZPj6btameVOqelk2H2ACDSE//C7/aUVpNkC/s7EIyA3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o+tOPEAAAA3AAAAA8AAAAAAAAAAAAAAAAAmAIAAGRycy9k&#10;b3ducmV2LnhtbFBLBQYAAAAABAAEAPUAAACJAwAAAAA=&#10;" path="m3600,792r-9,-14l3596,787r4,5xe" fillcolor="red" stroked="f">
                                <v:path arrowok="t" o:connecttype="custom" o:connectlocs="3600,9859;3591,9845;3596,9854;3600,9859" o:connectangles="0,0,0,0"/>
                              </v:shape>
                              <v:shape id="Freeform 205" o:spid="_x0000_s1094" style="position:absolute;left:3494;top:9067;width:3619;height:1474;visibility:visible;mso-wrap-style:square;v-text-anchor:top" coordsize="3619,1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wqlMQA&#10;AADcAAAADwAAAGRycy9kb3ducmV2LnhtbESPQYvCMBSE7wv+h/AEb2tqD12pRlFBUHAPa/0Bz+bZ&#10;lDYvpYla/71ZWNjjMDPfMMv1YFvxoN7XjhXMpgkI4tLpmisFl2L/OQfhA7LG1jEpeJGH9Wr0scRc&#10;uyf/0OMcKhEh7HNUYELocil9aciin7qOOHo311sMUfaV1D0+I9y2Mk2STFqsOS4Y7GhnqGzOd6ug&#10;KPbb3S0tmuaaHZPj6buam6+NUpPxsFmACDSE//Bf+6AVpFkKv2fiEZCr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sKpTEAAAA3AAAAA8AAAAAAAAAAAAAAAAAmAIAAGRycy9k&#10;b3ducmV2LnhtbFBLBQYAAAAABAAEAPUAAACJAwAAAAA=&#10;" path="m3615,1349r,-533l3610,821r-5,-5l3605,1349r5,14l3615,1349xe" fillcolor="red" stroked="f">
                                <v:path arrowok="t" o:connecttype="custom" o:connectlocs="3615,10416;3615,9883;3610,9888;3605,9883;3605,10416;3610,10430;3615,10416" o:connectangles="0,0,0,0,0,0,0"/>
                              </v:shape>
                              <v:shape id="Freeform 204" o:spid="_x0000_s1095" style="position:absolute;left:3494;top:9067;width:3619;height:1474;visibility:visible;mso-wrap-style:square;v-text-anchor:top" coordsize="3619,1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CPD8QA&#10;AADcAAAADwAAAGRycy9kb3ducmV2LnhtbESP0WrCQBRE3wv9h+UWfKubRkgldRUVBIX6UOMHXLPX&#10;bEj2bsiuGv++Kwg+DjNzhpktBtuKK/W+dqzga5yAIC6drrlScCw2n1MQPiBrbB2Tgjt5WMzf32aY&#10;a3fjP7oeQiUihH2OCkwIXS6lLw1Z9GPXEUfv7HqLIcq+krrHW4TbVqZJkkmLNccFgx2tDZXN4WIV&#10;FMVmtT6nRdOcsl2y+91XU/O9VGr0MSx/QAQawiv8bG+1gjSbwONMPAJy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gjw/EAAAA3AAAAA8AAAAAAAAAAAAAAAAAmAIAAGRycy9k&#10;b3ducmV2LnhtbFBLBQYAAAAABAAEAPUAAACJAwAAAAA=&#10;" path="m3202,1464r,5l3250,1464r-48,-9l3202,1464xe" fillcolor="red" stroked="f">
                                <v:path arrowok="t" o:connecttype="custom" o:connectlocs="3202,10531;3202,10536;3250,10531;3202,10522;3202,10531" o:connectangles="0,0,0,0,0"/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385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192" name="Group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193" name="Freeform 195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4" o:spid="_x0000_s1026" style="position:absolute;margin-left:0;margin-top:11in;width:0;height:0;z-index:-1095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">
                <v:shape id="Freeform 195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G6zcIA&#10;AADcAAAADwAAAGRycy9kb3ducmV2LnhtbERPS2vCQBC+C/0PyxS86SamlDa6EbEUbG+1HjxOs5MH&#10;ZmdDdvNof31XELzNx/eczXYyjRioc7VlBfEyAkGcW11zqeD0/b54AeE8ssbGMin4JQfb7GG2wVTb&#10;kb9oOPpShBB2KSqovG9TKV1ekUG3tC1x4ArbGfQBdqXUHY4h3DRyFUXP0mDNoaHClvYV5ZdjbxRw&#10;ccZodZp6+RknHz/np7fCl39KzR+n3RqEp8nfxTf3QYf5rwlcnwkXyO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YbrNwgAAANwAAAAPAAAAAAAAAAAAAAAAAJgCAABkcnMvZG93&#10;bnJldi54bWxQSwUGAAAAAAQABAD1AAAAhwMAAAAA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3B6A0C">
      <w:pPr>
        <w:jc w:val="right"/>
        <w:rPr>
          <w:sz w:val="24"/>
          <w:szCs w:val="24"/>
        </w:rPr>
      </w:pPr>
      <w:r>
        <w:rPr>
          <w:sz w:val="24"/>
          <w:szCs w:val="24"/>
        </w:rPr>
        <w:t>Hình 2-1</w:t>
      </w:r>
    </w:p>
    <w:p w:rsidR="00573611" w:rsidRDefault="003B6A0C">
      <w:pPr>
        <w:spacing w:before="32"/>
        <w:rPr>
          <w:sz w:val="22"/>
          <w:szCs w:val="22"/>
        </w:rPr>
        <w:sectPr w:rsidR="00573611">
          <w:type w:val="continuous"/>
          <w:pgSz w:w="12240" w:h="15840"/>
          <w:pgMar w:top="1200" w:right="900" w:bottom="280" w:left="1720" w:header="720" w:footer="720" w:gutter="0"/>
          <w:cols w:num="2" w:space="720" w:equalWidth="0">
            <w:col w:w="5236" w:space="944"/>
            <w:col w:w="3440"/>
          </w:cols>
        </w:sectPr>
      </w:pPr>
      <w:r>
        <w:br w:type="column"/>
      </w:r>
      <w:r>
        <w:rPr>
          <w:sz w:val="22"/>
          <w:szCs w:val="22"/>
        </w:rPr>
        <w:lastRenderedPageBreak/>
        <w:t>K</w:t>
      </w:r>
      <w:r>
        <w:rPr>
          <w:spacing w:val="-6"/>
          <w:sz w:val="22"/>
          <w:szCs w:val="22"/>
        </w:rPr>
        <w:t>h</w:t>
      </w:r>
      <w:r>
        <w:rPr>
          <w:sz w:val="22"/>
          <w:szCs w:val="22"/>
        </w:rPr>
        <w:t xml:space="preserve">u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ực</w:t>
      </w:r>
      <w:r>
        <w:rPr>
          <w:spacing w:val="1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đ</w:t>
      </w:r>
      <w:r>
        <w:rPr>
          <w:spacing w:val="1"/>
          <w:sz w:val="22"/>
          <w:szCs w:val="22"/>
        </w:rPr>
        <w:t>i</w:t>
      </w:r>
      <w:r>
        <w:rPr>
          <w:spacing w:val="-7"/>
          <w:sz w:val="22"/>
          <w:szCs w:val="22"/>
        </w:rPr>
        <w:t>ề</w:t>
      </w:r>
      <w:r>
        <w:rPr>
          <w:sz w:val="22"/>
          <w:szCs w:val="22"/>
        </w:rPr>
        <w:t>u kh</w:t>
      </w:r>
      <w:r>
        <w:rPr>
          <w:spacing w:val="3"/>
          <w:sz w:val="22"/>
          <w:szCs w:val="22"/>
        </w:rPr>
        <w:t>i</w:t>
      </w:r>
      <w:r>
        <w:rPr>
          <w:spacing w:val="-2"/>
          <w:sz w:val="22"/>
          <w:szCs w:val="22"/>
        </w:rPr>
        <w:t>ể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th</w:t>
      </w:r>
      <w:r>
        <w:rPr>
          <w:spacing w:val="4"/>
          <w:sz w:val="22"/>
          <w:szCs w:val="22"/>
        </w:rPr>
        <w:t>i</w:t>
      </w:r>
      <w:r>
        <w:rPr>
          <w:spacing w:val="-7"/>
          <w:sz w:val="22"/>
          <w:szCs w:val="22"/>
        </w:rPr>
        <w:t>ế</w:t>
      </w:r>
      <w:r>
        <w:rPr>
          <w:sz w:val="22"/>
          <w:szCs w:val="22"/>
        </w:rPr>
        <w:t xml:space="preserve">t </w:t>
      </w:r>
      <w:r>
        <w:rPr>
          <w:spacing w:val="3"/>
          <w:sz w:val="22"/>
          <w:szCs w:val="22"/>
        </w:rPr>
        <w:t>b</w:t>
      </w:r>
      <w:r>
        <w:rPr>
          <w:sz w:val="22"/>
          <w:szCs w:val="22"/>
        </w:rPr>
        <w:t>ị</w:t>
      </w:r>
    </w:p>
    <w:p w:rsidR="00573611" w:rsidRDefault="00D15F22">
      <w:pPr>
        <w:spacing w:before="20" w:line="240" w:lineRule="exact"/>
        <w:rPr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39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190" name="Group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191" name="Freeform 193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2" o:spid="_x0000_s1026" style="position:absolute;margin-left:0;margin-top:11in;width:0;height:0;z-index:-1084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">
                <v:shape id="Freeform 193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+BIcIA&#10;AADcAAAADwAAAGRycy9kb3ducmV2LnhtbERPS2vCQBC+F/wPywjemk20FI2uIi2C7a2phxzH7OSB&#10;2dmQXU3013cLhd7m43vOZjeaVtyod41lBUkUgyAurG64UnD6PjwvQTiPrLG1TAru5GC3nTxtMNV2&#10;4C+6Zb4SIYRdigpq77tUSlfUZNBFtiMOXGl7gz7AvpK6xyGEm1bO4/hVGmw4NNTY0VtNxSW7GgVc&#10;5hjPT+NVfiaLj3P+8l766qHUbDru1yA8jf5f/Oc+6jB/lcDvM+ECu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/4EhwgAAANwAAAAPAAAAAAAAAAAAAAAAAJgCAABkcnMvZG93&#10;bnJldi54bWxQSwUGAAAAAAQABAD1AAAAhwMAAAAA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D15F22">
      <w:pPr>
        <w:spacing w:before="29"/>
        <w:ind w:left="171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395" behindDoc="1" locked="0" layoutInCell="1" allowOverlap="1">
                <wp:simplePos x="0" y="0"/>
                <wp:positionH relativeFrom="page">
                  <wp:posOffset>1182370</wp:posOffset>
                </wp:positionH>
                <wp:positionV relativeFrom="paragraph">
                  <wp:posOffset>-34290</wp:posOffset>
                </wp:positionV>
                <wp:extent cx="5922010" cy="0"/>
                <wp:effectExtent l="10795" t="13335" r="10795" b="5715"/>
                <wp:wrapNone/>
                <wp:docPr id="188" name="Group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0"/>
                          <a:chOff x="1862" y="-54"/>
                          <a:chExt cx="9326" cy="0"/>
                        </a:xfrm>
                      </wpg:grpSpPr>
                      <wps:wsp>
                        <wps:cNvPr id="189" name="Freeform 191"/>
                        <wps:cNvSpPr>
                          <a:spLocks/>
                        </wps:cNvSpPr>
                        <wps:spPr bwMode="auto">
                          <a:xfrm>
                            <a:off x="1862" y="-54"/>
                            <a:ext cx="9326" cy="0"/>
                          </a:xfrm>
                          <a:custGeom>
                            <a:avLst/>
                            <a:gdLst>
                              <a:gd name="T0" fmla="+- 0 1862 1862"/>
                              <a:gd name="T1" fmla="*/ T0 w 9326"/>
                              <a:gd name="T2" fmla="+- 0 11189 1862"/>
                              <a:gd name="T3" fmla="*/ T2 w 93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326">
                                <a:moveTo>
                                  <a:pt x="0" y="0"/>
                                </a:moveTo>
                                <a:lnTo>
                                  <a:pt x="9327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0" o:spid="_x0000_s1026" style="position:absolute;margin-left:93.1pt;margin-top:-2.7pt;width:466.3pt;height:0;z-index:-1085;mso-position-horizontal-relative:page" coordorigin="1862,-54" coordsize="932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">
                <v:shape id="Freeform 191" o:spid="_x0000_s1027" style="position:absolute;left:1862;top:-54;width:9326;height:0;visibility:visible;mso-wrap-style:square;v-text-anchor:top" coordsize="93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Gmm8AA&#10;AADcAAAADwAAAGRycy9kb3ducmV2LnhtbERPTYvCMBC9L/gfwgje1kQR0WoUXRBEEFkVvA7N2Bab&#10;SbeJWv31RljwNo/3OdN5Y0txo9oXjjX0ugoEcepMwZmG42H1PQLhA7LB0jFpeJCH+az1NcXEuDv/&#10;0m0fMhFD2CeoIQ+hSqT0aU4WfddVxJE7u9piiLDOpKnxHsNtKftKDaXFgmNDjhX95JRe9ler4TQc&#10;bDNsrL0+l7vir+qr1YaU1p12s5iACNSEj/jfvTZx/mgM72fiBXL2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6Gmm8AAAADcAAAADwAAAAAAAAAAAAAAAACYAgAAZHJzL2Rvd25y&#10;ZXYueG1sUEsFBgAAAAAEAAQA9QAAAIUDAAAAAA==&#10;" path="m,l9327,e" filled="f" strokeweight=".20458mm">
                  <v:path arrowok="t" o:connecttype="custom" o:connectlocs="0,0;9327,0" o:connectangles="0,0"/>
                </v:shape>
                <w10:wrap anchorx="page"/>
              </v:group>
            </w:pict>
          </mc:Fallback>
        </mc:AlternateContent>
      </w:r>
      <w:r w:rsidR="003B6A0C">
        <w:rPr>
          <w:b/>
          <w:sz w:val="24"/>
          <w:szCs w:val="24"/>
        </w:rPr>
        <w:t>G</w:t>
      </w:r>
      <w:r w:rsidR="003B6A0C">
        <w:rPr>
          <w:b/>
          <w:spacing w:val="1"/>
          <w:sz w:val="24"/>
          <w:szCs w:val="24"/>
        </w:rPr>
        <w:t>i</w:t>
      </w:r>
      <w:r w:rsidR="003B6A0C">
        <w:rPr>
          <w:b/>
          <w:sz w:val="24"/>
          <w:szCs w:val="24"/>
        </w:rPr>
        <w:t>ải thích</w:t>
      </w:r>
      <w:r w:rsidR="003B6A0C">
        <w:rPr>
          <w:b/>
          <w:spacing w:val="4"/>
          <w:sz w:val="24"/>
          <w:szCs w:val="24"/>
        </w:rPr>
        <w:t xml:space="preserve"> </w:t>
      </w:r>
      <w:r w:rsidR="003B6A0C">
        <w:rPr>
          <w:b/>
          <w:sz w:val="24"/>
          <w:szCs w:val="24"/>
        </w:rPr>
        <w:t>giao di</w:t>
      </w:r>
      <w:r w:rsidR="003B6A0C">
        <w:rPr>
          <w:b/>
          <w:spacing w:val="-1"/>
          <w:sz w:val="24"/>
          <w:szCs w:val="24"/>
        </w:rPr>
        <w:t>ệ</w:t>
      </w:r>
      <w:r w:rsidR="003B6A0C">
        <w:rPr>
          <w:b/>
          <w:sz w:val="24"/>
          <w:szCs w:val="24"/>
        </w:rPr>
        <w:t>n:</w:t>
      </w:r>
    </w:p>
    <w:p w:rsidR="00573611" w:rsidRDefault="00573611">
      <w:pPr>
        <w:spacing w:before="2" w:line="120" w:lineRule="exact"/>
        <w:rPr>
          <w:sz w:val="13"/>
          <w:szCs w:val="13"/>
        </w:rPr>
      </w:pPr>
    </w:p>
    <w:p w:rsidR="00573611" w:rsidRDefault="003B6A0C">
      <w:pPr>
        <w:ind w:left="291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6"/>
          <w:sz w:val="24"/>
          <w:szCs w:val="24"/>
        </w:rPr>
        <w:t>r</w:t>
      </w:r>
      <w:r>
        <w:rPr>
          <w:sz w:val="24"/>
          <w:szCs w:val="24"/>
        </w:rPr>
        <w:t>ong p</w:t>
      </w:r>
      <w:r>
        <w:rPr>
          <w:spacing w:val="-3"/>
          <w:sz w:val="24"/>
          <w:szCs w:val="24"/>
        </w:rPr>
        <w:t>h</w:t>
      </w:r>
      <w:r>
        <w:rPr>
          <w:spacing w:val="4"/>
          <w:sz w:val="24"/>
          <w:szCs w:val="24"/>
        </w:rPr>
        <w:t>ầ</w:t>
      </w:r>
      <w:r>
        <w:rPr>
          <w:sz w:val="24"/>
          <w:szCs w:val="24"/>
        </w:rPr>
        <w:t>n g</w:t>
      </w:r>
      <w:r>
        <w:rPr>
          <w:spacing w:val="-7"/>
          <w:sz w:val="24"/>
          <w:szCs w:val="24"/>
        </w:rPr>
        <w:t>i</w:t>
      </w:r>
      <w:r>
        <w:rPr>
          <w:spacing w:val="4"/>
          <w:sz w:val="24"/>
          <w:szCs w:val="24"/>
        </w:rPr>
        <w:t>ữ</w:t>
      </w:r>
      <w:r>
        <w:rPr>
          <w:sz w:val="24"/>
          <w:szCs w:val="24"/>
        </w:rPr>
        <w:t xml:space="preserve">a của </w:t>
      </w:r>
      <w:r>
        <w:rPr>
          <w:spacing w:val="6"/>
          <w:sz w:val="24"/>
          <w:szCs w:val="24"/>
        </w:rPr>
        <w:t>H</w:t>
      </w:r>
      <w:r>
        <w:rPr>
          <w:sz w:val="24"/>
          <w:szCs w:val="24"/>
        </w:rPr>
        <w:t>ình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2-1</w:t>
      </w:r>
      <w:r>
        <w:rPr>
          <w:spacing w:val="1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z w:val="24"/>
          <w:szCs w:val="24"/>
        </w:rPr>
        <w:t>à bàn g</w:t>
      </w:r>
      <w:r>
        <w:rPr>
          <w:spacing w:val="-2"/>
          <w:sz w:val="24"/>
          <w:szCs w:val="24"/>
        </w:rPr>
        <w:t>h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, 64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ộp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đứng c</w:t>
      </w:r>
      <w:r>
        <w:rPr>
          <w:spacing w:val="-8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64 c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ỗ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g</w:t>
      </w:r>
      <w:r>
        <w:rPr>
          <w:spacing w:val="5"/>
          <w:sz w:val="24"/>
          <w:szCs w:val="24"/>
        </w:rPr>
        <w:t>ồ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~H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7"/>
          <w:sz w:val="24"/>
          <w:szCs w:val="24"/>
        </w:rPr>
        <w:t>t</w:t>
      </w:r>
      <w:r>
        <w:rPr>
          <w:spacing w:val="-4"/>
          <w:sz w:val="24"/>
          <w:szCs w:val="24"/>
        </w:rPr>
        <w:t>h</w:t>
      </w:r>
      <w:r>
        <w:rPr>
          <w:sz w:val="24"/>
          <w:szCs w:val="24"/>
        </w:rPr>
        <w:t>ẳ</w:t>
      </w:r>
      <w:r>
        <w:rPr>
          <w:spacing w:val="-6"/>
          <w:sz w:val="24"/>
          <w:szCs w:val="24"/>
        </w:rPr>
        <w:t>n</w:t>
      </w:r>
      <w:r>
        <w:rPr>
          <w:sz w:val="24"/>
          <w:szCs w:val="24"/>
        </w:rPr>
        <w:t>g đ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ng)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d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n c</w:t>
      </w:r>
      <w:r>
        <w:rPr>
          <w:spacing w:val="-8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ám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7"/>
          <w:sz w:val="24"/>
          <w:szCs w:val="24"/>
        </w:rPr>
        <w:t>ó</w:t>
      </w:r>
      <w:r>
        <w:rPr>
          <w:spacing w:val="-9"/>
          <w:sz w:val="24"/>
          <w:szCs w:val="24"/>
        </w:rPr>
        <w:t>m</w:t>
      </w:r>
      <w:r>
        <w:rPr>
          <w:sz w:val="24"/>
          <w:szCs w:val="24"/>
        </w:rPr>
        <w:t xml:space="preserve">. </w:t>
      </w:r>
      <w:r>
        <w:rPr>
          <w:spacing w:val="9"/>
          <w:sz w:val="24"/>
          <w:szCs w:val="24"/>
        </w:rPr>
        <w:t>H</w:t>
      </w:r>
      <w:r>
        <w:rPr>
          <w:sz w:val="24"/>
          <w:szCs w:val="24"/>
        </w:rPr>
        <w:t>ình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8 (ngang) đ</w:t>
      </w:r>
      <w:r>
        <w:rPr>
          <w:spacing w:val="6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d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 xml:space="preserve">n cho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>ỗ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g</w:t>
      </w:r>
      <w:r>
        <w:rPr>
          <w:spacing w:val="5"/>
          <w:sz w:val="24"/>
          <w:szCs w:val="24"/>
        </w:rPr>
        <w:t>ồ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.</w:t>
      </w:r>
    </w:p>
    <w:p w:rsidR="00573611" w:rsidRDefault="00573611">
      <w:pPr>
        <w:spacing w:before="2" w:line="140" w:lineRule="exact"/>
        <w:rPr>
          <w:sz w:val="14"/>
          <w:szCs w:val="14"/>
        </w:rPr>
      </w:pPr>
    </w:p>
    <w:p w:rsidR="00573611" w:rsidRDefault="003B6A0C">
      <w:pPr>
        <w:ind w:left="277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Gi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đư</w:t>
      </w:r>
      <w:r>
        <w:rPr>
          <w:spacing w:val="-3"/>
          <w:sz w:val="24"/>
          <w:szCs w:val="24"/>
        </w:rPr>
        <w:t>ợ</w:t>
      </w:r>
      <w:r>
        <w:rPr>
          <w:sz w:val="24"/>
          <w:szCs w:val="24"/>
        </w:rPr>
        <w:t xml:space="preserve">c </w:t>
      </w:r>
      <w:r>
        <w:rPr>
          <w:spacing w:val="5"/>
          <w:sz w:val="24"/>
          <w:szCs w:val="24"/>
        </w:rPr>
        <w:t>c</w:t>
      </w:r>
      <w:r>
        <w:rPr>
          <w:sz w:val="24"/>
          <w:szCs w:val="24"/>
        </w:rPr>
        <w:t>hia</w:t>
      </w:r>
      <w:r>
        <w:rPr>
          <w:spacing w:val="-5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6"/>
          <w:sz w:val="24"/>
          <w:szCs w:val="24"/>
        </w:rPr>
        <w:t>à</w:t>
      </w:r>
      <w:r>
        <w:rPr>
          <w:sz w:val="24"/>
          <w:szCs w:val="24"/>
        </w:rPr>
        <w:t xml:space="preserve">nh </w:t>
      </w:r>
      <w:r>
        <w:rPr>
          <w:spacing w:val="-2"/>
          <w:sz w:val="24"/>
          <w:szCs w:val="24"/>
        </w:rPr>
        <w:t>b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>n k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>u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v</w:t>
      </w:r>
      <w:r>
        <w:rPr>
          <w:sz w:val="24"/>
          <w:szCs w:val="24"/>
        </w:rPr>
        <w:t xml:space="preserve">ực </w:t>
      </w:r>
      <w:r>
        <w:rPr>
          <w:spacing w:val="6"/>
          <w:sz w:val="24"/>
          <w:szCs w:val="24"/>
        </w:rPr>
        <w:t>k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át.</w:t>
      </w:r>
    </w:p>
    <w:p w:rsidR="00573611" w:rsidRDefault="00573611">
      <w:pPr>
        <w:spacing w:before="2" w:line="140" w:lineRule="exact"/>
        <w:rPr>
          <w:sz w:val="14"/>
          <w:szCs w:val="14"/>
        </w:rPr>
      </w:pPr>
    </w:p>
    <w:p w:rsidR="00573611" w:rsidRDefault="003B6A0C">
      <w:pPr>
        <w:ind w:left="440"/>
        <w:rPr>
          <w:sz w:val="24"/>
          <w:szCs w:val="24"/>
        </w:rPr>
      </w:pPr>
      <w:r>
        <w:rPr>
          <w:b/>
          <w:i/>
          <w:sz w:val="24"/>
          <w:szCs w:val="24"/>
        </w:rPr>
        <w:t>a) Khu</w:t>
      </w:r>
      <w:r>
        <w:rPr>
          <w:b/>
          <w:i/>
          <w:spacing w:val="6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v</w:t>
      </w:r>
      <w:r>
        <w:rPr>
          <w:b/>
          <w:i/>
          <w:sz w:val="24"/>
          <w:szCs w:val="24"/>
        </w:rPr>
        <w:t>ực</w:t>
      </w:r>
      <w:r>
        <w:rPr>
          <w:b/>
          <w:i/>
          <w:spacing w:val="-6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c</w:t>
      </w:r>
      <w:r>
        <w:rPr>
          <w:b/>
          <w:i/>
          <w:spacing w:val="2"/>
          <w:sz w:val="24"/>
          <w:szCs w:val="24"/>
        </w:rPr>
        <w:t>h</w:t>
      </w:r>
      <w:r>
        <w:rPr>
          <w:b/>
          <w:i/>
          <w:sz w:val="24"/>
          <w:szCs w:val="24"/>
        </w:rPr>
        <w:t>ức năng:</w:t>
      </w:r>
    </w:p>
    <w:p w:rsidR="00573611" w:rsidRDefault="00573611">
      <w:pPr>
        <w:spacing w:before="2" w:line="120" w:lineRule="exact"/>
        <w:rPr>
          <w:sz w:val="13"/>
          <w:szCs w:val="13"/>
        </w:rPr>
      </w:pPr>
    </w:p>
    <w:p w:rsidR="00573611" w:rsidRDefault="003B6A0C">
      <w:pPr>
        <w:spacing w:line="359" w:lineRule="auto"/>
        <w:ind w:left="440" w:right="279"/>
        <w:rPr>
          <w:sz w:val="24"/>
          <w:szCs w:val="24"/>
        </w:rPr>
      </w:pPr>
      <w:r>
        <w:rPr>
          <w:sz w:val="24"/>
          <w:szCs w:val="24"/>
        </w:rPr>
        <w:t>P</w:t>
      </w:r>
      <w:r>
        <w:rPr>
          <w:spacing w:val="-4"/>
          <w:sz w:val="24"/>
          <w:szCs w:val="24"/>
        </w:rPr>
        <w:t>h</w:t>
      </w:r>
      <w:r>
        <w:rPr>
          <w:spacing w:val="4"/>
          <w:sz w:val="24"/>
          <w:szCs w:val="24"/>
        </w:rPr>
        <w:t>ầ</w:t>
      </w:r>
      <w:r>
        <w:rPr>
          <w:sz w:val="24"/>
          <w:szCs w:val="24"/>
        </w:rPr>
        <w:t>n bên t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ái</w:t>
      </w:r>
      <w:r>
        <w:rPr>
          <w:spacing w:val="-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ủa </w:t>
      </w:r>
      <w:r>
        <w:rPr>
          <w:spacing w:val="6"/>
          <w:sz w:val="24"/>
          <w:szCs w:val="24"/>
        </w:rPr>
        <w:t>H</w:t>
      </w:r>
      <w:r>
        <w:rPr>
          <w:sz w:val="24"/>
          <w:szCs w:val="24"/>
        </w:rPr>
        <w:t>ình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2-1.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Có các c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ức năng như</w:t>
      </w:r>
      <w:r>
        <w:rPr>
          <w:spacing w:val="2"/>
          <w:sz w:val="24"/>
          <w:szCs w:val="24"/>
        </w:rPr>
        <w:t>: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 lý </w:t>
      </w:r>
      <w:r>
        <w:rPr>
          <w:spacing w:val="-4"/>
          <w:sz w:val="24"/>
          <w:szCs w:val="24"/>
        </w:rPr>
        <w:t>l</w:t>
      </w:r>
      <w:r>
        <w:rPr>
          <w:spacing w:val="-2"/>
          <w:sz w:val="24"/>
          <w:szCs w:val="24"/>
        </w:rPr>
        <w:t>ớ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c, ch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 xml:space="preserve">nhóm, 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ự</w:t>
      </w:r>
      <w:r>
        <w:rPr>
          <w:spacing w:val="-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c,</w:t>
      </w:r>
      <w:r>
        <w:rPr>
          <w:spacing w:val="-6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o l</w:t>
      </w:r>
      <w:r>
        <w:rPr>
          <w:spacing w:val="-4"/>
          <w:sz w:val="24"/>
          <w:szCs w:val="24"/>
        </w:rPr>
        <w:t>u</w:t>
      </w:r>
      <w:r>
        <w:rPr>
          <w:sz w:val="24"/>
          <w:szCs w:val="24"/>
        </w:rPr>
        <w:t>ận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nhó</w:t>
      </w:r>
      <w:r>
        <w:rPr>
          <w:spacing w:val="-9"/>
          <w:sz w:val="24"/>
          <w:szCs w:val="24"/>
        </w:rPr>
        <w:t>m</w:t>
      </w:r>
      <w:r>
        <w:rPr>
          <w:sz w:val="24"/>
          <w:szCs w:val="24"/>
        </w:rPr>
        <w:t>, đ</w:t>
      </w:r>
      <w:r>
        <w:rPr>
          <w:spacing w:val="10"/>
          <w:sz w:val="24"/>
          <w:szCs w:val="24"/>
        </w:rPr>
        <w:t>ồ</w:t>
      </w:r>
      <w:r>
        <w:rPr>
          <w:sz w:val="24"/>
          <w:szCs w:val="24"/>
        </w:rPr>
        <w:t>ng t</w:t>
      </w:r>
      <w:r>
        <w:rPr>
          <w:spacing w:val="-2"/>
          <w:sz w:val="24"/>
          <w:szCs w:val="24"/>
        </w:rPr>
        <w:t>h</w:t>
      </w:r>
      <w:r>
        <w:rPr>
          <w:spacing w:val="3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g</w:t>
      </w:r>
      <w:r>
        <w:rPr>
          <w:spacing w:val="-5"/>
          <w:sz w:val="24"/>
          <w:szCs w:val="24"/>
        </w:rPr>
        <w:t>i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híc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, c</w:t>
      </w:r>
      <w:r>
        <w:rPr>
          <w:spacing w:val="-1"/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m bài</w:t>
      </w:r>
      <w:r>
        <w:rPr>
          <w:spacing w:val="-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hi, gi</w:t>
      </w:r>
      <w:r>
        <w:rPr>
          <w:spacing w:val="-5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án</w:t>
      </w:r>
      <w:r>
        <w:rPr>
          <w:spacing w:val="-6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đ</w:t>
      </w:r>
      <w:r>
        <w:rPr>
          <w:spacing w:val="-9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ử</w:t>
      </w:r>
    </w:p>
    <w:p w:rsidR="00573611" w:rsidRDefault="003B6A0C">
      <w:pPr>
        <w:spacing w:before="14"/>
        <w:ind w:left="440"/>
        <w:rPr>
          <w:sz w:val="24"/>
          <w:szCs w:val="24"/>
        </w:rPr>
      </w:pPr>
      <w:r>
        <w:rPr>
          <w:b/>
          <w:i/>
          <w:sz w:val="24"/>
          <w:szCs w:val="24"/>
        </w:rPr>
        <w:t>b) Các c</w:t>
      </w:r>
      <w:r>
        <w:rPr>
          <w:b/>
          <w:i/>
          <w:spacing w:val="4"/>
          <w:sz w:val="24"/>
          <w:szCs w:val="24"/>
        </w:rPr>
        <w:t>h</w:t>
      </w:r>
      <w:r>
        <w:rPr>
          <w:b/>
          <w:i/>
          <w:sz w:val="24"/>
          <w:szCs w:val="24"/>
        </w:rPr>
        <w:t>ức năng</w:t>
      </w:r>
      <w:r>
        <w:rPr>
          <w:b/>
          <w:i/>
          <w:spacing w:val="1"/>
          <w:sz w:val="24"/>
          <w:szCs w:val="24"/>
        </w:rPr>
        <w:t xml:space="preserve"> n</w:t>
      </w:r>
      <w:r>
        <w:rPr>
          <w:b/>
          <w:i/>
          <w:spacing w:val="-5"/>
          <w:sz w:val="24"/>
          <w:szCs w:val="24"/>
        </w:rPr>
        <w:t>ằ</w:t>
      </w:r>
      <w:r>
        <w:rPr>
          <w:b/>
          <w:i/>
          <w:sz w:val="24"/>
          <w:szCs w:val="24"/>
        </w:rPr>
        <w:t xml:space="preserve">m ngang trên thanh công </w:t>
      </w:r>
      <w:r>
        <w:rPr>
          <w:b/>
          <w:i/>
          <w:spacing w:val="1"/>
          <w:sz w:val="24"/>
          <w:szCs w:val="24"/>
        </w:rPr>
        <w:t>c</w:t>
      </w:r>
      <w:r>
        <w:rPr>
          <w:b/>
          <w:i/>
          <w:spacing w:val="-4"/>
          <w:sz w:val="24"/>
          <w:szCs w:val="24"/>
        </w:rPr>
        <w:t>ụ</w:t>
      </w:r>
      <w:r>
        <w:rPr>
          <w:b/>
          <w:i/>
          <w:sz w:val="24"/>
          <w:szCs w:val="24"/>
        </w:rPr>
        <w:t>:</w:t>
      </w:r>
    </w:p>
    <w:p w:rsidR="00573611" w:rsidRDefault="00573611">
      <w:pPr>
        <w:spacing w:before="2" w:line="120" w:lineRule="exact"/>
        <w:rPr>
          <w:sz w:val="13"/>
          <w:szCs w:val="13"/>
        </w:rPr>
      </w:pPr>
    </w:p>
    <w:p w:rsidR="00573611" w:rsidRDefault="003B6A0C">
      <w:pPr>
        <w:ind w:left="277"/>
        <w:rPr>
          <w:sz w:val="24"/>
          <w:szCs w:val="24"/>
        </w:rPr>
      </w:pPr>
      <w:r>
        <w:rPr>
          <w:sz w:val="22"/>
          <w:szCs w:val="22"/>
        </w:rPr>
        <w:t>-</w:t>
      </w:r>
      <w:r>
        <w:rPr>
          <w:spacing w:val="35"/>
          <w:sz w:val="22"/>
          <w:szCs w:val="22"/>
        </w:rPr>
        <w:t xml:space="preserve"> </w:t>
      </w:r>
      <w:r>
        <w:rPr>
          <w:sz w:val="24"/>
          <w:szCs w:val="24"/>
        </w:rPr>
        <w:t>Là p</w:t>
      </w:r>
      <w:r>
        <w:rPr>
          <w:spacing w:val="-6"/>
          <w:sz w:val="24"/>
          <w:szCs w:val="24"/>
        </w:rPr>
        <w:t>h</w:t>
      </w:r>
      <w:r>
        <w:rPr>
          <w:spacing w:val="4"/>
          <w:sz w:val="24"/>
          <w:szCs w:val="24"/>
        </w:rPr>
        <w:t>ầ</w:t>
      </w:r>
      <w:r>
        <w:rPr>
          <w:sz w:val="24"/>
          <w:szCs w:val="24"/>
        </w:rPr>
        <w:t xml:space="preserve">n trên cùng 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 xml:space="preserve">ủa </w:t>
      </w:r>
      <w:r>
        <w:rPr>
          <w:spacing w:val="6"/>
          <w:sz w:val="24"/>
          <w:szCs w:val="24"/>
        </w:rPr>
        <w:t>H</w:t>
      </w:r>
      <w:r>
        <w:rPr>
          <w:sz w:val="24"/>
          <w:szCs w:val="24"/>
        </w:rPr>
        <w:t>ình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2-1.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Có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các c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ức năng như: Com</w:t>
      </w:r>
      <w:r>
        <w:rPr>
          <w:spacing w:val="-6"/>
          <w:sz w:val="24"/>
          <w:szCs w:val="24"/>
        </w:rPr>
        <w:t>m</w:t>
      </w:r>
      <w:r>
        <w:rPr>
          <w:sz w:val="24"/>
          <w:szCs w:val="24"/>
        </w:rPr>
        <w:t>ent,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Show, D</w:t>
      </w:r>
      <w:r>
        <w:rPr>
          <w:spacing w:val="-7"/>
          <w:sz w:val="24"/>
          <w:szCs w:val="24"/>
        </w:rPr>
        <w:t>l</w:t>
      </w:r>
      <w:r>
        <w:rPr>
          <w:sz w:val="24"/>
          <w:szCs w:val="24"/>
        </w:rPr>
        <w:t xml:space="preserve">gue, </w:t>
      </w:r>
      <w:r>
        <w:rPr>
          <w:spacing w:val="6"/>
          <w:sz w:val="24"/>
          <w:szCs w:val="24"/>
        </w:rPr>
        <w:t>I</w:t>
      </w:r>
      <w:r>
        <w:rPr>
          <w:sz w:val="24"/>
          <w:szCs w:val="24"/>
        </w:rPr>
        <w:t>ntrpt,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440"/>
        <w:rPr>
          <w:sz w:val="24"/>
          <w:szCs w:val="24"/>
        </w:rPr>
      </w:pPr>
      <w:r>
        <w:rPr>
          <w:spacing w:val="6"/>
          <w:sz w:val="24"/>
          <w:szCs w:val="24"/>
        </w:rPr>
        <w:t>P</w:t>
      </w:r>
      <w:r>
        <w:rPr>
          <w:spacing w:val="-9"/>
          <w:sz w:val="24"/>
          <w:szCs w:val="24"/>
        </w:rPr>
        <w:t>l</w:t>
      </w:r>
      <w:r>
        <w:rPr>
          <w:sz w:val="24"/>
          <w:szCs w:val="24"/>
        </w:rPr>
        <w:t>ans,Mon</w:t>
      </w:r>
      <w:r>
        <w:rPr>
          <w:spacing w:val="-7"/>
          <w:sz w:val="24"/>
          <w:szCs w:val="24"/>
        </w:rPr>
        <w:t>i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, Record, Repla</w:t>
      </w:r>
      <w:r>
        <w:rPr>
          <w:spacing w:val="-10"/>
          <w:sz w:val="24"/>
          <w:szCs w:val="24"/>
        </w:rPr>
        <w:t>y</w:t>
      </w:r>
      <w:r>
        <w:rPr>
          <w:sz w:val="24"/>
          <w:szCs w:val="24"/>
        </w:rPr>
        <w:t>, H</w:t>
      </w:r>
      <w:r>
        <w:rPr>
          <w:spacing w:val="8"/>
          <w:sz w:val="24"/>
          <w:szCs w:val="24"/>
        </w:rPr>
        <w:t>a</w:t>
      </w:r>
      <w:r>
        <w:rPr>
          <w:sz w:val="24"/>
          <w:szCs w:val="24"/>
        </w:rPr>
        <w:t>ndup, Speaker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440"/>
        <w:rPr>
          <w:sz w:val="24"/>
          <w:szCs w:val="24"/>
        </w:rPr>
      </w:pPr>
      <w:r>
        <w:rPr>
          <w:spacing w:val="4"/>
          <w:sz w:val="24"/>
          <w:szCs w:val="24"/>
        </w:rPr>
        <w:t>V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rí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9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c</w:t>
      </w:r>
      <w:r>
        <w:rPr>
          <w:sz w:val="24"/>
          <w:szCs w:val="24"/>
        </w:rPr>
        <w:t xml:space="preserve">ho </w:t>
      </w:r>
      <w:r>
        <w:rPr>
          <w:spacing w:val="8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khu vực chương t</w:t>
      </w:r>
      <w:r>
        <w:rPr>
          <w:spacing w:val="7"/>
          <w:sz w:val="24"/>
          <w:szCs w:val="24"/>
        </w:rPr>
        <w:t>r</w:t>
      </w:r>
      <w:r>
        <w:rPr>
          <w:sz w:val="24"/>
          <w:szCs w:val="24"/>
        </w:rPr>
        <w:t>ình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điều kh</w:t>
      </w:r>
      <w:r>
        <w:rPr>
          <w:spacing w:val="-2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n.</w:t>
      </w:r>
    </w:p>
    <w:p w:rsidR="00573611" w:rsidRDefault="00573611">
      <w:pPr>
        <w:spacing w:before="6" w:line="140" w:lineRule="exact"/>
        <w:rPr>
          <w:sz w:val="14"/>
          <w:szCs w:val="14"/>
        </w:rPr>
      </w:pPr>
    </w:p>
    <w:p w:rsidR="00573611" w:rsidRDefault="003B6A0C">
      <w:pPr>
        <w:spacing w:line="359" w:lineRule="auto"/>
        <w:ind w:left="440" w:right="5345"/>
        <w:jc w:val="both"/>
        <w:rPr>
          <w:sz w:val="24"/>
          <w:szCs w:val="24"/>
        </w:rPr>
      </w:pPr>
      <w:r>
        <w:rPr>
          <w:b/>
          <w:i/>
          <w:sz w:val="24"/>
          <w:szCs w:val="24"/>
        </w:rPr>
        <w:t>c) Chương trình</w:t>
      </w:r>
      <w:r>
        <w:rPr>
          <w:b/>
          <w:i/>
          <w:spacing w:val="5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điều khi</w:t>
      </w:r>
      <w:r>
        <w:rPr>
          <w:b/>
          <w:i/>
          <w:spacing w:val="-1"/>
          <w:sz w:val="24"/>
          <w:szCs w:val="24"/>
        </w:rPr>
        <w:t>ể</w:t>
      </w:r>
      <w:r>
        <w:rPr>
          <w:b/>
          <w:i/>
          <w:sz w:val="24"/>
          <w:szCs w:val="24"/>
        </w:rPr>
        <w:t xml:space="preserve">n khu </w:t>
      </w:r>
      <w:r>
        <w:rPr>
          <w:b/>
          <w:i/>
          <w:spacing w:val="2"/>
          <w:sz w:val="24"/>
          <w:szCs w:val="24"/>
        </w:rPr>
        <w:t>v</w:t>
      </w:r>
      <w:r>
        <w:rPr>
          <w:b/>
          <w:i/>
          <w:sz w:val="24"/>
          <w:szCs w:val="24"/>
        </w:rPr>
        <w:t xml:space="preserve">ực: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 xml:space="preserve">hương </w:t>
      </w:r>
      <w:r>
        <w:rPr>
          <w:spacing w:val="5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ình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đánh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ấ</w:t>
      </w:r>
      <w:r>
        <w:rPr>
          <w:sz w:val="24"/>
          <w:szCs w:val="24"/>
        </w:rPr>
        <w:t xml:space="preserve">u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rong h</w:t>
      </w:r>
      <w:r>
        <w:rPr>
          <w:spacing w:val="-5"/>
          <w:sz w:val="24"/>
          <w:szCs w:val="24"/>
        </w:rPr>
        <w:t>ì</w:t>
      </w:r>
      <w:r>
        <w:rPr>
          <w:sz w:val="24"/>
          <w:szCs w:val="24"/>
        </w:rPr>
        <w:t xml:space="preserve">nh 2-1. </w:t>
      </w:r>
      <w:r>
        <w:rPr>
          <w:b/>
          <w:i/>
          <w:sz w:val="24"/>
          <w:szCs w:val="24"/>
        </w:rPr>
        <w:t>d) Th</w:t>
      </w:r>
      <w:r>
        <w:rPr>
          <w:b/>
          <w:i/>
          <w:spacing w:val="3"/>
          <w:sz w:val="24"/>
          <w:szCs w:val="24"/>
        </w:rPr>
        <w:t>i</w:t>
      </w:r>
      <w:r>
        <w:rPr>
          <w:b/>
          <w:i/>
          <w:spacing w:val="-1"/>
          <w:sz w:val="24"/>
          <w:szCs w:val="24"/>
        </w:rPr>
        <w:t>ế</w:t>
      </w:r>
      <w:r>
        <w:rPr>
          <w:b/>
          <w:i/>
          <w:sz w:val="24"/>
          <w:szCs w:val="24"/>
        </w:rPr>
        <w:t xml:space="preserve">t </w:t>
      </w:r>
      <w:r>
        <w:rPr>
          <w:b/>
          <w:i/>
          <w:spacing w:val="3"/>
          <w:sz w:val="24"/>
          <w:szCs w:val="24"/>
        </w:rPr>
        <w:t>b</w:t>
      </w:r>
      <w:r>
        <w:rPr>
          <w:b/>
          <w:i/>
          <w:sz w:val="24"/>
          <w:szCs w:val="24"/>
        </w:rPr>
        <w:t>ị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ki</w:t>
      </w:r>
      <w:r>
        <w:rPr>
          <w:b/>
          <w:i/>
          <w:spacing w:val="-6"/>
          <w:sz w:val="24"/>
          <w:szCs w:val="24"/>
        </w:rPr>
        <w:t>ể</w:t>
      </w:r>
      <w:r>
        <w:rPr>
          <w:b/>
          <w:i/>
          <w:sz w:val="24"/>
          <w:szCs w:val="24"/>
        </w:rPr>
        <w:t>m</w:t>
      </w:r>
      <w:r>
        <w:rPr>
          <w:b/>
          <w:i/>
          <w:spacing w:val="5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soát:</w:t>
      </w:r>
    </w:p>
    <w:p w:rsidR="00573611" w:rsidRDefault="003B6A0C">
      <w:pPr>
        <w:ind w:left="440"/>
        <w:rPr>
          <w:sz w:val="24"/>
          <w:szCs w:val="24"/>
        </w:rPr>
      </w:pP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 xml:space="preserve">hương </w:t>
      </w:r>
      <w:r>
        <w:rPr>
          <w:spacing w:val="5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ình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đánh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ấ</w:t>
      </w:r>
      <w:r>
        <w:rPr>
          <w:sz w:val="24"/>
          <w:szCs w:val="24"/>
        </w:rPr>
        <w:t xml:space="preserve">u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rong h</w:t>
      </w:r>
      <w:r>
        <w:rPr>
          <w:spacing w:val="-5"/>
          <w:sz w:val="24"/>
          <w:szCs w:val="24"/>
        </w:rPr>
        <w:t>ì</w:t>
      </w:r>
      <w:r>
        <w:rPr>
          <w:sz w:val="24"/>
          <w:szCs w:val="24"/>
        </w:rPr>
        <w:t>nh 2-1.</w:t>
      </w:r>
    </w:p>
    <w:p w:rsidR="00573611" w:rsidRDefault="00573611">
      <w:pPr>
        <w:spacing w:before="6" w:line="140" w:lineRule="exact"/>
        <w:rPr>
          <w:sz w:val="14"/>
          <w:szCs w:val="14"/>
        </w:rPr>
      </w:pPr>
    </w:p>
    <w:p w:rsidR="00573611" w:rsidRDefault="003B6A0C">
      <w:pPr>
        <w:ind w:left="440"/>
        <w:rPr>
          <w:sz w:val="24"/>
          <w:szCs w:val="24"/>
        </w:rPr>
      </w:pPr>
      <w:r>
        <w:rPr>
          <w:b/>
          <w:sz w:val="24"/>
          <w:szCs w:val="24"/>
        </w:rPr>
        <w:t>Hư</w:t>
      </w:r>
      <w:r>
        <w:rPr>
          <w:b/>
          <w:spacing w:val="1"/>
          <w:sz w:val="24"/>
          <w:szCs w:val="24"/>
        </w:rPr>
        <w:t>ớ</w:t>
      </w:r>
      <w:r>
        <w:rPr>
          <w:b/>
          <w:sz w:val="24"/>
          <w:szCs w:val="24"/>
        </w:rPr>
        <w:t xml:space="preserve">ng </w:t>
      </w:r>
      <w:r>
        <w:rPr>
          <w:b/>
          <w:spacing w:val="4"/>
          <w:sz w:val="24"/>
          <w:szCs w:val="24"/>
        </w:rPr>
        <w:t>d</w:t>
      </w:r>
      <w:r>
        <w:rPr>
          <w:b/>
          <w:spacing w:val="-5"/>
          <w:sz w:val="24"/>
          <w:szCs w:val="24"/>
        </w:rPr>
        <w:t>ẫ</w:t>
      </w:r>
      <w:r>
        <w:rPr>
          <w:b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>o</w:t>
      </w:r>
      <w:r>
        <w:rPr>
          <w:b/>
          <w:sz w:val="24"/>
          <w:szCs w:val="24"/>
        </w:rPr>
        <w:t>ạt động</w:t>
      </w:r>
    </w:p>
    <w:p w:rsidR="00573611" w:rsidRDefault="00573611">
      <w:pPr>
        <w:spacing w:before="2" w:line="120" w:lineRule="exact"/>
        <w:rPr>
          <w:sz w:val="13"/>
          <w:szCs w:val="13"/>
        </w:rPr>
      </w:pPr>
    </w:p>
    <w:p w:rsidR="00573611" w:rsidRDefault="003B6A0C">
      <w:pPr>
        <w:spacing w:line="359" w:lineRule="auto"/>
        <w:ind w:left="440" w:right="274" w:firstLine="62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Hệ</w:t>
      </w:r>
      <w:r>
        <w:rPr>
          <w:spacing w:val="-8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 xml:space="preserve">ng </w:t>
      </w:r>
      <w:r>
        <w:rPr>
          <w:spacing w:val="-7"/>
          <w:sz w:val="24"/>
          <w:szCs w:val="24"/>
        </w:rPr>
        <w:t>n</w:t>
      </w:r>
      <w:r>
        <w:rPr>
          <w:sz w:val="24"/>
          <w:szCs w:val="24"/>
        </w:rPr>
        <w:t>ày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hoạt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động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các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ử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dụng c</w:t>
      </w:r>
      <w:r>
        <w:rPr>
          <w:spacing w:val="-8"/>
          <w:sz w:val="24"/>
          <w:szCs w:val="24"/>
        </w:rPr>
        <w:t>h</w:t>
      </w:r>
      <w:r>
        <w:rPr>
          <w:sz w:val="24"/>
          <w:szCs w:val="24"/>
        </w:rPr>
        <w:t>uột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để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 xml:space="preserve">ọn các </w:t>
      </w:r>
      <w:r>
        <w:rPr>
          <w:spacing w:val="7"/>
          <w:sz w:val="24"/>
          <w:szCs w:val="24"/>
        </w:rPr>
        <w:t>t</w:t>
      </w:r>
      <w:r>
        <w:rPr>
          <w:sz w:val="24"/>
          <w:szCs w:val="24"/>
        </w:rPr>
        <w:t>ính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năng. Làm</w:t>
      </w:r>
      <w:r>
        <w:rPr>
          <w:spacing w:val="-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hế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6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: Di chu</w:t>
      </w:r>
      <w:r>
        <w:rPr>
          <w:spacing w:val="-3"/>
          <w:sz w:val="24"/>
          <w:szCs w:val="24"/>
        </w:rPr>
        <w:t>y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ch</w:t>
      </w:r>
      <w:r>
        <w:rPr>
          <w:spacing w:val="-3"/>
          <w:sz w:val="24"/>
          <w:szCs w:val="24"/>
        </w:rPr>
        <w:t>u</w:t>
      </w:r>
      <w:r>
        <w:rPr>
          <w:sz w:val="24"/>
          <w:szCs w:val="24"/>
        </w:rPr>
        <w:t>ột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n các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nút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>ức năng, và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6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vào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nút c</w:t>
      </w:r>
      <w:r>
        <w:rPr>
          <w:spacing w:val="-8"/>
          <w:sz w:val="24"/>
          <w:szCs w:val="24"/>
        </w:rPr>
        <w:t>h</w:t>
      </w:r>
      <w:r>
        <w:rPr>
          <w:sz w:val="24"/>
          <w:szCs w:val="24"/>
        </w:rPr>
        <w:t>uột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trá</w:t>
      </w:r>
      <w:r>
        <w:rPr>
          <w:spacing w:val="-10"/>
          <w:sz w:val="24"/>
          <w:szCs w:val="24"/>
        </w:rPr>
        <w:t>i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>C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ức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nă</w:t>
      </w:r>
      <w:r>
        <w:rPr>
          <w:spacing w:val="-6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nút </w:t>
      </w:r>
      <w:r>
        <w:rPr>
          <w:spacing w:val="-6"/>
          <w:sz w:val="24"/>
          <w:szCs w:val="24"/>
        </w:rPr>
        <w:t>m</w:t>
      </w:r>
      <w:r>
        <w:rPr>
          <w:sz w:val="24"/>
          <w:szCs w:val="24"/>
        </w:rPr>
        <w:t>àu đỏ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/ n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m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 xml:space="preserve">nh có </w:t>
      </w:r>
      <w:r>
        <w:rPr>
          <w:w w:val="98"/>
          <w:sz w:val="24"/>
          <w:szCs w:val="24"/>
        </w:rPr>
        <w:t>ng</w:t>
      </w:r>
      <w:r>
        <w:rPr>
          <w:spacing w:val="-1"/>
          <w:w w:val="98"/>
          <w:sz w:val="24"/>
          <w:szCs w:val="24"/>
        </w:rPr>
        <w:t>h</w:t>
      </w:r>
      <w:r>
        <w:rPr>
          <w:rFonts w:ascii="DejaVu Sans Condensed" w:eastAsia="DejaVu Sans Condensed" w:hAnsi="DejaVu Sans Condensed" w:cs="DejaVu Sans Condensed"/>
          <w:w w:val="98"/>
          <w:sz w:val="24"/>
          <w:szCs w:val="24"/>
        </w:rPr>
        <w:t>ĩa</w:t>
      </w:r>
      <w:r>
        <w:rPr>
          <w:rFonts w:ascii="DejaVu Sans Condensed" w:eastAsia="DejaVu Sans Condensed" w:hAnsi="DejaVu Sans Condensed" w:cs="DejaVu Sans Condensed"/>
          <w:spacing w:val="-15"/>
          <w:w w:val="98"/>
          <w:sz w:val="24"/>
          <w:szCs w:val="24"/>
        </w:rPr>
        <w:t xml:space="preserve"> </w:t>
      </w:r>
      <w:r>
        <w:rPr>
          <w:rFonts w:ascii="DejaVu Sans Condensed" w:eastAsia="DejaVu Sans Condensed" w:hAnsi="DejaVu Sans Condensed" w:cs="DejaVu Sans Condensed"/>
          <w:sz w:val="24"/>
          <w:szCs w:val="24"/>
        </w:rPr>
        <w:t>là</w:t>
      </w:r>
      <w:r>
        <w:rPr>
          <w:rFonts w:ascii="DejaVu Sans Condensed" w:eastAsia="DejaVu Sans Condensed" w:hAnsi="DejaVu Sans Condensed" w:cs="DejaVu Sans Condensed"/>
          <w:spacing w:val="-26"/>
          <w:sz w:val="24"/>
          <w:szCs w:val="24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-13"/>
          <w:sz w:val="24"/>
          <w:szCs w:val="24"/>
        </w:rPr>
        <w:t>c</w:t>
      </w:r>
      <w:r>
        <w:rPr>
          <w:rFonts w:ascii="DejaVu Sans Condensed" w:eastAsia="DejaVu Sans Condensed" w:hAnsi="DejaVu Sans Condensed" w:cs="DejaVu Sans Condensed"/>
          <w:spacing w:val="-24"/>
          <w:sz w:val="24"/>
          <w:szCs w:val="24"/>
        </w:rPr>
        <w:t>h</w:t>
      </w:r>
      <w:r>
        <w:rPr>
          <w:sz w:val="24"/>
          <w:szCs w:val="24"/>
        </w:rPr>
        <w:t>ức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nă</w:t>
      </w:r>
      <w:r>
        <w:rPr>
          <w:spacing w:val="-6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này</w:t>
      </w:r>
      <w:r>
        <w:rPr>
          <w:spacing w:val="-11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đ</w:t>
      </w:r>
      <w:r>
        <w:rPr>
          <w:sz w:val="24"/>
          <w:szCs w:val="24"/>
        </w:rPr>
        <w:t>ang đư</w:t>
      </w:r>
      <w:r>
        <w:rPr>
          <w:spacing w:val="-1"/>
          <w:sz w:val="24"/>
          <w:szCs w:val="24"/>
        </w:rPr>
        <w:t>ợ</w:t>
      </w:r>
      <w:r>
        <w:rPr>
          <w:sz w:val="24"/>
          <w:szCs w:val="24"/>
        </w:rPr>
        <w:t>c t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ực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n.</w:t>
      </w:r>
    </w:p>
    <w:p w:rsidR="00573611" w:rsidRDefault="003B6A0C">
      <w:pPr>
        <w:spacing w:line="260" w:lineRule="exact"/>
        <w:ind w:left="502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viên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n nút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>u</w:t>
      </w:r>
      <w:r>
        <w:rPr>
          <w:spacing w:val="5"/>
          <w:sz w:val="24"/>
          <w:szCs w:val="24"/>
        </w:rPr>
        <w:t>ộ</w:t>
      </w:r>
      <w:r>
        <w:rPr>
          <w:sz w:val="24"/>
          <w:szCs w:val="24"/>
        </w:rPr>
        <w:t xml:space="preserve">c </w:t>
      </w:r>
      <w:r>
        <w:rPr>
          <w:spacing w:val="-3"/>
          <w:sz w:val="24"/>
          <w:szCs w:val="24"/>
        </w:rPr>
        <w:t>g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 xml:space="preserve">các </w:t>
      </w:r>
      <w:r>
        <w:rPr>
          <w:spacing w:val="7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5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 c</w:t>
      </w:r>
      <w:r>
        <w:rPr>
          <w:spacing w:val="1"/>
          <w:sz w:val="24"/>
          <w:szCs w:val="24"/>
        </w:rPr>
        <w:t>u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viê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 xml:space="preserve">, </w:t>
      </w:r>
      <w:r>
        <w:rPr>
          <w:spacing w:val="10"/>
          <w:sz w:val="24"/>
          <w:szCs w:val="24"/>
        </w:rPr>
        <w:t>t</w:t>
      </w:r>
      <w:r>
        <w:rPr>
          <w:sz w:val="24"/>
          <w:szCs w:val="24"/>
        </w:rPr>
        <w:t>ươ</w:t>
      </w:r>
      <w:r>
        <w:rPr>
          <w:spacing w:val="-7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4"/>
          <w:sz w:val="24"/>
          <w:szCs w:val="24"/>
        </w:rPr>
        <w:t>h</w:t>
      </w:r>
      <w:r>
        <w:rPr>
          <w:sz w:val="24"/>
          <w:szCs w:val="24"/>
        </w:rPr>
        <w:t>ỗ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g</w:t>
      </w:r>
      <w:r>
        <w:rPr>
          <w:spacing w:val="10"/>
          <w:sz w:val="24"/>
          <w:szCs w:val="24"/>
        </w:rPr>
        <w:t>ồ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ủa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440"/>
        <w:rPr>
          <w:sz w:val="24"/>
          <w:szCs w:val="24"/>
        </w:rPr>
      </w:pP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 xml:space="preserve">c viên </w:t>
      </w:r>
      <w:r>
        <w:rPr>
          <w:spacing w:val="-4"/>
          <w:w w:val="90"/>
          <w:sz w:val="24"/>
          <w:szCs w:val="24"/>
        </w:rPr>
        <w:t>s</w:t>
      </w:r>
      <w:r>
        <w:rPr>
          <w:rFonts w:ascii="DejaVu Sans Condensed" w:eastAsia="DejaVu Sans Condensed" w:hAnsi="DejaVu Sans Condensed" w:cs="DejaVu Sans Condensed"/>
          <w:w w:val="90"/>
          <w:sz w:val="24"/>
          <w:szCs w:val="24"/>
        </w:rPr>
        <w:t>ຽ</w:t>
      </w:r>
      <w:r>
        <w:rPr>
          <w:rFonts w:ascii="DejaVu Sans Condensed" w:eastAsia="DejaVu Sans Condensed" w:hAnsi="DejaVu Sans Condensed" w:cs="DejaVu Sans Condensed"/>
          <w:spacing w:val="-14"/>
          <w:w w:val="90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n “ flick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r”</w:t>
      </w:r>
    </w:p>
    <w:p w:rsidR="00573611" w:rsidRDefault="00573611">
      <w:pPr>
        <w:spacing w:before="2" w:line="120" w:lineRule="exact"/>
        <w:rPr>
          <w:sz w:val="13"/>
          <w:szCs w:val="13"/>
        </w:rPr>
      </w:pPr>
    </w:p>
    <w:p w:rsidR="00573611" w:rsidRDefault="003B6A0C">
      <w:pPr>
        <w:ind w:left="502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z w:val="24"/>
          <w:szCs w:val="24"/>
        </w:rPr>
        <w:t>hi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nút c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 xml:space="preserve">ức năng được </w:t>
      </w:r>
      <w:r>
        <w:rPr>
          <w:spacing w:val="5"/>
          <w:sz w:val="24"/>
          <w:szCs w:val="24"/>
        </w:rPr>
        <w:t>c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n, n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p ch</w:t>
      </w:r>
      <w:r>
        <w:rPr>
          <w:spacing w:val="-3"/>
          <w:sz w:val="24"/>
          <w:szCs w:val="24"/>
        </w:rPr>
        <w:t>u</w:t>
      </w:r>
      <w:r>
        <w:rPr>
          <w:spacing w:val="5"/>
          <w:sz w:val="24"/>
          <w:szCs w:val="24"/>
        </w:rPr>
        <w:t>ộ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l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i có thể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b</w:t>
      </w:r>
      <w:r>
        <w:rPr>
          <w:sz w:val="24"/>
          <w:szCs w:val="24"/>
        </w:rPr>
        <w:t>ỏ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nó.</w:t>
      </w:r>
    </w:p>
    <w:p w:rsidR="00573611" w:rsidRDefault="00573611">
      <w:pPr>
        <w:spacing w:before="2" w:line="140" w:lineRule="exact"/>
        <w:rPr>
          <w:sz w:val="14"/>
          <w:szCs w:val="14"/>
        </w:rPr>
      </w:pPr>
    </w:p>
    <w:p w:rsidR="00573611" w:rsidRDefault="003B6A0C">
      <w:pPr>
        <w:ind w:left="440"/>
        <w:rPr>
          <w:sz w:val="24"/>
          <w:szCs w:val="24"/>
        </w:rPr>
      </w:pPr>
      <w:r>
        <w:rPr>
          <w:b/>
          <w:sz w:val="24"/>
          <w:szCs w:val="24"/>
        </w:rPr>
        <w:t xml:space="preserve">Mô </w:t>
      </w:r>
      <w:r>
        <w:rPr>
          <w:b/>
          <w:spacing w:val="3"/>
          <w:sz w:val="24"/>
          <w:szCs w:val="24"/>
        </w:rPr>
        <w:t>t</w:t>
      </w:r>
      <w:r>
        <w:rPr>
          <w:b/>
          <w:sz w:val="24"/>
          <w:szCs w:val="24"/>
        </w:rPr>
        <w:t>ả:</w:t>
      </w:r>
    </w:p>
    <w:p w:rsidR="00573611" w:rsidRDefault="00573611">
      <w:pPr>
        <w:spacing w:before="2" w:line="140" w:lineRule="exact"/>
        <w:rPr>
          <w:sz w:val="14"/>
          <w:szCs w:val="14"/>
        </w:rPr>
      </w:pPr>
    </w:p>
    <w:p w:rsidR="00573611" w:rsidRDefault="003B6A0C">
      <w:pPr>
        <w:ind w:left="440"/>
        <w:rPr>
          <w:sz w:val="24"/>
          <w:szCs w:val="24"/>
        </w:rPr>
      </w:pPr>
      <w:r>
        <w:rPr>
          <w:b/>
          <w:i/>
          <w:sz w:val="24"/>
          <w:szCs w:val="24"/>
        </w:rPr>
        <w:t>1. N</w:t>
      </w:r>
      <w:r>
        <w:rPr>
          <w:b/>
          <w:i/>
          <w:spacing w:val="5"/>
          <w:sz w:val="24"/>
          <w:szCs w:val="24"/>
        </w:rPr>
        <w:t>ú</w:t>
      </w:r>
      <w:r>
        <w:rPr>
          <w:b/>
          <w:i/>
          <w:sz w:val="24"/>
          <w:szCs w:val="24"/>
        </w:rPr>
        <w:t>t này có</w:t>
      </w:r>
      <w:r>
        <w:rPr>
          <w:b/>
          <w:i/>
          <w:spacing w:val="-5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</w:t>
      </w:r>
      <w:r>
        <w:rPr>
          <w:b/>
          <w:i/>
          <w:spacing w:val="4"/>
          <w:sz w:val="24"/>
          <w:szCs w:val="24"/>
        </w:rPr>
        <w:t>h</w:t>
      </w:r>
      <w:r>
        <w:rPr>
          <w:b/>
          <w:i/>
          <w:sz w:val="24"/>
          <w:szCs w:val="24"/>
        </w:rPr>
        <w:t>ể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h</w:t>
      </w:r>
      <w:r>
        <w:rPr>
          <w:b/>
          <w:i/>
          <w:spacing w:val="1"/>
          <w:sz w:val="24"/>
          <w:szCs w:val="24"/>
        </w:rPr>
        <w:t>i</w:t>
      </w:r>
      <w:r>
        <w:rPr>
          <w:b/>
          <w:i/>
          <w:spacing w:val="-1"/>
          <w:sz w:val="24"/>
          <w:szCs w:val="24"/>
        </w:rPr>
        <w:t>ể</w:t>
      </w:r>
      <w:r>
        <w:rPr>
          <w:b/>
          <w:i/>
          <w:sz w:val="24"/>
          <w:szCs w:val="24"/>
        </w:rPr>
        <w:t>n thị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bốn l</w:t>
      </w:r>
      <w:r>
        <w:rPr>
          <w:b/>
          <w:i/>
          <w:spacing w:val="-1"/>
          <w:sz w:val="24"/>
          <w:szCs w:val="24"/>
        </w:rPr>
        <w:t>o</w:t>
      </w:r>
      <w:r>
        <w:rPr>
          <w:b/>
          <w:i/>
          <w:sz w:val="24"/>
          <w:szCs w:val="24"/>
        </w:rPr>
        <w:t>ại t</w:t>
      </w:r>
      <w:r>
        <w:rPr>
          <w:b/>
          <w:i/>
          <w:spacing w:val="1"/>
          <w:sz w:val="24"/>
          <w:szCs w:val="24"/>
        </w:rPr>
        <w:t>r</w:t>
      </w:r>
      <w:r>
        <w:rPr>
          <w:b/>
          <w:i/>
          <w:sz w:val="24"/>
          <w:szCs w:val="24"/>
        </w:rPr>
        <w:t>ạng thái</w:t>
      </w:r>
    </w:p>
    <w:p w:rsidR="00573611" w:rsidRDefault="00573611">
      <w:pPr>
        <w:spacing w:line="200" w:lineRule="exact"/>
      </w:pPr>
    </w:p>
    <w:p w:rsidR="00573611" w:rsidRDefault="00573611">
      <w:pPr>
        <w:spacing w:before="18" w:line="260" w:lineRule="exact"/>
        <w:rPr>
          <w:sz w:val="26"/>
          <w:szCs w:val="26"/>
        </w:rPr>
      </w:pPr>
    </w:p>
    <w:p w:rsidR="00573611" w:rsidRDefault="00D15F22">
      <w:pPr>
        <w:spacing w:line="260" w:lineRule="exact"/>
        <w:ind w:left="440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397" behindDoc="1" locked="0" layoutInCell="1" allowOverlap="1">
                <wp:simplePos x="0" y="0"/>
                <wp:positionH relativeFrom="page">
                  <wp:posOffset>3291840</wp:posOffset>
                </wp:positionH>
                <wp:positionV relativeFrom="paragraph">
                  <wp:posOffset>-220345</wp:posOffset>
                </wp:positionV>
                <wp:extent cx="1913890" cy="362585"/>
                <wp:effectExtent l="5715" t="0" r="4445" b="10160"/>
                <wp:wrapNone/>
                <wp:docPr id="184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3890" cy="362585"/>
                          <a:chOff x="5184" y="-347"/>
                          <a:chExt cx="3014" cy="571"/>
                        </a:xfrm>
                      </wpg:grpSpPr>
                      <pic:pic xmlns:pic="http://schemas.openxmlformats.org/drawingml/2006/picture">
                        <pic:nvPicPr>
                          <pic:cNvPr id="185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84" y="-314"/>
                            <a:ext cx="653" cy="5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6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27" y="-347"/>
                            <a:ext cx="1435" cy="5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7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53" y="-285"/>
                            <a:ext cx="955" cy="51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6" o:spid="_x0000_s1026" style="position:absolute;margin-left:259.2pt;margin-top:-17.35pt;width:150.7pt;height:28.55pt;z-index:-1083;mso-position-horizontal-relative:page" coordorigin="5184,-347" coordsize="3014,57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">
                <v:shape id="Picture 189" o:spid="_x0000_s1027" type="#_x0000_t75" style="position:absolute;left:5184;top:-314;width:653;height:5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pbmQvEAAAA3AAAAA8AAABkcnMvZG93bnJldi54bWxET0trwkAQvgv+h2WE3symhfpIsxER2tpL&#10;RY2eh+w0Cc3OptmtJv++WxC8zcf3nHTVm0ZcqHO1ZQWPUQyCuLC65lJBfnydLkA4j6yxsUwKBnKw&#10;ysajFBNtr7yny8GXIoSwS1BB5X2bSOmKigy6yLbEgfuynUEfYFdK3eE1hJtGPsXxTBqsOTRU2NKm&#10;ouL78GsUbPrlZ3F6O38M5fs63v3k9d7OB6UeJv36BYSn3t/FN/dWh/mLZ/h/Jlwgs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pbmQvEAAAA3AAAAA8AAAAAAAAAAAAAAAAA&#10;nwIAAGRycy9kb3ducmV2LnhtbFBLBQYAAAAABAAEAPcAAACQAwAAAAA=&#10;">
                  <v:imagedata r:id="rId18" o:title=""/>
                </v:shape>
                <v:shape id="Picture 188" o:spid="_x0000_s1028" type="#_x0000_t75" style="position:absolute;left:5827;top:-347;width:1435;height:5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EthsbCAAAA3AAAAA8AAABkcnMvZG93bnJldi54bWxET0trAjEQvhf8D2GEXopmtVR0NcoiFGwv&#10;4gPPw2bcBDeTZRPd9d83hUJv8/E9Z7XpXS0e1AbrWcFknIEgLr22XCk4nz5HcxAhImusPZOCJwXY&#10;rAcvK8y17/hAj2OsRArhkKMCE2OTSxlKQw7D2DfEibv61mFMsK2kbrFL4a6W0yybSYeWU4PBhraG&#10;ytvx7hTI9+23+3L7hSk+9t2C7KWwb1OlXod9sQQRqY//4j/3Tqf58xn8PpMukOs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hLYbGwgAAANwAAAAPAAAAAAAAAAAAAAAAAJ8C&#10;AABkcnMvZG93bnJldi54bWxQSwUGAAAAAAQABAD3AAAAjgMAAAAA&#10;">
                  <v:imagedata r:id="rId19" o:title=""/>
                </v:shape>
                <v:shape id="Picture 187" o:spid="_x0000_s1029" type="#_x0000_t75" style="position:absolute;left:7253;top:-285;width:955;height:5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SiZcK/AAAA3AAAAA8AAABkcnMvZG93bnJldi54bWxET0uLwjAQvgv7H8Is7M2methK1ygiK3ht&#10;fV2HZrYtbSalyWr890YQvM3H95zlOpheXGl0rWUFsyQFQVxZ3XKt4HjYTRcgnEfW2FsmBXdysF59&#10;TJaYa3vjgq6lr0UMYZejgsb7IZfSVQ0ZdIkdiCP3Z0eDPsKxlnrEWww3vZyn6bc02HJsaHCgbUNV&#10;V/4bBeXpHrrMXboinPvCZ6fwO58VSn19hs0PCE/Bv8Uv917H+YsMns/EC+Tq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komXCvwAAANwAAAAPAAAAAAAAAAAAAAAAAJ8CAABk&#10;cnMvZG93bnJldi54bWxQSwUGAAAAAAQABAD3AAAAiwMAAAAA&#10;">
                  <v:imagedata r:id="rId20" o:title=""/>
                </v:shape>
                <w10:wrap anchorx="page"/>
              </v:group>
            </w:pict>
          </mc:Fallback>
        </mc:AlternateContent>
      </w:r>
      <w:r w:rsidR="003B6A0C">
        <w:rPr>
          <w:position w:val="-1"/>
          <w:sz w:val="24"/>
          <w:szCs w:val="24"/>
        </w:rPr>
        <w:t>T</w:t>
      </w:r>
      <w:r w:rsidR="003B6A0C">
        <w:rPr>
          <w:spacing w:val="4"/>
          <w:position w:val="-1"/>
          <w:sz w:val="24"/>
          <w:szCs w:val="24"/>
        </w:rPr>
        <w:t>r</w:t>
      </w:r>
      <w:r w:rsidR="003B6A0C">
        <w:rPr>
          <w:spacing w:val="-1"/>
          <w:position w:val="-1"/>
          <w:sz w:val="24"/>
          <w:szCs w:val="24"/>
        </w:rPr>
        <w:t>ạ</w:t>
      </w:r>
      <w:r w:rsidR="003B6A0C">
        <w:rPr>
          <w:position w:val="-1"/>
          <w:sz w:val="24"/>
          <w:szCs w:val="24"/>
        </w:rPr>
        <w:t>ng thái</w:t>
      </w:r>
      <w:r w:rsidR="003B6A0C">
        <w:rPr>
          <w:spacing w:val="-7"/>
          <w:position w:val="-1"/>
          <w:sz w:val="24"/>
          <w:szCs w:val="24"/>
        </w:rPr>
        <w:t xml:space="preserve"> </w:t>
      </w:r>
      <w:r w:rsidR="003B6A0C">
        <w:rPr>
          <w:position w:val="-1"/>
          <w:sz w:val="24"/>
          <w:szCs w:val="24"/>
        </w:rPr>
        <w:t xml:space="preserve">bình </w:t>
      </w:r>
      <w:r w:rsidR="003B6A0C">
        <w:rPr>
          <w:spacing w:val="6"/>
          <w:position w:val="-1"/>
          <w:sz w:val="24"/>
          <w:szCs w:val="24"/>
        </w:rPr>
        <w:t>t</w:t>
      </w:r>
      <w:r w:rsidR="003B6A0C">
        <w:rPr>
          <w:spacing w:val="-5"/>
          <w:position w:val="-1"/>
          <w:sz w:val="24"/>
          <w:szCs w:val="24"/>
        </w:rPr>
        <w:t>h</w:t>
      </w:r>
      <w:r w:rsidR="003B6A0C">
        <w:rPr>
          <w:position w:val="-1"/>
          <w:sz w:val="24"/>
          <w:szCs w:val="24"/>
        </w:rPr>
        <w:t>ư</w:t>
      </w:r>
      <w:r w:rsidR="003B6A0C">
        <w:rPr>
          <w:spacing w:val="2"/>
          <w:position w:val="-1"/>
          <w:sz w:val="24"/>
          <w:szCs w:val="24"/>
        </w:rPr>
        <w:t>ờ</w:t>
      </w:r>
      <w:r w:rsidR="003B6A0C">
        <w:rPr>
          <w:position w:val="-1"/>
          <w:sz w:val="24"/>
          <w:szCs w:val="24"/>
        </w:rPr>
        <w:t>ng: ví</w:t>
      </w:r>
      <w:r w:rsidR="003B6A0C">
        <w:rPr>
          <w:spacing w:val="-6"/>
          <w:position w:val="-1"/>
          <w:sz w:val="24"/>
          <w:szCs w:val="24"/>
        </w:rPr>
        <w:t xml:space="preserve"> </w:t>
      </w:r>
      <w:r w:rsidR="003B6A0C">
        <w:rPr>
          <w:spacing w:val="2"/>
          <w:position w:val="-1"/>
          <w:sz w:val="24"/>
          <w:szCs w:val="24"/>
        </w:rPr>
        <w:t>d</w:t>
      </w:r>
      <w:r w:rsidR="003B6A0C">
        <w:rPr>
          <w:position w:val="-1"/>
          <w:sz w:val="24"/>
          <w:szCs w:val="24"/>
        </w:rPr>
        <w:t>ụ:</w:t>
      </w:r>
    </w:p>
    <w:p w:rsidR="00573611" w:rsidRDefault="00573611">
      <w:pPr>
        <w:spacing w:line="200" w:lineRule="exact"/>
      </w:pPr>
    </w:p>
    <w:p w:rsidR="00573611" w:rsidRDefault="00573611">
      <w:pPr>
        <w:spacing w:before="18" w:line="240" w:lineRule="exact"/>
        <w:rPr>
          <w:sz w:val="24"/>
          <w:szCs w:val="24"/>
        </w:rPr>
      </w:pPr>
    </w:p>
    <w:p w:rsidR="00573611" w:rsidRDefault="00D15F22">
      <w:pPr>
        <w:spacing w:before="29" w:line="260" w:lineRule="exact"/>
        <w:ind w:left="502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398" behindDoc="1" locked="0" layoutInCell="1" allowOverlap="1">
                <wp:simplePos x="0" y="0"/>
                <wp:positionH relativeFrom="page">
                  <wp:posOffset>3669665</wp:posOffset>
                </wp:positionH>
                <wp:positionV relativeFrom="paragraph">
                  <wp:posOffset>-201930</wp:posOffset>
                </wp:positionV>
                <wp:extent cx="1874520" cy="368935"/>
                <wp:effectExtent l="2540" t="0" r="8890" b="4445"/>
                <wp:wrapNone/>
                <wp:docPr id="181" name="Group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74520" cy="368935"/>
                          <a:chOff x="5779" y="-318"/>
                          <a:chExt cx="2952" cy="581"/>
                        </a:xfrm>
                      </wpg:grpSpPr>
                      <pic:pic xmlns:pic="http://schemas.openxmlformats.org/drawingml/2006/picture">
                        <pic:nvPicPr>
                          <pic:cNvPr id="182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79" y="-285"/>
                            <a:ext cx="1536" cy="5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3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06" y="-318"/>
                            <a:ext cx="1435" cy="5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3" o:spid="_x0000_s1026" style="position:absolute;margin-left:288.95pt;margin-top:-15.9pt;width:147.6pt;height:29.05pt;z-index:-1082;mso-position-horizontal-relative:page" coordorigin="5779,-318" coordsize="2952,5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">
                <v:shape id="Picture 185" o:spid="_x0000_s1027" type="#_x0000_t75" style="position:absolute;left:5779;top:-285;width:1536;height:5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X6EFrCAAAA3AAAAA8AAABkcnMvZG93bnJldi54bWxET82KwjAQvi/4DmEEb2tqBZXaVETcruJh&#10;WfUBhmZsi82kNFmtb78RBG/z8f1OuupNI27Uudqygsk4AkFcWF1zqeB8+vpcgHAeWWNjmRQ8yMEq&#10;G3ykmGh751+6HX0pQgi7BBVU3reJlK6oyKAb25Y4cBfbGfQBdqXUHd5DuGlkHEUzabDm0FBhS5uK&#10;iuvxzyj4eRzqw3Sb7+L5pKDvc55vm71RajTs10sQnnr/Fr/cOx3mL2J4PhMukNk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V+hBawgAAANwAAAAPAAAAAAAAAAAAAAAAAJ8C&#10;AABkcnMvZG93bnJldi54bWxQSwUGAAAAAAQABAD3AAAAjgMAAAAA&#10;">
                  <v:imagedata r:id="rId22" o:title=""/>
                </v:shape>
                <v:shape id="Picture 184" o:spid="_x0000_s1028" type="#_x0000_t75" style="position:absolute;left:7306;top:-318;width:1435;height:5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FaJV7BAAAA3AAAAA8AAABkcnMvZG93bnJldi54bWxET01rAjEQvRf8D2EEL0WzKi26GmURCrYX&#10;qYrnYTNugpvJsknd9d+bQqG3ebzPWW97V4s7tcF6VjCdZCCIS68tVwrOp4/xAkSIyBprz6TgQQG2&#10;m8HLGnPtO/6m+zFWIoVwyFGBibHJpQylIYdh4hvixF196zAm2FZSt9ilcFfLWZa9S4eWU4PBhnaG&#10;ytvxxymQ892X+3SHpSneDt2S7KWwrzOlRsO+WIGI1Md/8Z97r9P8xRx+n0kXyM0T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FaJV7BAAAA3AAAAA8AAAAAAAAAAAAAAAAAnwIA&#10;AGRycy9kb3ducmV2LnhtbFBLBQYAAAAABAAEAPcAAACNAwAAAAA=&#10;">
                  <v:imagedata r:id="rId19" o:title=""/>
                </v:shape>
                <w10:wrap anchorx="page"/>
              </v:group>
            </w:pict>
          </mc:Fallback>
        </mc:AlternateContent>
      </w:r>
      <w:r w:rsidR="003B6A0C">
        <w:rPr>
          <w:position w:val="-1"/>
          <w:sz w:val="24"/>
          <w:szCs w:val="24"/>
        </w:rPr>
        <w:t>N</w:t>
      </w:r>
      <w:r w:rsidR="003B6A0C">
        <w:rPr>
          <w:spacing w:val="-5"/>
          <w:position w:val="-1"/>
          <w:sz w:val="24"/>
          <w:szCs w:val="24"/>
        </w:rPr>
        <w:t>h</w:t>
      </w:r>
      <w:r w:rsidR="003B6A0C">
        <w:rPr>
          <w:spacing w:val="-1"/>
          <w:position w:val="-1"/>
          <w:sz w:val="24"/>
          <w:szCs w:val="24"/>
        </w:rPr>
        <w:t>ấ</w:t>
      </w:r>
      <w:r w:rsidR="003B6A0C">
        <w:rPr>
          <w:position w:val="-1"/>
          <w:sz w:val="24"/>
          <w:szCs w:val="24"/>
        </w:rPr>
        <w:t>p</w:t>
      </w:r>
      <w:r w:rsidR="003B6A0C">
        <w:rPr>
          <w:spacing w:val="2"/>
          <w:position w:val="-1"/>
          <w:sz w:val="24"/>
          <w:szCs w:val="24"/>
        </w:rPr>
        <w:t xml:space="preserve"> </w:t>
      </w:r>
      <w:r w:rsidR="003B6A0C">
        <w:rPr>
          <w:position w:val="-1"/>
          <w:sz w:val="24"/>
          <w:szCs w:val="24"/>
        </w:rPr>
        <w:t>nh</w:t>
      </w:r>
      <w:r w:rsidR="003B6A0C">
        <w:rPr>
          <w:spacing w:val="-5"/>
          <w:position w:val="-1"/>
          <w:sz w:val="24"/>
          <w:szCs w:val="24"/>
        </w:rPr>
        <w:t>u</w:t>
      </w:r>
      <w:r w:rsidR="003B6A0C">
        <w:rPr>
          <w:spacing w:val="5"/>
          <w:position w:val="-1"/>
          <w:sz w:val="24"/>
          <w:szCs w:val="24"/>
        </w:rPr>
        <w:t>ộ</w:t>
      </w:r>
      <w:r w:rsidR="003B6A0C">
        <w:rPr>
          <w:position w:val="-1"/>
          <w:sz w:val="24"/>
          <w:szCs w:val="24"/>
        </w:rPr>
        <w:t>t</w:t>
      </w:r>
      <w:r w:rsidR="003B6A0C">
        <w:rPr>
          <w:spacing w:val="5"/>
          <w:position w:val="-1"/>
          <w:sz w:val="24"/>
          <w:szCs w:val="24"/>
        </w:rPr>
        <w:t xml:space="preserve"> </w:t>
      </w:r>
      <w:r w:rsidR="003B6A0C">
        <w:rPr>
          <w:spacing w:val="-7"/>
          <w:position w:val="-1"/>
          <w:sz w:val="24"/>
          <w:szCs w:val="24"/>
        </w:rPr>
        <w:t>l</w:t>
      </w:r>
      <w:r w:rsidR="003B6A0C">
        <w:rPr>
          <w:position w:val="-1"/>
          <w:sz w:val="24"/>
          <w:szCs w:val="24"/>
        </w:rPr>
        <w:t>ên nút t</w:t>
      </w:r>
      <w:r w:rsidR="003B6A0C">
        <w:rPr>
          <w:spacing w:val="6"/>
          <w:position w:val="-1"/>
          <w:sz w:val="24"/>
          <w:szCs w:val="24"/>
        </w:rPr>
        <w:t>r</w:t>
      </w:r>
      <w:r w:rsidR="003B6A0C">
        <w:rPr>
          <w:spacing w:val="-1"/>
          <w:position w:val="-1"/>
          <w:sz w:val="24"/>
          <w:szCs w:val="24"/>
        </w:rPr>
        <w:t>ạ</w:t>
      </w:r>
      <w:r w:rsidR="003B6A0C">
        <w:rPr>
          <w:position w:val="-1"/>
          <w:sz w:val="24"/>
          <w:szCs w:val="24"/>
        </w:rPr>
        <w:t>ng thá</w:t>
      </w:r>
      <w:r w:rsidR="003B6A0C">
        <w:rPr>
          <w:spacing w:val="-7"/>
          <w:position w:val="-1"/>
          <w:sz w:val="24"/>
          <w:szCs w:val="24"/>
        </w:rPr>
        <w:t>i</w:t>
      </w:r>
      <w:r w:rsidR="003B6A0C">
        <w:rPr>
          <w:position w:val="-1"/>
          <w:sz w:val="24"/>
          <w:szCs w:val="24"/>
        </w:rPr>
        <w:t xml:space="preserve">: ví </w:t>
      </w:r>
      <w:r w:rsidR="003B6A0C">
        <w:rPr>
          <w:spacing w:val="1"/>
          <w:position w:val="-1"/>
          <w:sz w:val="24"/>
          <w:szCs w:val="24"/>
        </w:rPr>
        <w:t>d</w:t>
      </w:r>
      <w:r w:rsidR="003B6A0C">
        <w:rPr>
          <w:position w:val="-1"/>
          <w:sz w:val="24"/>
          <w:szCs w:val="24"/>
        </w:rPr>
        <w:t>ụ:</w:t>
      </w:r>
    </w:p>
    <w:p w:rsidR="00573611" w:rsidRDefault="00573611">
      <w:pPr>
        <w:spacing w:line="120" w:lineRule="exact"/>
        <w:rPr>
          <w:sz w:val="13"/>
          <w:szCs w:val="13"/>
        </w:rPr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D15F22">
      <w:pPr>
        <w:spacing w:before="29"/>
        <w:ind w:left="440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399" behindDoc="1" locked="0" layoutInCell="1" allowOverlap="1">
                <wp:simplePos x="0" y="0"/>
                <wp:positionH relativeFrom="page">
                  <wp:posOffset>2929255</wp:posOffset>
                </wp:positionH>
                <wp:positionV relativeFrom="paragraph">
                  <wp:posOffset>-247650</wp:posOffset>
                </wp:positionV>
                <wp:extent cx="3127375" cy="408305"/>
                <wp:effectExtent l="5080" t="0" r="10795" b="10795"/>
                <wp:wrapNone/>
                <wp:docPr id="176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27375" cy="408305"/>
                          <a:chOff x="4613" y="-390"/>
                          <a:chExt cx="4925" cy="643"/>
                        </a:xfrm>
                      </wpg:grpSpPr>
                      <pic:pic xmlns:pic="http://schemas.openxmlformats.org/drawingml/2006/picture">
                        <pic:nvPicPr>
                          <pic:cNvPr id="177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13" y="-390"/>
                            <a:ext cx="1978" cy="6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8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81" y="-285"/>
                            <a:ext cx="653" cy="5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9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24" y="-270"/>
                            <a:ext cx="1378" cy="5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0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92" y="-256"/>
                            <a:ext cx="955" cy="51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8" o:spid="_x0000_s1026" style="position:absolute;margin-left:230.65pt;margin-top:-19.5pt;width:246.25pt;height:32.15pt;z-index:-1081;mso-position-horizontal-relative:page" coordorigin="4613,-390" coordsize="4925,64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">
                <v:shape id="Picture 182" o:spid="_x0000_s1027" type="#_x0000_t75" style="position:absolute;left:4613;top:-390;width:1978;height:6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XFGCLDAAAA3AAAAA8AAABkcnMvZG93bnJldi54bWxET8lqwzAQvQfyD2IKvdVyQ2mCG8VkIZDQ&#10;U5a216k1tY2tkWMptvv3VSGQ2zzeOvN0MLXoqHWlZQXPUQyCOLO65FzB+bR9moFwHlljbZkU/JKD&#10;dDEezTHRtucDdUefixDCLkEFhfdNIqXLCjLoItsQB+7HtgZ9gG0udYt9CDe1nMTxqzRYcmgosKF1&#10;QVl1vBoFHxe3HL4vm/fPA1df2L3s7arfK/X4MCzfQHga/F18c+90mD+dwv8z4QK5+A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cUYIsMAAADcAAAADwAAAAAAAAAAAAAAAACf&#10;AgAAZHJzL2Rvd25yZXYueG1sUEsFBgAAAAAEAAQA9wAAAI8DAAAAAA==&#10;">
                  <v:imagedata r:id="rId27" o:title=""/>
                </v:shape>
                <v:shape id="Picture 181" o:spid="_x0000_s1028" type="#_x0000_t75" style="position:absolute;left:6581;top:-285;width:653;height:5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WjGnEAAAA3AAAAA8AAABkcnMvZG93bnJldi54bWxEj01rwkAQhu8F/8Mygre6sYiR1FWKULBQ&#10;tH7geciOSdrsbMhuk/TfOwehtxnm/XhmtRlcrTpqQ+XZwGyagCLOva24MHA5vz8vQYWIbLH2TAb+&#10;KMBmPXpaYWZ9z0fqTrFQEsIhQwNljE2mdchLchimviGW2823DqOsbaFti72Eu1q/JMlCO6xYGkps&#10;aFtS/nP6dVLSnOmS7j93/dfHN92u8y5dVAdjJuPh7RVUpCH+ix/unRX8VGjlGZlAr+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yWjGnEAAAA3AAAAA8AAAAAAAAAAAAAAAAA&#10;nwIAAGRycy9kb3ducmV2LnhtbFBLBQYAAAAABAAEAPcAAACQAwAAAAA=&#10;">
                  <v:imagedata r:id="rId28" o:title=""/>
                </v:shape>
                <v:shape id="Picture 180" o:spid="_x0000_s1029" type="#_x0000_t75" style="position:absolute;left:7224;top:-270;width:1378;height:5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rn/7DAAAA3AAAAA8AAABkcnMvZG93bnJldi54bWxET01rwkAQvQv9D8sUvOmmPdQmuglSLA2I&#10;h1qheBuyYxLMzqa7WxP/vVsoeJvH+5xVMZpOXMj51rKCp3kCgriyuuVaweHrffYKwgdkjZ1lUnAl&#10;D0X+MFlhpu3An3TZh1rEEPYZKmhC6DMpfdWQQT+3PXHkTtYZDBG6WmqHQww3nXxOkhdpsOXY0GBP&#10;bw1V5/2vUdDK8pBy2PTJcXNabM3u+4e3H0pNH8f1EkSgMdzF/+5Sx/mLFP6eiRfI/AY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Suf/sMAAADcAAAADwAAAAAAAAAAAAAAAACf&#10;AgAAZHJzL2Rvd25yZXYueG1sUEsFBgAAAAAEAAQA9wAAAI8DAAAAAA==&#10;">
                  <v:imagedata r:id="rId29" o:title=""/>
                </v:shape>
                <v:shape id="Picture 179" o:spid="_x0000_s1030" type="#_x0000_t75" style="position:absolute;left:8592;top:-256;width:955;height:5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9sMWDHAAAA3AAAAA8AAABkcnMvZG93bnJldi54bWxEj0trwzAQhO+F/gexhV5KIjdQ47hRQugD&#10;CiWHPC69LdbGMrFWjqQm7r/vHgq97TKzM98uVqPv1YVi6gIbeJwWoIibYDtuDRz275MKVMrIFvvA&#10;ZOCHEqyWtzcLrG248pYuu9wqCeFUowGX81BrnRpHHtM0DMSiHUP0mGWNrbYRrxLuez0rilJ77Fga&#10;HA704qg57b69gVe7ffjy+vD0VhbuXMbZvPrcbIy5vxvXz6Ayjfnf/Hf9YQW/Enx5RibQy1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G9sMWDHAAAA3AAAAA8AAAAAAAAAAAAA&#10;AAAAnwIAAGRycy9kb3ducmV2LnhtbFBLBQYAAAAABAAEAPcAAACTAwAAAAA=&#10;">
                  <v:imagedata r:id="rId30" o:title=""/>
                </v:shape>
                <w10:wrap anchorx="page"/>
              </v:group>
            </w:pict>
          </mc:Fallback>
        </mc:AlternateContent>
      </w:r>
      <w:r w:rsidR="003B6A0C">
        <w:rPr>
          <w:sz w:val="24"/>
          <w:szCs w:val="24"/>
        </w:rPr>
        <w:t xml:space="preserve">Các </w:t>
      </w:r>
      <w:r w:rsidR="003B6A0C">
        <w:rPr>
          <w:spacing w:val="-6"/>
          <w:sz w:val="24"/>
          <w:szCs w:val="24"/>
        </w:rPr>
        <w:t>n</w:t>
      </w:r>
      <w:r w:rsidR="003B6A0C">
        <w:rPr>
          <w:sz w:val="24"/>
          <w:szCs w:val="24"/>
        </w:rPr>
        <w:t>út</w:t>
      </w:r>
      <w:r w:rsidR="003B6A0C">
        <w:rPr>
          <w:spacing w:val="5"/>
          <w:sz w:val="24"/>
          <w:szCs w:val="24"/>
        </w:rPr>
        <w:t xml:space="preserve"> </w:t>
      </w:r>
      <w:r w:rsidR="003B6A0C">
        <w:rPr>
          <w:sz w:val="24"/>
          <w:szCs w:val="24"/>
        </w:rPr>
        <w:t>t</w:t>
      </w:r>
      <w:r w:rsidR="003B6A0C">
        <w:rPr>
          <w:spacing w:val="4"/>
          <w:sz w:val="24"/>
          <w:szCs w:val="24"/>
        </w:rPr>
        <w:t>r</w:t>
      </w:r>
      <w:r w:rsidR="003B6A0C">
        <w:rPr>
          <w:spacing w:val="-1"/>
          <w:sz w:val="24"/>
          <w:szCs w:val="24"/>
        </w:rPr>
        <w:t>ạ</w:t>
      </w:r>
      <w:r w:rsidR="003B6A0C">
        <w:rPr>
          <w:sz w:val="24"/>
          <w:szCs w:val="24"/>
        </w:rPr>
        <w:t>ng thá</w:t>
      </w:r>
      <w:r w:rsidR="003B6A0C">
        <w:rPr>
          <w:spacing w:val="-7"/>
          <w:sz w:val="24"/>
          <w:szCs w:val="24"/>
        </w:rPr>
        <w:t>i</w:t>
      </w:r>
      <w:r w:rsidR="003B6A0C">
        <w:rPr>
          <w:sz w:val="24"/>
          <w:szCs w:val="24"/>
        </w:rPr>
        <w:t xml:space="preserve">: ví </w:t>
      </w:r>
      <w:r w:rsidR="003B6A0C">
        <w:rPr>
          <w:spacing w:val="1"/>
          <w:sz w:val="24"/>
          <w:szCs w:val="24"/>
        </w:rPr>
        <w:t>d</w:t>
      </w:r>
      <w:r w:rsidR="003B6A0C">
        <w:rPr>
          <w:sz w:val="24"/>
          <w:szCs w:val="24"/>
        </w:rPr>
        <w:t>ụ:</w:t>
      </w:r>
    </w:p>
    <w:p w:rsidR="00573611" w:rsidRDefault="00573611">
      <w:pPr>
        <w:spacing w:before="5" w:line="140" w:lineRule="exact"/>
        <w:rPr>
          <w:sz w:val="14"/>
          <w:szCs w:val="14"/>
        </w:rPr>
      </w:pPr>
    </w:p>
    <w:p w:rsidR="00573611" w:rsidRDefault="003B6A0C">
      <w:pPr>
        <w:ind w:left="440"/>
        <w:rPr>
          <w:sz w:val="24"/>
          <w:szCs w:val="24"/>
        </w:rPr>
      </w:pPr>
      <w:r>
        <w:rPr>
          <w:position w:val="1"/>
          <w:sz w:val="24"/>
          <w:szCs w:val="24"/>
        </w:rPr>
        <w:t>Nút c</w:t>
      </w:r>
      <w:r>
        <w:rPr>
          <w:spacing w:val="-3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>ức năng c</w:t>
      </w:r>
      <w:r>
        <w:rPr>
          <w:spacing w:val="5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>m</w:t>
      </w:r>
      <w:r>
        <w:rPr>
          <w:spacing w:val="-9"/>
          <w:position w:val="1"/>
          <w:sz w:val="24"/>
          <w:szCs w:val="24"/>
        </w:rPr>
        <w:t xml:space="preserve"> </w:t>
      </w:r>
      <w:r>
        <w:rPr>
          <w:spacing w:val="7"/>
          <w:position w:val="1"/>
          <w:sz w:val="24"/>
          <w:szCs w:val="24"/>
        </w:rPr>
        <w:t>p</w:t>
      </w:r>
      <w:r>
        <w:rPr>
          <w:position w:val="1"/>
          <w:sz w:val="24"/>
          <w:szCs w:val="24"/>
        </w:rPr>
        <w:t>h</w:t>
      </w:r>
      <w:r>
        <w:rPr>
          <w:spacing w:val="-6"/>
          <w:position w:val="1"/>
          <w:sz w:val="24"/>
          <w:szCs w:val="24"/>
        </w:rPr>
        <w:t>á</w:t>
      </w:r>
      <w:r>
        <w:rPr>
          <w:position w:val="1"/>
          <w:sz w:val="24"/>
          <w:szCs w:val="24"/>
        </w:rPr>
        <w:t>t</w:t>
      </w:r>
      <w:r>
        <w:rPr>
          <w:spacing w:val="5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b</w:t>
      </w:r>
      <w:r>
        <w:rPr>
          <w:spacing w:val="-2"/>
          <w:position w:val="1"/>
          <w:sz w:val="24"/>
          <w:szCs w:val="24"/>
        </w:rPr>
        <w:t>i</w:t>
      </w:r>
      <w:r>
        <w:rPr>
          <w:spacing w:val="-1"/>
          <w:position w:val="1"/>
          <w:sz w:val="24"/>
          <w:szCs w:val="24"/>
        </w:rPr>
        <w:t>ể</w:t>
      </w:r>
      <w:r>
        <w:rPr>
          <w:position w:val="1"/>
          <w:sz w:val="24"/>
          <w:szCs w:val="24"/>
        </w:rPr>
        <w:t>u: ví</w:t>
      </w:r>
      <w:r>
        <w:rPr>
          <w:spacing w:val="-6"/>
          <w:position w:val="1"/>
          <w:sz w:val="24"/>
          <w:szCs w:val="24"/>
        </w:rPr>
        <w:t xml:space="preserve"> </w:t>
      </w:r>
      <w:r>
        <w:rPr>
          <w:spacing w:val="2"/>
          <w:position w:val="1"/>
          <w:sz w:val="24"/>
          <w:szCs w:val="24"/>
        </w:rPr>
        <w:t>d</w:t>
      </w:r>
      <w:r>
        <w:rPr>
          <w:position w:val="1"/>
          <w:sz w:val="24"/>
          <w:szCs w:val="24"/>
        </w:rPr>
        <w:t>ụ:</w:t>
      </w:r>
      <w:r>
        <w:rPr>
          <w:spacing w:val="8"/>
          <w:position w:val="1"/>
          <w:sz w:val="24"/>
          <w:szCs w:val="24"/>
        </w:rPr>
        <w:t xml:space="preserve">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2" w:line="140" w:lineRule="exact"/>
        <w:rPr>
          <w:sz w:val="14"/>
          <w:szCs w:val="14"/>
        </w:rPr>
      </w:pPr>
    </w:p>
    <w:p w:rsidR="00573611" w:rsidRDefault="003B6A0C">
      <w:pPr>
        <w:ind w:left="440"/>
        <w:rPr>
          <w:sz w:val="24"/>
          <w:szCs w:val="24"/>
        </w:rPr>
        <w:sectPr w:rsidR="00573611">
          <w:pgSz w:w="12240" w:h="15840"/>
          <w:pgMar w:top="1200" w:right="980" w:bottom="280" w:left="1720" w:header="269" w:footer="550" w:gutter="0"/>
          <w:cols w:space="720"/>
        </w:sectPr>
      </w:pPr>
      <w:r>
        <w:rPr>
          <w:b/>
          <w:i/>
          <w:sz w:val="24"/>
          <w:szCs w:val="24"/>
        </w:rPr>
        <w:t>2. N</w:t>
      </w:r>
      <w:r>
        <w:rPr>
          <w:b/>
          <w:i/>
          <w:spacing w:val="5"/>
          <w:sz w:val="24"/>
          <w:szCs w:val="24"/>
        </w:rPr>
        <w:t>ú</w:t>
      </w:r>
      <w:r>
        <w:rPr>
          <w:b/>
          <w:i/>
          <w:sz w:val="24"/>
          <w:szCs w:val="24"/>
        </w:rPr>
        <w:t>t thi</w:t>
      </w:r>
      <w:r>
        <w:rPr>
          <w:b/>
          <w:i/>
          <w:spacing w:val="-1"/>
          <w:sz w:val="24"/>
          <w:szCs w:val="24"/>
        </w:rPr>
        <w:t>ế</w:t>
      </w:r>
      <w:r>
        <w:rPr>
          <w:b/>
          <w:i/>
          <w:sz w:val="24"/>
          <w:szCs w:val="24"/>
        </w:rPr>
        <w:t xml:space="preserve">t </w:t>
      </w:r>
      <w:r>
        <w:rPr>
          <w:b/>
          <w:i/>
          <w:spacing w:val="-2"/>
          <w:sz w:val="24"/>
          <w:szCs w:val="24"/>
        </w:rPr>
        <w:t>b</w:t>
      </w:r>
      <w:r>
        <w:rPr>
          <w:b/>
          <w:i/>
          <w:sz w:val="24"/>
          <w:szCs w:val="24"/>
        </w:rPr>
        <w:t>ị</w:t>
      </w:r>
      <w:r>
        <w:rPr>
          <w:b/>
          <w:i/>
          <w:spacing w:val="3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V có ng</w:t>
      </w:r>
      <w:r>
        <w:rPr>
          <w:b/>
          <w:i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ĩa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7"/>
          <w:sz w:val="24"/>
          <w:szCs w:val="24"/>
        </w:rPr>
        <w:t>l</w:t>
      </w:r>
      <w:r>
        <w:rPr>
          <w:b/>
          <w:sz w:val="24"/>
          <w:szCs w:val="24"/>
        </w:rPr>
        <w:t>à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Video, A là</w:t>
      </w:r>
      <w:r>
        <w:rPr>
          <w:b/>
          <w:i/>
          <w:spacing w:val="-6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âm</w:t>
      </w:r>
      <w:r>
        <w:rPr>
          <w:b/>
          <w:i/>
          <w:spacing w:val="5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tha</w:t>
      </w:r>
      <w:r>
        <w:rPr>
          <w:b/>
          <w:i/>
          <w:spacing w:val="-7"/>
          <w:sz w:val="24"/>
          <w:szCs w:val="24"/>
        </w:rPr>
        <w:t>n</w:t>
      </w:r>
      <w:r>
        <w:rPr>
          <w:b/>
          <w:i/>
          <w:sz w:val="24"/>
          <w:szCs w:val="24"/>
        </w:rPr>
        <w:t>h</w:t>
      </w:r>
    </w:p>
    <w:p w:rsidR="00573611" w:rsidRDefault="00D15F22">
      <w:pPr>
        <w:spacing w:before="20" w:line="240" w:lineRule="exact"/>
        <w:rPr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401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174" name="Group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175" name="Freeform 176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5" o:spid="_x0000_s1026" style="position:absolute;margin-left:0;margin-top:11in;width:0;height:0;z-index:-1079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">
                <v:shape id="Freeform 176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hh2MIA&#10;AADcAAAADwAAAGRycy9kb3ducmV2LnhtbERPS2vCQBC+F/wPyxR6MxtTa0t0DdJS0N7UHDyO2cmD&#10;ZmdDdtXUX+8KQm/z8T1nkQ2mFWfqXWNZwSSKQRAXVjdcKcj33+MPEM4ja2wtk4I/cpAtR08LTLW9&#10;8JbOO1+JEMIuRQW1910qpStqMugi2xEHrrS9QR9gX0nd4yWEm1YmcTyTBhsODTV29FlT8bs7GQVc&#10;HjBO8uEkfyavm+Nh+lX66qrUy/OwmoPwNPh/8cO91mH++xvcnwkXy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yGHYwgAAANwAAAAPAAAAAAAAAAAAAAAAAJgCAABkcnMvZG93&#10;bnJldi54bWxQSwUGAAAAAAQABAD1AAAAhwMAAAAA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D15F22">
      <w:pPr>
        <w:spacing w:before="29"/>
        <w:ind w:left="440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400" behindDoc="1" locked="0" layoutInCell="1" allowOverlap="1">
                <wp:simplePos x="0" y="0"/>
                <wp:positionH relativeFrom="page">
                  <wp:posOffset>1182370</wp:posOffset>
                </wp:positionH>
                <wp:positionV relativeFrom="page">
                  <wp:posOffset>899160</wp:posOffset>
                </wp:positionV>
                <wp:extent cx="5922010" cy="0"/>
                <wp:effectExtent l="10795" t="13335" r="10795" b="5715"/>
                <wp:wrapNone/>
                <wp:docPr id="172" name="Group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0"/>
                          <a:chOff x="1862" y="1416"/>
                          <a:chExt cx="9326" cy="0"/>
                        </a:xfrm>
                      </wpg:grpSpPr>
                      <wps:wsp>
                        <wps:cNvPr id="173" name="Freeform 174"/>
                        <wps:cNvSpPr>
                          <a:spLocks/>
                        </wps:cNvSpPr>
                        <wps:spPr bwMode="auto">
                          <a:xfrm>
                            <a:off x="1862" y="1416"/>
                            <a:ext cx="9326" cy="0"/>
                          </a:xfrm>
                          <a:custGeom>
                            <a:avLst/>
                            <a:gdLst>
                              <a:gd name="T0" fmla="+- 0 1862 1862"/>
                              <a:gd name="T1" fmla="*/ T0 w 9326"/>
                              <a:gd name="T2" fmla="+- 0 11189 1862"/>
                              <a:gd name="T3" fmla="*/ T2 w 93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326">
                                <a:moveTo>
                                  <a:pt x="0" y="0"/>
                                </a:moveTo>
                                <a:lnTo>
                                  <a:pt x="9327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3" o:spid="_x0000_s1026" style="position:absolute;margin-left:93.1pt;margin-top:70.8pt;width:466.3pt;height:0;z-index:-1080;mso-position-horizontal-relative:page;mso-position-vertical-relative:page" coordorigin="1862,1416" coordsize="932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">
                <v:shape id="Freeform 174" o:spid="_x0000_s1027" style="position:absolute;left:1862;top:1416;width:9326;height:0;visibility:visible;mso-wrap-style:square;v-text-anchor:top" coordsize="93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zhVsEA&#10;AADcAAAADwAAAGRycy9kb3ducmV2LnhtbERP24rCMBB9F/yHMIJva+IFlWoUVxBkQRYv4OvQjG2x&#10;mXSbqF2/3iws+DaHc535srGluFPtC8ca+j0Fgjh1puBMw+m4+ZiC8AHZYOmYNPySh+Wi3ZpjYtyD&#10;93Q/hEzEEPYJashDqBIpfZqTRd9zFXHkLq62GCKsM2lqfMRwW8qBUmNpseDYkGNF65zS6+FmNZzH&#10;o12GjbW35+d38VMN1OaLlNbdTrOagQjUhLf43701cf5kCH/PxAvk4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Oc4VbBAAAA3AAAAA8AAAAAAAAAAAAAAAAAmAIAAGRycy9kb3du&#10;cmV2LnhtbFBLBQYAAAAABAAEAPUAAACGAwAAAAA=&#10;" path="m,l9327,e" filled="f" strokeweight=".20458mm">
                  <v:path arrowok="t" o:connecttype="custom" o:connectlocs="0,0;9327,0" o:connectangles="0,0"/>
                </v:shape>
                <w10:wrap anchorx="page" anchory="page"/>
              </v:group>
            </w:pict>
          </mc:Fallback>
        </mc:AlternateContent>
      </w:r>
      <w:r w:rsidR="003B6A0C">
        <w:rPr>
          <w:b/>
          <w:i/>
          <w:sz w:val="24"/>
          <w:szCs w:val="24"/>
        </w:rPr>
        <w:t>3.</w:t>
      </w:r>
      <w:r w:rsidR="003B6A0C">
        <w:rPr>
          <w:b/>
          <w:i/>
          <w:spacing w:val="5"/>
          <w:sz w:val="24"/>
          <w:szCs w:val="24"/>
        </w:rPr>
        <w:t xml:space="preserve"> </w:t>
      </w:r>
      <w:r w:rsidR="003B6A0C">
        <w:rPr>
          <w:b/>
          <w:i/>
          <w:sz w:val="24"/>
          <w:szCs w:val="24"/>
        </w:rPr>
        <w:t>Các khó khăn khi phát sóng và gi</w:t>
      </w:r>
      <w:r w:rsidR="003B6A0C">
        <w:rPr>
          <w:b/>
          <w:i/>
          <w:spacing w:val="-1"/>
          <w:sz w:val="24"/>
          <w:szCs w:val="24"/>
        </w:rPr>
        <w:t>ả</w:t>
      </w:r>
      <w:r w:rsidR="003B6A0C">
        <w:rPr>
          <w:b/>
          <w:i/>
          <w:sz w:val="24"/>
          <w:szCs w:val="24"/>
        </w:rPr>
        <w:t xml:space="preserve">ng </w:t>
      </w:r>
      <w:r w:rsidR="003B6A0C">
        <w:rPr>
          <w:b/>
          <w:i/>
          <w:spacing w:val="-1"/>
          <w:sz w:val="24"/>
          <w:szCs w:val="24"/>
        </w:rPr>
        <w:t>d</w:t>
      </w:r>
      <w:r w:rsidR="003B6A0C">
        <w:rPr>
          <w:b/>
          <w:i/>
          <w:sz w:val="24"/>
          <w:szCs w:val="24"/>
        </w:rPr>
        <w:t>ạy:</w:t>
      </w:r>
    </w:p>
    <w:p w:rsidR="00573611" w:rsidRDefault="00573611">
      <w:pPr>
        <w:spacing w:before="2" w:line="120" w:lineRule="exact"/>
        <w:rPr>
          <w:sz w:val="13"/>
          <w:szCs w:val="13"/>
        </w:rPr>
      </w:pPr>
    </w:p>
    <w:p w:rsidR="00573611" w:rsidRDefault="003B6A0C">
      <w:pPr>
        <w:spacing w:line="360" w:lineRule="auto"/>
        <w:ind w:left="440" w:right="64"/>
        <w:rPr>
          <w:sz w:val="24"/>
          <w:szCs w:val="24"/>
        </w:rPr>
      </w:pPr>
      <w:r>
        <w:rPr>
          <w:sz w:val="24"/>
          <w:szCs w:val="24"/>
        </w:rPr>
        <w:t>Trong</w:t>
      </w:r>
      <w:r>
        <w:rPr>
          <w:spacing w:val="6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z w:val="24"/>
          <w:szCs w:val="24"/>
        </w:rPr>
        <w:t xml:space="preserve">úc </w:t>
      </w:r>
      <w:r>
        <w:rPr>
          <w:spacing w:val="6"/>
          <w:sz w:val="24"/>
          <w:szCs w:val="24"/>
        </w:rPr>
        <w:t>g</w:t>
      </w:r>
      <w:r>
        <w:rPr>
          <w:spacing w:val="-9"/>
          <w:sz w:val="24"/>
          <w:szCs w:val="24"/>
        </w:rPr>
        <w:t>i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 xml:space="preserve">ng </w:t>
      </w:r>
      <w:r>
        <w:rPr>
          <w:spacing w:val="-2"/>
          <w:sz w:val="24"/>
          <w:szCs w:val="24"/>
        </w:rPr>
        <w:t>d</w:t>
      </w:r>
      <w:r>
        <w:rPr>
          <w:spacing w:val="4"/>
          <w:sz w:val="24"/>
          <w:szCs w:val="24"/>
        </w:rPr>
        <w:t>ạ</w:t>
      </w:r>
      <w:r>
        <w:rPr>
          <w:spacing w:val="-10"/>
          <w:sz w:val="24"/>
          <w:szCs w:val="24"/>
        </w:rPr>
        <w:t>y</w:t>
      </w:r>
      <w:r>
        <w:rPr>
          <w:sz w:val="24"/>
          <w:szCs w:val="24"/>
        </w:rPr>
        <w:t xml:space="preserve">, </w:t>
      </w:r>
      <w:r>
        <w:rPr>
          <w:spacing w:val="10"/>
          <w:sz w:val="24"/>
          <w:szCs w:val="24"/>
        </w:rPr>
        <w:t>t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các c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 xml:space="preserve">ương </w:t>
      </w:r>
      <w:r>
        <w:rPr>
          <w:spacing w:val="5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ình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-6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 xml:space="preserve">sóng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g</w:t>
      </w:r>
      <w:r>
        <w:rPr>
          <w:spacing w:val="4"/>
          <w:sz w:val="24"/>
          <w:szCs w:val="24"/>
        </w:rPr>
        <w:t>ừ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, để</w:t>
      </w:r>
      <w:r>
        <w:rPr>
          <w:spacing w:val="6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9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p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ục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 xml:space="preserve">ương </w:t>
      </w:r>
      <w:r>
        <w:rPr>
          <w:spacing w:val="5"/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ình ph</w:t>
      </w:r>
      <w:r>
        <w:rPr>
          <w:spacing w:val="-6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sóng, b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c</w:t>
      </w:r>
      <w:r>
        <w:rPr>
          <w:spacing w:val="4"/>
          <w:sz w:val="24"/>
          <w:szCs w:val="24"/>
        </w:rPr>
        <w:t>ầ</w:t>
      </w:r>
      <w:r>
        <w:rPr>
          <w:sz w:val="24"/>
          <w:szCs w:val="24"/>
        </w:rPr>
        <w:t>n p</w:t>
      </w:r>
      <w:r>
        <w:rPr>
          <w:spacing w:val="-2"/>
          <w:sz w:val="24"/>
          <w:szCs w:val="24"/>
        </w:rPr>
        <w:t>h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b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m Play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 xml:space="preserve">(sau </w:t>
      </w:r>
      <w:r>
        <w:rPr>
          <w:spacing w:val="8"/>
          <w:sz w:val="24"/>
          <w:szCs w:val="24"/>
        </w:rPr>
        <w:t>k</w:t>
      </w:r>
      <w:r>
        <w:rPr>
          <w:sz w:val="24"/>
          <w:szCs w:val="24"/>
        </w:rPr>
        <w:t>hi</w:t>
      </w:r>
      <w:r>
        <w:rPr>
          <w:spacing w:val="-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b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m  phím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P</w:t>
      </w:r>
      <w:r>
        <w:rPr>
          <w:sz w:val="24"/>
          <w:szCs w:val="24"/>
        </w:rPr>
        <w:t>lay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6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các </w:t>
      </w:r>
      <w:r>
        <w:rPr>
          <w:spacing w:val="-5"/>
          <w:sz w:val="24"/>
          <w:szCs w:val="24"/>
        </w:rPr>
        <w:t>b</w:t>
      </w:r>
      <w:r>
        <w:rPr>
          <w:sz w:val="24"/>
          <w:szCs w:val="24"/>
        </w:rPr>
        <w:t>ài</w:t>
      </w:r>
      <w:r>
        <w:rPr>
          <w:spacing w:val="-5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g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>ng g</w:t>
      </w:r>
      <w:r>
        <w:rPr>
          <w:spacing w:val="-2"/>
          <w:sz w:val="24"/>
          <w:szCs w:val="24"/>
        </w:rPr>
        <w:t>i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hích</w:t>
      </w:r>
      <w:r>
        <w:rPr>
          <w:spacing w:val="-3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ự đ</w:t>
      </w:r>
      <w:r>
        <w:rPr>
          <w:spacing w:val="5"/>
          <w:sz w:val="24"/>
          <w:szCs w:val="24"/>
        </w:rPr>
        <w:t>ộ</w:t>
      </w:r>
      <w:r>
        <w:rPr>
          <w:sz w:val="24"/>
          <w:szCs w:val="24"/>
        </w:rPr>
        <w:t xml:space="preserve">ng </w:t>
      </w:r>
      <w:r>
        <w:rPr>
          <w:spacing w:val="-2"/>
          <w:sz w:val="24"/>
          <w:szCs w:val="24"/>
        </w:rPr>
        <w:t>k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thúc)</w:t>
      </w:r>
    </w:p>
    <w:p w:rsidR="00573611" w:rsidRDefault="003B6A0C">
      <w:pPr>
        <w:spacing w:before="7"/>
        <w:ind w:left="440"/>
        <w:rPr>
          <w:sz w:val="24"/>
          <w:szCs w:val="24"/>
        </w:rPr>
      </w:pPr>
      <w:r>
        <w:rPr>
          <w:b/>
          <w:i/>
          <w:sz w:val="24"/>
          <w:szCs w:val="24"/>
        </w:rPr>
        <w:t>4. Lưu</w:t>
      </w:r>
      <w:r>
        <w:rPr>
          <w:b/>
          <w:i/>
          <w:spacing w:val="6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ý:</w:t>
      </w:r>
    </w:p>
    <w:p w:rsidR="00573611" w:rsidRDefault="00573611">
      <w:pPr>
        <w:spacing w:before="2" w:line="120" w:lineRule="exact"/>
        <w:rPr>
          <w:sz w:val="13"/>
          <w:szCs w:val="13"/>
        </w:rPr>
      </w:pPr>
    </w:p>
    <w:p w:rsidR="00573611" w:rsidRDefault="003B6A0C">
      <w:pPr>
        <w:ind w:left="502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u không g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ữ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các 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út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b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6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z w:val="24"/>
          <w:szCs w:val="24"/>
        </w:rPr>
        <w:t xml:space="preserve">ựa </w:t>
      </w:r>
      <w:r>
        <w:rPr>
          <w:spacing w:val="5"/>
          <w:sz w:val="24"/>
          <w:szCs w:val="24"/>
        </w:rPr>
        <w:t>c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n, nói chung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nút </w:t>
      </w:r>
      <w:r>
        <w:rPr>
          <w:spacing w:val="1"/>
          <w:sz w:val="24"/>
          <w:szCs w:val="24"/>
        </w:rPr>
        <w:t>s</w:t>
      </w:r>
      <w:r>
        <w:rPr>
          <w:rFonts w:ascii="DejaVu Sans Condensed" w:eastAsia="DejaVu Sans Condensed" w:hAnsi="DejaVu Sans Condensed" w:cs="DejaVu Sans Condensed"/>
          <w:sz w:val="24"/>
          <w:szCs w:val="24"/>
        </w:rPr>
        <w:t>ຽ</w:t>
      </w:r>
      <w:r>
        <w:rPr>
          <w:rFonts w:ascii="DejaVu Sans Condensed" w:eastAsia="DejaVu Sans Condensed" w:hAnsi="DejaVu Sans Condensed" w:cs="DejaVu Sans Condensed"/>
          <w:spacing w:val="14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ự</w:t>
      </w:r>
      <w:r>
        <w:rPr>
          <w:spacing w:val="-3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9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l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l</w:t>
      </w:r>
      <w:r>
        <w:rPr>
          <w:spacing w:val="4"/>
          <w:sz w:val="24"/>
          <w:szCs w:val="24"/>
        </w:rPr>
        <w:t>ạ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.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440"/>
        <w:rPr>
          <w:sz w:val="24"/>
          <w:szCs w:val="24"/>
        </w:rPr>
      </w:pPr>
      <w:r>
        <w:rPr>
          <w:b/>
          <w:i/>
          <w:sz w:val="24"/>
          <w:szCs w:val="24"/>
        </w:rPr>
        <w:t>5. N</w:t>
      </w:r>
      <w:r>
        <w:rPr>
          <w:b/>
          <w:i/>
          <w:spacing w:val="5"/>
          <w:sz w:val="24"/>
          <w:szCs w:val="24"/>
        </w:rPr>
        <w:t>ú</w:t>
      </w:r>
      <w:r>
        <w:rPr>
          <w:b/>
          <w:i/>
          <w:sz w:val="24"/>
          <w:szCs w:val="24"/>
        </w:rPr>
        <w:t xml:space="preserve">t </w:t>
      </w:r>
      <w:r>
        <w:rPr>
          <w:b/>
          <w:i/>
          <w:spacing w:val="-2"/>
          <w:sz w:val="24"/>
          <w:szCs w:val="24"/>
        </w:rPr>
        <w:t>b</w:t>
      </w:r>
      <w:r>
        <w:rPr>
          <w:b/>
          <w:i/>
          <w:spacing w:val="-5"/>
          <w:sz w:val="24"/>
          <w:szCs w:val="24"/>
        </w:rPr>
        <w:t>ấ</w:t>
      </w:r>
      <w:r>
        <w:rPr>
          <w:b/>
          <w:i/>
          <w:sz w:val="24"/>
          <w:szCs w:val="24"/>
        </w:rPr>
        <w:t>m</w:t>
      </w:r>
      <w:r>
        <w:rPr>
          <w:b/>
          <w:i/>
          <w:spacing w:val="5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h</w:t>
      </w:r>
      <w:r>
        <w:rPr>
          <w:b/>
          <w:i/>
          <w:spacing w:val="-1"/>
          <w:sz w:val="24"/>
          <w:szCs w:val="24"/>
        </w:rPr>
        <w:t>o</w:t>
      </w:r>
      <w:r>
        <w:rPr>
          <w:b/>
          <w:i/>
          <w:sz w:val="24"/>
          <w:szCs w:val="24"/>
        </w:rPr>
        <w:t xml:space="preserve">ặc </w:t>
      </w:r>
      <w:r>
        <w:rPr>
          <w:b/>
          <w:i/>
          <w:spacing w:val="2"/>
          <w:sz w:val="24"/>
          <w:szCs w:val="24"/>
        </w:rPr>
        <w:t>l</w:t>
      </w:r>
      <w:r>
        <w:rPr>
          <w:b/>
          <w:i/>
          <w:sz w:val="24"/>
          <w:szCs w:val="24"/>
        </w:rPr>
        <w:t>ựa c</w:t>
      </w:r>
      <w:r>
        <w:rPr>
          <w:b/>
          <w:i/>
          <w:spacing w:val="-2"/>
          <w:sz w:val="24"/>
          <w:szCs w:val="24"/>
        </w:rPr>
        <w:t>h</w:t>
      </w:r>
      <w:r>
        <w:rPr>
          <w:b/>
          <w:i/>
          <w:sz w:val="24"/>
          <w:szCs w:val="24"/>
        </w:rPr>
        <w:t>ọn thư</w:t>
      </w:r>
      <w:r>
        <w:rPr>
          <w:b/>
          <w:i/>
          <w:spacing w:val="1"/>
          <w:sz w:val="24"/>
          <w:szCs w:val="24"/>
        </w:rPr>
        <w:t>ờ</w:t>
      </w:r>
      <w:r>
        <w:rPr>
          <w:b/>
          <w:i/>
          <w:sz w:val="24"/>
          <w:szCs w:val="24"/>
        </w:rPr>
        <w:t>ng là nút ch</w:t>
      </w:r>
      <w:r>
        <w:rPr>
          <w:b/>
          <w:i/>
          <w:spacing w:val="2"/>
          <w:sz w:val="24"/>
          <w:szCs w:val="24"/>
        </w:rPr>
        <w:t>u</w:t>
      </w:r>
      <w:r>
        <w:rPr>
          <w:b/>
          <w:i/>
          <w:sz w:val="24"/>
          <w:szCs w:val="24"/>
        </w:rPr>
        <w:t>ột t</w:t>
      </w:r>
      <w:r>
        <w:rPr>
          <w:b/>
          <w:i/>
          <w:spacing w:val="-8"/>
          <w:sz w:val="24"/>
          <w:szCs w:val="24"/>
        </w:rPr>
        <w:t>r</w:t>
      </w:r>
      <w:r>
        <w:rPr>
          <w:b/>
          <w:i/>
          <w:sz w:val="24"/>
          <w:szCs w:val="24"/>
        </w:rPr>
        <w:t>ái.</w:t>
      </w:r>
    </w:p>
    <w:p w:rsidR="00573611" w:rsidRDefault="00573611">
      <w:pPr>
        <w:spacing w:line="140" w:lineRule="exact"/>
        <w:rPr>
          <w:sz w:val="14"/>
          <w:szCs w:val="14"/>
        </w:rPr>
      </w:pPr>
    </w:p>
    <w:p w:rsidR="00573611" w:rsidRDefault="003B6A0C">
      <w:pPr>
        <w:ind w:left="440"/>
        <w:rPr>
          <w:sz w:val="24"/>
          <w:szCs w:val="24"/>
        </w:rPr>
      </w:pPr>
      <w:r>
        <w:rPr>
          <w:b/>
          <w:i/>
          <w:position w:val="1"/>
          <w:sz w:val="24"/>
          <w:szCs w:val="24"/>
        </w:rPr>
        <w:t xml:space="preserve">6. </w:t>
      </w:r>
      <w:r>
        <w:rPr>
          <w:b/>
          <w:i/>
          <w:spacing w:val="3"/>
          <w:position w:val="1"/>
          <w:sz w:val="24"/>
          <w:szCs w:val="24"/>
        </w:rPr>
        <w:t>B</w:t>
      </w:r>
      <w:r>
        <w:rPr>
          <w:b/>
          <w:i/>
          <w:position w:val="1"/>
          <w:sz w:val="24"/>
          <w:szCs w:val="24"/>
        </w:rPr>
        <w:t>ạn có t</w:t>
      </w:r>
      <w:r>
        <w:rPr>
          <w:b/>
          <w:i/>
          <w:spacing w:val="1"/>
          <w:position w:val="1"/>
          <w:sz w:val="24"/>
          <w:szCs w:val="24"/>
        </w:rPr>
        <w:t>h</w:t>
      </w:r>
      <w:r>
        <w:rPr>
          <w:b/>
          <w:i/>
          <w:position w:val="1"/>
          <w:sz w:val="24"/>
          <w:szCs w:val="24"/>
        </w:rPr>
        <w:t>ể</w:t>
      </w:r>
      <w:r>
        <w:rPr>
          <w:b/>
          <w:i/>
          <w:spacing w:val="1"/>
          <w:position w:val="1"/>
          <w:sz w:val="24"/>
          <w:szCs w:val="24"/>
        </w:rPr>
        <w:t xml:space="preserve"> </w:t>
      </w:r>
      <w:r>
        <w:rPr>
          <w:b/>
          <w:i/>
          <w:position w:val="1"/>
          <w:sz w:val="24"/>
          <w:szCs w:val="24"/>
        </w:rPr>
        <w:t>b</w:t>
      </w:r>
      <w:r>
        <w:rPr>
          <w:b/>
          <w:i/>
          <w:spacing w:val="-5"/>
          <w:position w:val="1"/>
          <w:sz w:val="24"/>
          <w:szCs w:val="24"/>
        </w:rPr>
        <w:t>ấ</w:t>
      </w:r>
      <w:r>
        <w:rPr>
          <w:b/>
          <w:i/>
          <w:position w:val="1"/>
          <w:sz w:val="24"/>
          <w:szCs w:val="24"/>
        </w:rPr>
        <w:t xml:space="preserve">m vào </w:t>
      </w:r>
      <w:r w:rsidR="00D15F22">
        <w:rPr>
          <w:noProof/>
        </w:rPr>
        <w:drawing>
          <wp:inline distT="0" distB="0" distL="0" distR="0">
            <wp:extent cx="873760" cy="300355"/>
            <wp:effectExtent l="0" t="0" r="2540" b="4445"/>
            <wp:docPr id="8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30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position w:val="1"/>
          <w:sz w:val="24"/>
          <w:szCs w:val="24"/>
        </w:rPr>
        <w:t xml:space="preserve"> để</w:t>
      </w:r>
      <w:r>
        <w:rPr>
          <w:b/>
          <w:i/>
          <w:spacing w:val="1"/>
          <w:position w:val="1"/>
          <w:sz w:val="24"/>
          <w:szCs w:val="24"/>
        </w:rPr>
        <w:t xml:space="preserve"> </w:t>
      </w:r>
      <w:r>
        <w:rPr>
          <w:b/>
          <w:i/>
          <w:position w:val="1"/>
          <w:sz w:val="24"/>
          <w:szCs w:val="24"/>
        </w:rPr>
        <w:t xml:space="preserve">thoát khỏi </w:t>
      </w:r>
      <w:r>
        <w:rPr>
          <w:b/>
          <w:i/>
          <w:spacing w:val="-1"/>
          <w:position w:val="1"/>
          <w:sz w:val="24"/>
          <w:szCs w:val="24"/>
        </w:rPr>
        <w:t>h</w:t>
      </w:r>
      <w:r>
        <w:rPr>
          <w:b/>
          <w:i/>
          <w:position w:val="1"/>
          <w:sz w:val="24"/>
          <w:szCs w:val="24"/>
        </w:rPr>
        <w:t>ệ</w:t>
      </w:r>
      <w:r>
        <w:rPr>
          <w:b/>
          <w:i/>
          <w:spacing w:val="1"/>
          <w:position w:val="1"/>
          <w:sz w:val="24"/>
          <w:szCs w:val="24"/>
        </w:rPr>
        <w:t xml:space="preserve"> </w:t>
      </w:r>
      <w:r>
        <w:rPr>
          <w:b/>
          <w:i/>
          <w:position w:val="1"/>
          <w:sz w:val="24"/>
          <w:szCs w:val="24"/>
        </w:rPr>
        <w:t>t</w:t>
      </w:r>
      <w:r>
        <w:rPr>
          <w:b/>
          <w:i/>
          <w:spacing w:val="-3"/>
          <w:position w:val="1"/>
          <w:sz w:val="24"/>
          <w:szCs w:val="24"/>
        </w:rPr>
        <w:t>h</w:t>
      </w:r>
      <w:r>
        <w:rPr>
          <w:b/>
          <w:i/>
          <w:position w:val="1"/>
          <w:sz w:val="24"/>
          <w:szCs w:val="24"/>
        </w:rPr>
        <w:t>ống t</w:t>
      </w:r>
      <w:r>
        <w:rPr>
          <w:b/>
          <w:i/>
          <w:spacing w:val="2"/>
          <w:position w:val="1"/>
          <w:sz w:val="24"/>
          <w:szCs w:val="24"/>
        </w:rPr>
        <w:t>r</w:t>
      </w:r>
      <w:r>
        <w:rPr>
          <w:b/>
          <w:i/>
          <w:position w:val="1"/>
          <w:sz w:val="24"/>
          <w:szCs w:val="24"/>
        </w:rPr>
        <w:t>ừ</w:t>
      </w:r>
      <w:r>
        <w:rPr>
          <w:b/>
          <w:i/>
          <w:spacing w:val="-2"/>
          <w:position w:val="1"/>
          <w:sz w:val="24"/>
          <w:szCs w:val="24"/>
        </w:rPr>
        <w:t xml:space="preserve"> </w:t>
      </w:r>
      <w:r>
        <w:rPr>
          <w:b/>
          <w:i/>
          <w:position w:val="1"/>
          <w:sz w:val="24"/>
          <w:szCs w:val="24"/>
        </w:rPr>
        <w:t>ki</w:t>
      </w:r>
      <w:r>
        <w:rPr>
          <w:b/>
          <w:i/>
          <w:spacing w:val="-6"/>
          <w:position w:val="1"/>
          <w:sz w:val="24"/>
          <w:szCs w:val="24"/>
        </w:rPr>
        <w:t>ể</w:t>
      </w:r>
      <w:r>
        <w:rPr>
          <w:b/>
          <w:i/>
          <w:position w:val="1"/>
          <w:sz w:val="24"/>
          <w:szCs w:val="24"/>
        </w:rPr>
        <w:t>m</w:t>
      </w:r>
      <w:r>
        <w:rPr>
          <w:b/>
          <w:i/>
          <w:spacing w:val="5"/>
          <w:position w:val="1"/>
          <w:sz w:val="24"/>
          <w:szCs w:val="24"/>
        </w:rPr>
        <w:t xml:space="preserve"> </w:t>
      </w:r>
      <w:r>
        <w:rPr>
          <w:b/>
          <w:i/>
          <w:position w:val="1"/>
          <w:sz w:val="24"/>
          <w:szCs w:val="24"/>
        </w:rPr>
        <w:t>tra c</w:t>
      </w:r>
      <w:r>
        <w:rPr>
          <w:b/>
          <w:i/>
          <w:spacing w:val="3"/>
          <w:position w:val="1"/>
          <w:sz w:val="24"/>
          <w:szCs w:val="24"/>
        </w:rPr>
        <w:t>h</w:t>
      </w:r>
      <w:r>
        <w:rPr>
          <w:b/>
          <w:i/>
          <w:position w:val="1"/>
          <w:sz w:val="24"/>
          <w:szCs w:val="24"/>
        </w:rPr>
        <w:t>ức</w:t>
      </w:r>
      <w:r>
        <w:rPr>
          <w:b/>
          <w:i/>
          <w:spacing w:val="-6"/>
          <w:position w:val="1"/>
          <w:sz w:val="24"/>
          <w:szCs w:val="24"/>
        </w:rPr>
        <w:t xml:space="preserve"> </w:t>
      </w:r>
      <w:r>
        <w:rPr>
          <w:b/>
          <w:i/>
          <w:position w:val="1"/>
          <w:sz w:val="24"/>
          <w:szCs w:val="24"/>
        </w:rPr>
        <w:t>năng.</w:t>
      </w:r>
    </w:p>
    <w:p w:rsidR="00573611" w:rsidRDefault="00573611">
      <w:pPr>
        <w:spacing w:before="6" w:line="120" w:lineRule="exact"/>
        <w:rPr>
          <w:sz w:val="13"/>
          <w:szCs w:val="13"/>
        </w:rPr>
      </w:pPr>
    </w:p>
    <w:p w:rsidR="00573611" w:rsidRDefault="003B6A0C">
      <w:pPr>
        <w:spacing w:line="299" w:lineRule="auto"/>
        <w:ind w:left="440" w:right="94"/>
        <w:rPr>
          <w:sz w:val="24"/>
          <w:szCs w:val="24"/>
        </w:rPr>
      </w:pPr>
      <w:r>
        <w:rPr>
          <w:b/>
          <w:i/>
          <w:position w:val="1"/>
          <w:sz w:val="24"/>
          <w:szCs w:val="24"/>
        </w:rPr>
        <w:t>7. N</w:t>
      </w:r>
      <w:r>
        <w:rPr>
          <w:b/>
          <w:i/>
          <w:spacing w:val="5"/>
          <w:position w:val="1"/>
          <w:sz w:val="24"/>
          <w:szCs w:val="24"/>
        </w:rPr>
        <w:t>h</w:t>
      </w:r>
      <w:r>
        <w:rPr>
          <w:b/>
          <w:i/>
          <w:position w:val="1"/>
          <w:sz w:val="24"/>
          <w:szCs w:val="24"/>
        </w:rPr>
        <w:t xml:space="preserve">ấp vào </w:t>
      </w:r>
      <w:r w:rsidR="00D15F22">
        <w:rPr>
          <w:noProof/>
        </w:rPr>
        <w:drawing>
          <wp:inline distT="0" distB="0" distL="0" distR="0">
            <wp:extent cx="873760" cy="334645"/>
            <wp:effectExtent l="0" t="0" r="2540" b="8255"/>
            <wp:docPr id="8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33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position w:val="1"/>
          <w:sz w:val="24"/>
          <w:szCs w:val="24"/>
        </w:rPr>
        <w:t>, để</w:t>
      </w:r>
      <w:r>
        <w:rPr>
          <w:b/>
          <w:i/>
          <w:spacing w:val="6"/>
          <w:position w:val="1"/>
          <w:sz w:val="24"/>
          <w:szCs w:val="24"/>
        </w:rPr>
        <w:t xml:space="preserve"> </w:t>
      </w:r>
      <w:r>
        <w:rPr>
          <w:b/>
          <w:i/>
          <w:position w:val="1"/>
          <w:sz w:val="24"/>
          <w:szCs w:val="24"/>
        </w:rPr>
        <w:t>ki</w:t>
      </w:r>
      <w:r>
        <w:rPr>
          <w:b/>
          <w:i/>
          <w:spacing w:val="-6"/>
          <w:position w:val="1"/>
          <w:sz w:val="24"/>
          <w:szCs w:val="24"/>
        </w:rPr>
        <w:t>ể</w:t>
      </w:r>
      <w:r>
        <w:rPr>
          <w:b/>
          <w:i/>
          <w:position w:val="1"/>
          <w:sz w:val="24"/>
          <w:szCs w:val="24"/>
        </w:rPr>
        <w:t>m tra các l</w:t>
      </w:r>
      <w:r>
        <w:rPr>
          <w:b/>
          <w:i/>
          <w:spacing w:val="5"/>
          <w:position w:val="1"/>
          <w:sz w:val="24"/>
          <w:szCs w:val="24"/>
        </w:rPr>
        <w:t>i</w:t>
      </w:r>
      <w:r>
        <w:rPr>
          <w:b/>
          <w:i/>
          <w:position w:val="1"/>
          <w:sz w:val="24"/>
          <w:szCs w:val="24"/>
        </w:rPr>
        <w:t xml:space="preserve">ên </w:t>
      </w:r>
      <w:r>
        <w:rPr>
          <w:b/>
          <w:i/>
          <w:spacing w:val="-2"/>
          <w:position w:val="1"/>
          <w:sz w:val="24"/>
          <w:szCs w:val="24"/>
        </w:rPr>
        <w:t>k</w:t>
      </w:r>
      <w:r>
        <w:rPr>
          <w:b/>
          <w:i/>
          <w:spacing w:val="-1"/>
          <w:position w:val="1"/>
          <w:sz w:val="24"/>
          <w:szCs w:val="24"/>
        </w:rPr>
        <w:t>ế</w:t>
      </w:r>
      <w:r>
        <w:rPr>
          <w:b/>
          <w:i/>
          <w:position w:val="1"/>
          <w:sz w:val="24"/>
          <w:szCs w:val="24"/>
        </w:rPr>
        <w:t>t g</w:t>
      </w:r>
      <w:r>
        <w:rPr>
          <w:b/>
          <w:i/>
          <w:spacing w:val="3"/>
          <w:position w:val="1"/>
          <w:sz w:val="24"/>
          <w:szCs w:val="24"/>
        </w:rPr>
        <w:t>i</w:t>
      </w:r>
      <w:r>
        <w:rPr>
          <w:b/>
          <w:i/>
          <w:position w:val="1"/>
          <w:sz w:val="24"/>
          <w:szCs w:val="24"/>
        </w:rPr>
        <w:t>ữa các g</w:t>
      </w:r>
      <w:r>
        <w:rPr>
          <w:b/>
          <w:i/>
          <w:spacing w:val="-6"/>
          <w:position w:val="1"/>
          <w:sz w:val="24"/>
          <w:szCs w:val="24"/>
        </w:rPr>
        <w:t>i</w:t>
      </w:r>
      <w:r>
        <w:rPr>
          <w:b/>
          <w:i/>
          <w:position w:val="1"/>
          <w:sz w:val="24"/>
          <w:szCs w:val="24"/>
        </w:rPr>
        <w:t>ao d</w:t>
      </w:r>
      <w:r>
        <w:rPr>
          <w:b/>
          <w:i/>
          <w:spacing w:val="3"/>
          <w:position w:val="1"/>
          <w:sz w:val="24"/>
          <w:szCs w:val="24"/>
        </w:rPr>
        <w:t>i</w:t>
      </w:r>
      <w:r>
        <w:rPr>
          <w:b/>
          <w:i/>
          <w:position w:val="1"/>
          <w:sz w:val="24"/>
          <w:szCs w:val="24"/>
        </w:rPr>
        <w:t>ện đi</w:t>
      </w:r>
      <w:r>
        <w:rPr>
          <w:b/>
          <w:i/>
          <w:spacing w:val="2"/>
          <w:position w:val="1"/>
          <w:sz w:val="24"/>
          <w:szCs w:val="24"/>
        </w:rPr>
        <w:t>ề</w:t>
      </w:r>
      <w:r>
        <w:rPr>
          <w:b/>
          <w:i/>
          <w:position w:val="1"/>
          <w:sz w:val="24"/>
          <w:szCs w:val="24"/>
        </w:rPr>
        <w:t>u khi</w:t>
      </w:r>
      <w:r>
        <w:rPr>
          <w:b/>
          <w:i/>
          <w:spacing w:val="-1"/>
          <w:position w:val="1"/>
          <w:sz w:val="24"/>
          <w:szCs w:val="24"/>
        </w:rPr>
        <w:t>ể</w:t>
      </w:r>
      <w:r>
        <w:rPr>
          <w:b/>
          <w:i/>
          <w:position w:val="1"/>
          <w:sz w:val="24"/>
          <w:szCs w:val="24"/>
        </w:rPr>
        <w:t xml:space="preserve">n </w:t>
      </w:r>
      <w:r>
        <w:rPr>
          <w:b/>
          <w:i/>
          <w:spacing w:val="-2"/>
          <w:position w:val="1"/>
          <w:sz w:val="24"/>
          <w:szCs w:val="24"/>
        </w:rPr>
        <w:t>c</w:t>
      </w:r>
      <w:r>
        <w:rPr>
          <w:b/>
          <w:i/>
          <w:spacing w:val="1"/>
          <w:position w:val="1"/>
          <w:sz w:val="24"/>
          <w:szCs w:val="24"/>
        </w:rPr>
        <w:t>ủ</w:t>
      </w:r>
      <w:r>
        <w:rPr>
          <w:b/>
          <w:i/>
          <w:position w:val="1"/>
          <w:sz w:val="24"/>
          <w:szCs w:val="24"/>
        </w:rPr>
        <w:t xml:space="preserve">a giáo </w:t>
      </w:r>
      <w:r>
        <w:rPr>
          <w:b/>
          <w:i/>
          <w:sz w:val="24"/>
          <w:szCs w:val="24"/>
        </w:rPr>
        <w:t xml:space="preserve">viên và </w:t>
      </w:r>
      <w:r>
        <w:rPr>
          <w:b/>
          <w:i/>
          <w:spacing w:val="4"/>
          <w:sz w:val="24"/>
          <w:szCs w:val="24"/>
        </w:rPr>
        <w:t>h</w:t>
      </w:r>
      <w:r>
        <w:rPr>
          <w:b/>
          <w:i/>
          <w:sz w:val="24"/>
          <w:szCs w:val="24"/>
        </w:rPr>
        <w:t>ọc viên</w:t>
      </w:r>
    </w:p>
    <w:p w:rsidR="00573611" w:rsidRDefault="003B6A0C">
      <w:pPr>
        <w:spacing w:before="71"/>
        <w:ind w:left="440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2.2 </w:t>
      </w:r>
      <w:r>
        <w:rPr>
          <w:b/>
          <w:spacing w:val="5"/>
          <w:sz w:val="24"/>
          <w:szCs w:val="24"/>
          <w:u w:val="thick" w:color="000000"/>
        </w:rPr>
        <w:t>G</w:t>
      </w:r>
      <w:r>
        <w:rPr>
          <w:b/>
          <w:sz w:val="24"/>
          <w:szCs w:val="24"/>
          <w:u w:val="thick" w:color="000000"/>
        </w:rPr>
        <w:t>iảng dạy</w:t>
      </w:r>
      <w:r>
        <w:rPr>
          <w:b/>
          <w:spacing w:val="-2"/>
          <w:sz w:val="24"/>
          <w:szCs w:val="24"/>
          <w:u w:val="thick" w:color="000000"/>
        </w:rPr>
        <w:t xml:space="preserve"> </w:t>
      </w:r>
      <w:r>
        <w:rPr>
          <w:b/>
          <w:spacing w:val="-4"/>
          <w:sz w:val="24"/>
          <w:szCs w:val="24"/>
          <w:u w:val="thick" w:color="000000"/>
        </w:rPr>
        <w:t>l</w:t>
      </w:r>
      <w:r>
        <w:rPr>
          <w:b/>
          <w:spacing w:val="1"/>
          <w:sz w:val="24"/>
          <w:szCs w:val="24"/>
          <w:u w:val="thick" w:color="000000"/>
        </w:rPr>
        <w:t>ớ</w:t>
      </w:r>
      <w:r>
        <w:rPr>
          <w:b/>
          <w:sz w:val="24"/>
          <w:szCs w:val="24"/>
          <w:u w:val="thick" w:color="000000"/>
        </w:rPr>
        <w:t xml:space="preserve">p </w:t>
      </w:r>
      <w:r>
        <w:rPr>
          <w:b/>
          <w:spacing w:val="4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ọc:</w:t>
      </w:r>
    </w:p>
    <w:p w:rsidR="00573611" w:rsidRDefault="00573611">
      <w:pPr>
        <w:spacing w:before="6" w:line="120" w:lineRule="exact"/>
        <w:rPr>
          <w:sz w:val="13"/>
          <w:szCs w:val="13"/>
        </w:rPr>
      </w:pPr>
    </w:p>
    <w:p w:rsidR="00573611" w:rsidRDefault="003B6A0C">
      <w:pPr>
        <w:spacing w:line="358" w:lineRule="auto"/>
        <w:ind w:left="440" w:right="146"/>
        <w:rPr>
          <w:sz w:val="22"/>
          <w:szCs w:val="22"/>
        </w:rPr>
      </w:pPr>
      <w:r>
        <w:rPr>
          <w:sz w:val="22"/>
          <w:szCs w:val="22"/>
        </w:rPr>
        <w:t>K</w:t>
      </w:r>
      <w:r>
        <w:rPr>
          <w:spacing w:val="-6"/>
          <w:sz w:val="22"/>
          <w:szCs w:val="22"/>
        </w:rPr>
        <w:t>h</w:t>
      </w:r>
      <w:r>
        <w:rPr>
          <w:sz w:val="22"/>
          <w:szCs w:val="22"/>
        </w:rPr>
        <w:t>ởi đ</w:t>
      </w:r>
      <w:r>
        <w:rPr>
          <w:spacing w:val="2"/>
          <w:sz w:val="22"/>
          <w:szCs w:val="22"/>
        </w:rPr>
        <w:t>ộ</w:t>
      </w:r>
      <w:r>
        <w:rPr>
          <w:sz w:val="22"/>
          <w:szCs w:val="22"/>
        </w:rPr>
        <w:t>ng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3"/>
          <w:sz w:val="22"/>
          <w:szCs w:val="22"/>
        </w:rPr>
        <w:t>h</w:t>
      </w:r>
      <w:r>
        <w:rPr>
          <w:spacing w:val="8"/>
          <w:sz w:val="22"/>
          <w:szCs w:val="22"/>
        </w:rPr>
        <w:t>ầ</w:t>
      </w:r>
      <w:r>
        <w:rPr>
          <w:sz w:val="22"/>
          <w:szCs w:val="22"/>
        </w:rPr>
        <w:t>n</w:t>
      </w:r>
      <w:r>
        <w:rPr>
          <w:spacing w:val="3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pacing w:val="-2"/>
          <w:sz w:val="22"/>
          <w:szCs w:val="22"/>
        </w:rPr>
        <w:t>ề</w:t>
      </w:r>
      <w:r>
        <w:rPr>
          <w:sz w:val="22"/>
          <w:szCs w:val="22"/>
        </w:rPr>
        <w:t>m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hệ</w:t>
      </w:r>
      <w:r>
        <w:rPr>
          <w:spacing w:val="-4"/>
          <w:sz w:val="22"/>
          <w:szCs w:val="22"/>
        </w:rPr>
        <w:t xml:space="preserve"> </w:t>
      </w:r>
      <w:r>
        <w:rPr>
          <w:spacing w:val="6"/>
          <w:sz w:val="22"/>
          <w:szCs w:val="22"/>
        </w:rPr>
        <w:t>t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ống</w:t>
      </w:r>
      <w:r>
        <w:rPr>
          <w:spacing w:val="-4"/>
          <w:sz w:val="22"/>
          <w:szCs w:val="22"/>
        </w:rPr>
        <w:t xml:space="preserve"> </w:t>
      </w:r>
      <w:r>
        <w:rPr>
          <w:spacing w:val="7"/>
          <w:sz w:val="22"/>
          <w:szCs w:val="22"/>
        </w:rPr>
        <w:t>p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òng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pacing w:val="-5"/>
          <w:sz w:val="22"/>
          <w:szCs w:val="22"/>
        </w:rPr>
        <w:t>ọ</w:t>
      </w:r>
      <w:r>
        <w:rPr>
          <w:sz w:val="22"/>
          <w:szCs w:val="22"/>
        </w:rPr>
        <w:t>c ng</w:t>
      </w:r>
      <w:r>
        <w:rPr>
          <w:spacing w:val="-4"/>
          <w:sz w:val="22"/>
          <w:szCs w:val="22"/>
        </w:rPr>
        <w:t>o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>i n</w:t>
      </w:r>
      <w:r>
        <w:rPr>
          <w:spacing w:val="-6"/>
          <w:sz w:val="22"/>
          <w:szCs w:val="22"/>
        </w:rPr>
        <w:t>g</w:t>
      </w:r>
      <w:r>
        <w:rPr>
          <w:sz w:val="22"/>
          <w:szCs w:val="22"/>
        </w:rPr>
        <w:t>ữ</w:t>
      </w:r>
      <w:r>
        <w:rPr>
          <w:spacing w:val="8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ặc đ</w:t>
      </w:r>
      <w:r>
        <w:rPr>
          <w:spacing w:val="-1"/>
          <w:sz w:val="22"/>
          <w:szCs w:val="22"/>
        </w:rPr>
        <w:t>ị</w:t>
      </w:r>
      <w:r>
        <w:rPr>
          <w:sz w:val="22"/>
          <w:szCs w:val="22"/>
        </w:rPr>
        <w:t>n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.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3"/>
          <w:sz w:val="22"/>
          <w:szCs w:val="22"/>
        </w:rPr>
        <w:t>h</w:t>
      </w:r>
      <w:r>
        <w:rPr>
          <w:sz w:val="22"/>
          <w:szCs w:val="22"/>
        </w:rPr>
        <w:t>ức năng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gi</w:t>
      </w:r>
      <w:r>
        <w:rPr>
          <w:spacing w:val="1"/>
          <w:sz w:val="22"/>
          <w:szCs w:val="22"/>
        </w:rPr>
        <w:t>ả</w:t>
      </w:r>
      <w:r>
        <w:rPr>
          <w:sz w:val="22"/>
          <w:szCs w:val="22"/>
        </w:rPr>
        <w:t>ng</w:t>
      </w:r>
      <w:r>
        <w:rPr>
          <w:spacing w:val="-4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d</w:t>
      </w:r>
      <w:r>
        <w:rPr>
          <w:spacing w:val="8"/>
          <w:sz w:val="22"/>
          <w:szCs w:val="22"/>
        </w:rPr>
        <w:t>ạ</w:t>
      </w:r>
      <w:r>
        <w:rPr>
          <w:sz w:val="22"/>
          <w:szCs w:val="22"/>
        </w:rPr>
        <w:t>y</w:t>
      </w:r>
      <w:r>
        <w:rPr>
          <w:spacing w:val="-4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lớ</w:t>
      </w:r>
      <w:r>
        <w:rPr>
          <w:sz w:val="22"/>
          <w:szCs w:val="22"/>
        </w:rPr>
        <w:t xml:space="preserve">p </w:t>
      </w:r>
      <w:r>
        <w:rPr>
          <w:spacing w:val="2"/>
          <w:sz w:val="22"/>
          <w:szCs w:val="22"/>
        </w:rPr>
        <w:t>h</w:t>
      </w:r>
      <w:r>
        <w:rPr>
          <w:sz w:val="22"/>
          <w:szCs w:val="22"/>
        </w:rPr>
        <w:t xml:space="preserve">ọc, </w:t>
      </w:r>
      <w:r>
        <w:rPr>
          <w:spacing w:val="4"/>
          <w:sz w:val="22"/>
          <w:szCs w:val="22"/>
        </w:rPr>
        <w:t>t</w:t>
      </w:r>
      <w:r>
        <w:rPr>
          <w:spacing w:val="-2"/>
          <w:sz w:val="22"/>
          <w:szCs w:val="22"/>
        </w:rPr>
        <w:t>ấ</w:t>
      </w:r>
      <w:r>
        <w:rPr>
          <w:sz w:val="22"/>
          <w:szCs w:val="22"/>
        </w:rPr>
        <w:t xml:space="preserve">t </w:t>
      </w:r>
      <w:r>
        <w:rPr>
          <w:spacing w:val="-3"/>
          <w:sz w:val="22"/>
          <w:szCs w:val="22"/>
        </w:rPr>
        <w:t>c</w:t>
      </w:r>
      <w:r>
        <w:rPr>
          <w:sz w:val="22"/>
          <w:szCs w:val="22"/>
        </w:rPr>
        <w:t>ả các th</w:t>
      </w:r>
      <w:r>
        <w:rPr>
          <w:spacing w:val="-2"/>
          <w:sz w:val="22"/>
          <w:szCs w:val="22"/>
        </w:rPr>
        <w:t>i</w:t>
      </w:r>
      <w:r>
        <w:rPr>
          <w:spacing w:val="-7"/>
          <w:sz w:val="22"/>
          <w:szCs w:val="22"/>
        </w:rPr>
        <w:t>ế</w:t>
      </w:r>
      <w:r>
        <w:rPr>
          <w:sz w:val="22"/>
          <w:szCs w:val="22"/>
        </w:rPr>
        <w:t xml:space="preserve">t </w:t>
      </w:r>
      <w:r>
        <w:rPr>
          <w:spacing w:val="3"/>
          <w:sz w:val="22"/>
          <w:szCs w:val="22"/>
        </w:rPr>
        <w:t>b</w:t>
      </w:r>
      <w:r>
        <w:rPr>
          <w:sz w:val="22"/>
          <w:szCs w:val="22"/>
        </w:rPr>
        <w:t>ị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pacing w:val="3"/>
          <w:sz w:val="22"/>
          <w:szCs w:val="22"/>
        </w:rPr>
        <w:t>ầ</w:t>
      </w:r>
      <w:r>
        <w:rPr>
          <w:sz w:val="22"/>
          <w:szCs w:val="22"/>
        </w:rPr>
        <w:t>u cu</w:t>
      </w:r>
      <w:r>
        <w:rPr>
          <w:spacing w:val="-5"/>
          <w:sz w:val="22"/>
          <w:szCs w:val="22"/>
        </w:rPr>
        <w:t>ố</w:t>
      </w:r>
      <w:r>
        <w:rPr>
          <w:sz w:val="22"/>
          <w:szCs w:val="22"/>
        </w:rPr>
        <w:t xml:space="preserve">i </w:t>
      </w:r>
      <w:r>
        <w:rPr>
          <w:spacing w:val="-6"/>
          <w:sz w:val="22"/>
          <w:szCs w:val="22"/>
        </w:rPr>
        <w:t>v</w:t>
      </w:r>
      <w:r>
        <w:rPr>
          <w:sz w:val="22"/>
          <w:szCs w:val="22"/>
        </w:rPr>
        <w:t>à</w:t>
      </w:r>
      <w:r>
        <w:rPr>
          <w:spacing w:val="5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ửa</w:t>
      </w:r>
      <w:r>
        <w:rPr>
          <w:spacing w:val="5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ổ</w:t>
      </w:r>
      <w:r>
        <w:rPr>
          <w:spacing w:val="-2"/>
          <w:sz w:val="22"/>
          <w:szCs w:val="22"/>
        </w:rPr>
        <w:t xml:space="preserve"> </w:t>
      </w:r>
      <w:r>
        <w:rPr>
          <w:spacing w:val="-8"/>
          <w:sz w:val="22"/>
          <w:szCs w:val="22"/>
        </w:rPr>
        <w:t>m</w:t>
      </w:r>
      <w:r>
        <w:rPr>
          <w:sz w:val="22"/>
          <w:szCs w:val="22"/>
        </w:rPr>
        <w:t>àn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ình h</w:t>
      </w:r>
      <w:r>
        <w:rPr>
          <w:spacing w:val="-1"/>
          <w:sz w:val="22"/>
          <w:szCs w:val="22"/>
        </w:rPr>
        <w:t>i</w:t>
      </w:r>
      <w:r>
        <w:rPr>
          <w:spacing w:val="-2"/>
          <w:sz w:val="22"/>
          <w:szCs w:val="22"/>
        </w:rPr>
        <w:t>ể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pacing w:val="8"/>
          <w:sz w:val="22"/>
          <w:szCs w:val="22"/>
        </w:rPr>
        <w:t>t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ị</w:t>
      </w:r>
      <w:r>
        <w:rPr>
          <w:spacing w:val="-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ủa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học vi</w:t>
      </w:r>
      <w:r>
        <w:rPr>
          <w:spacing w:val="-5"/>
          <w:sz w:val="22"/>
          <w:szCs w:val="22"/>
        </w:rPr>
        <w:t>ê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>i c</w:t>
      </w:r>
      <w:r>
        <w:rPr>
          <w:spacing w:val="1"/>
          <w:sz w:val="22"/>
          <w:szCs w:val="22"/>
        </w:rPr>
        <w:t>h</w:t>
      </w:r>
      <w:r>
        <w:rPr>
          <w:sz w:val="22"/>
          <w:szCs w:val="22"/>
        </w:rPr>
        <w:t>ỗ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ngồi </w:t>
      </w:r>
      <w:r>
        <w:rPr>
          <w:spacing w:val="-1"/>
          <w:sz w:val="22"/>
          <w:szCs w:val="22"/>
        </w:rPr>
        <w:t>s</w:t>
      </w:r>
      <w:r>
        <w:rPr>
          <w:rFonts w:ascii="DejaVu Sans Condensed" w:eastAsia="DejaVu Sans Condensed" w:hAnsi="DejaVu Sans Condensed" w:cs="DejaVu Sans Condensed"/>
          <w:sz w:val="22"/>
          <w:szCs w:val="22"/>
        </w:rPr>
        <w:t>ຽ</w:t>
      </w:r>
      <w:r>
        <w:rPr>
          <w:rFonts w:ascii="DejaVu Sans Condensed" w:eastAsia="DejaVu Sans Condensed" w:hAnsi="DejaVu Sans Condensed" w:cs="DejaVu Sans Condensed"/>
          <w:spacing w:val="1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ự</w:t>
      </w:r>
      <w:r>
        <w:rPr>
          <w:spacing w:val="3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kh</w:t>
      </w:r>
      <w:r>
        <w:rPr>
          <w:sz w:val="22"/>
          <w:szCs w:val="22"/>
        </w:rPr>
        <w:t>ởi đ</w:t>
      </w:r>
      <w:r>
        <w:rPr>
          <w:spacing w:val="2"/>
          <w:sz w:val="22"/>
          <w:szCs w:val="22"/>
        </w:rPr>
        <w:t>ộ</w:t>
      </w:r>
      <w:r>
        <w:rPr>
          <w:sz w:val="22"/>
          <w:szCs w:val="22"/>
        </w:rPr>
        <w:t>ng</w:t>
      </w:r>
      <w:r>
        <w:rPr>
          <w:spacing w:val="-4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l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>i.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Trong các c</w:t>
      </w:r>
      <w:r>
        <w:rPr>
          <w:spacing w:val="-6"/>
          <w:sz w:val="22"/>
          <w:szCs w:val="22"/>
        </w:rPr>
        <w:t>h</w:t>
      </w:r>
      <w:r>
        <w:rPr>
          <w:sz w:val="22"/>
          <w:szCs w:val="22"/>
        </w:rPr>
        <w:t>ức năng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gi</w:t>
      </w:r>
      <w:r>
        <w:rPr>
          <w:spacing w:val="-1"/>
          <w:sz w:val="22"/>
          <w:szCs w:val="22"/>
        </w:rPr>
        <w:t>ả</w:t>
      </w:r>
      <w:r>
        <w:rPr>
          <w:sz w:val="22"/>
          <w:szCs w:val="22"/>
        </w:rPr>
        <w:t>ng</w:t>
      </w:r>
      <w:r>
        <w:rPr>
          <w:spacing w:val="-4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d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>y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7"/>
          <w:sz w:val="22"/>
          <w:szCs w:val="22"/>
        </w:rPr>
        <w:t>r</w:t>
      </w:r>
      <w:r>
        <w:rPr>
          <w:sz w:val="22"/>
          <w:szCs w:val="22"/>
        </w:rPr>
        <w:t>ong</w:t>
      </w:r>
      <w:r>
        <w:rPr>
          <w:spacing w:val="-4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lớ</w:t>
      </w:r>
      <w:r>
        <w:rPr>
          <w:sz w:val="22"/>
          <w:szCs w:val="22"/>
        </w:rPr>
        <w:t xml:space="preserve">p </w:t>
      </w:r>
      <w:r>
        <w:rPr>
          <w:spacing w:val="2"/>
          <w:sz w:val="22"/>
          <w:szCs w:val="22"/>
        </w:rPr>
        <w:t>h</w:t>
      </w:r>
      <w:r>
        <w:rPr>
          <w:spacing w:val="-5"/>
          <w:sz w:val="22"/>
          <w:szCs w:val="22"/>
        </w:rPr>
        <w:t>ọ</w:t>
      </w:r>
      <w:r>
        <w:rPr>
          <w:sz w:val="22"/>
          <w:szCs w:val="22"/>
        </w:rPr>
        <w:t>c, giáo viên</w:t>
      </w:r>
      <w:r>
        <w:rPr>
          <w:spacing w:val="-6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c</w:t>
      </w:r>
      <w:r>
        <w:rPr>
          <w:sz w:val="22"/>
          <w:szCs w:val="22"/>
        </w:rPr>
        <w:t>ó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>h</w:t>
      </w:r>
      <w:r>
        <w:rPr>
          <w:sz w:val="22"/>
          <w:szCs w:val="22"/>
        </w:rPr>
        <w:t>ể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đạt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đư</w:t>
      </w:r>
      <w:r>
        <w:rPr>
          <w:spacing w:val="-1"/>
          <w:sz w:val="22"/>
          <w:szCs w:val="22"/>
        </w:rPr>
        <w:t>ợ</w:t>
      </w:r>
      <w:r>
        <w:rPr>
          <w:sz w:val="22"/>
          <w:szCs w:val="22"/>
        </w:rPr>
        <w:t>c các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ức năng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ư</w:t>
      </w:r>
      <w:r>
        <w:rPr>
          <w:spacing w:val="-4"/>
          <w:sz w:val="22"/>
          <w:szCs w:val="22"/>
        </w:rPr>
        <w:t>:</w:t>
      </w:r>
      <w:r>
        <w:rPr>
          <w:spacing w:val="6"/>
          <w:sz w:val="22"/>
          <w:szCs w:val="22"/>
        </w:rPr>
        <w:t>C</w:t>
      </w:r>
      <w:r>
        <w:rPr>
          <w:sz w:val="22"/>
          <w:szCs w:val="22"/>
        </w:rPr>
        <w:t>om</w:t>
      </w:r>
      <w:r>
        <w:rPr>
          <w:spacing w:val="-8"/>
          <w:sz w:val="22"/>
          <w:szCs w:val="22"/>
        </w:rPr>
        <w:t>m</w:t>
      </w:r>
      <w:r>
        <w:rPr>
          <w:sz w:val="22"/>
          <w:szCs w:val="22"/>
        </w:rPr>
        <w:t>ent, Sho</w:t>
      </w:r>
      <w:r>
        <w:rPr>
          <w:spacing w:val="-8"/>
          <w:sz w:val="22"/>
          <w:szCs w:val="22"/>
        </w:rPr>
        <w:t>w</w:t>
      </w:r>
      <w:r>
        <w:rPr>
          <w:sz w:val="22"/>
          <w:szCs w:val="22"/>
        </w:rPr>
        <w:t>,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Dl</w:t>
      </w:r>
      <w:r>
        <w:rPr>
          <w:spacing w:val="-5"/>
          <w:sz w:val="22"/>
          <w:szCs w:val="22"/>
        </w:rPr>
        <w:t>g</w:t>
      </w:r>
      <w:r>
        <w:rPr>
          <w:spacing w:val="5"/>
          <w:sz w:val="22"/>
          <w:szCs w:val="22"/>
        </w:rPr>
        <w:t>u</w:t>
      </w:r>
      <w:r>
        <w:rPr>
          <w:spacing w:val="-7"/>
          <w:sz w:val="22"/>
          <w:szCs w:val="22"/>
        </w:rPr>
        <w:t>e</w:t>
      </w:r>
      <w:r>
        <w:rPr>
          <w:sz w:val="22"/>
          <w:szCs w:val="22"/>
        </w:rPr>
        <w:t>,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spacing w:val="-6"/>
          <w:sz w:val="22"/>
          <w:szCs w:val="22"/>
        </w:rPr>
        <w:t>n</w:t>
      </w:r>
      <w:r>
        <w:rPr>
          <w:sz w:val="22"/>
          <w:szCs w:val="22"/>
        </w:rPr>
        <w:t>trp</w:t>
      </w:r>
      <w:r>
        <w:rPr>
          <w:spacing w:val="5"/>
          <w:sz w:val="22"/>
          <w:szCs w:val="22"/>
        </w:rPr>
        <w:t>t</w:t>
      </w:r>
      <w:r>
        <w:rPr>
          <w:sz w:val="22"/>
          <w:szCs w:val="22"/>
        </w:rPr>
        <w:t>, Plans, Mo</w:t>
      </w:r>
      <w:r>
        <w:rPr>
          <w:spacing w:val="-7"/>
          <w:sz w:val="22"/>
          <w:szCs w:val="22"/>
        </w:rPr>
        <w:t>n</w:t>
      </w:r>
      <w:r>
        <w:rPr>
          <w:sz w:val="22"/>
          <w:szCs w:val="22"/>
        </w:rPr>
        <w:t>itor,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R</w:t>
      </w:r>
      <w:r>
        <w:rPr>
          <w:spacing w:val="-5"/>
          <w:sz w:val="22"/>
          <w:szCs w:val="22"/>
        </w:rPr>
        <w:t>e</w:t>
      </w:r>
      <w:r>
        <w:rPr>
          <w:sz w:val="22"/>
          <w:szCs w:val="22"/>
        </w:rPr>
        <w:t>c</w:t>
      </w:r>
      <w:r>
        <w:rPr>
          <w:spacing w:val="-7"/>
          <w:sz w:val="22"/>
          <w:szCs w:val="22"/>
        </w:rPr>
        <w:t>o</w:t>
      </w:r>
      <w:r>
        <w:rPr>
          <w:spacing w:val="8"/>
          <w:sz w:val="22"/>
          <w:szCs w:val="22"/>
        </w:rPr>
        <w:t>r</w:t>
      </w:r>
      <w:r>
        <w:rPr>
          <w:spacing w:val="-5"/>
          <w:sz w:val="22"/>
          <w:szCs w:val="22"/>
        </w:rPr>
        <w:t>d</w:t>
      </w:r>
      <w:r>
        <w:rPr>
          <w:sz w:val="22"/>
          <w:szCs w:val="22"/>
        </w:rPr>
        <w:t>,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R</w:t>
      </w:r>
      <w:r>
        <w:rPr>
          <w:spacing w:val="-5"/>
          <w:sz w:val="22"/>
          <w:szCs w:val="22"/>
        </w:rPr>
        <w:t>e</w:t>
      </w:r>
      <w:r>
        <w:rPr>
          <w:sz w:val="22"/>
          <w:szCs w:val="22"/>
        </w:rPr>
        <w:t>pla</w:t>
      </w:r>
      <w:r>
        <w:rPr>
          <w:spacing w:val="-6"/>
          <w:sz w:val="22"/>
          <w:szCs w:val="22"/>
        </w:rPr>
        <w:t>y</w:t>
      </w:r>
      <w:r>
        <w:rPr>
          <w:sz w:val="22"/>
          <w:szCs w:val="22"/>
        </w:rPr>
        <w:t>,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Han</w:t>
      </w:r>
      <w:r>
        <w:rPr>
          <w:spacing w:val="-8"/>
          <w:sz w:val="22"/>
          <w:szCs w:val="22"/>
        </w:rPr>
        <w:t>d</w:t>
      </w:r>
      <w:r>
        <w:rPr>
          <w:sz w:val="22"/>
          <w:szCs w:val="22"/>
        </w:rPr>
        <w:t>sup,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Sp</w:t>
      </w:r>
      <w:r>
        <w:rPr>
          <w:spacing w:val="-5"/>
          <w:sz w:val="22"/>
          <w:szCs w:val="22"/>
        </w:rPr>
        <w:t>e</w:t>
      </w:r>
      <w:r>
        <w:rPr>
          <w:sz w:val="22"/>
          <w:szCs w:val="22"/>
        </w:rPr>
        <w:t xml:space="preserve">aker và 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các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chươn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6"/>
          <w:sz w:val="22"/>
          <w:szCs w:val="22"/>
        </w:rPr>
        <w:t>r</w:t>
      </w:r>
      <w:r>
        <w:rPr>
          <w:sz w:val="22"/>
          <w:szCs w:val="22"/>
        </w:rPr>
        <w:t>ình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đa p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ương ti</w:t>
      </w:r>
      <w:r>
        <w:rPr>
          <w:spacing w:val="1"/>
          <w:sz w:val="22"/>
          <w:szCs w:val="22"/>
        </w:rPr>
        <w:t>ệ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(Lưu ý: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7"/>
          <w:sz w:val="22"/>
          <w:szCs w:val="22"/>
        </w:rPr>
        <w:t>á</w:t>
      </w:r>
      <w:r>
        <w:rPr>
          <w:sz w:val="22"/>
          <w:szCs w:val="22"/>
        </w:rPr>
        <w:t>c tính</w:t>
      </w:r>
      <w:r>
        <w:rPr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5"/>
          <w:sz w:val="22"/>
          <w:szCs w:val="22"/>
        </w:rPr>
        <w:t>ă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g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6"/>
          <w:sz w:val="22"/>
          <w:szCs w:val="22"/>
        </w:rPr>
        <w:t>a</w:t>
      </w:r>
      <w:r>
        <w:rPr>
          <w:sz w:val="22"/>
          <w:szCs w:val="22"/>
        </w:rPr>
        <w:t>u đ</w:t>
      </w:r>
      <w:r>
        <w:rPr>
          <w:spacing w:val="5"/>
          <w:sz w:val="22"/>
          <w:szCs w:val="22"/>
        </w:rPr>
        <w:t>â</w:t>
      </w:r>
      <w:r>
        <w:rPr>
          <w:sz w:val="22"/>
          <w:szCs w:val="22"/>
        </w:rPr>
        <w:t>y</w:t>
      </w:r>
      <w:r>
        <w:rPr>
          <w:spacing w:val="-4"/>
          <w:sz w:val="22"/>
          <w:szCs w:val="22"/>
        </w:rPr>
        <w:t xml:space="preserve"> </w:t>
      </w:r>
      <w:r>
        <w:rPr>
          <w:spacing w:val="3"/>
          <w:w w:val="90"/>
          <w:sz w:val="22"/>
          <w:szCs w:val="22"/>
        </w:rPr>
        <w:t>s</w:t>
      </w:r>
      <w:r>
        <w:rPr>
          <w:rFonts w:ascii="DejaVu Sans Condensed" w:eastAsia="DejaVu Sans Condensed" w:hAnsi="DejaVu Sans Condensed" w:cs="DejaVu Sans Condensed"/>
          <w:w w:val="90"/>
          <w:sz w:val="22"/>
          <w:szCs w:val="22"/>
        </w:rPr>
        <w:t>ຽ</w:t>
      </w:r>
      <w:r>
        <w:rPr>
          <w:rFonts w:ascii="DejaVu Sans Condensed" w:eastAsia="DejaVu Sans Condensed" w:hAnsi="DejaVu Sans Condensed" w:cs="DejaVu Sans Condensed"/>
          <w:spacing w:val="-18"/>
          <w:w w:val="90"/>
          <w:sz w:val="22"/>
          <w:szCs w:val="22"/>
        </w:rPr>
        <w:t xml:space="preserve"> </w:t>
      </w:r>
      <w:r>
        <w:rPr>
          <w:sz w:val="22"/>
          <w:szCs w:val="22"/>
        </w:rPr>
        <w:t>thay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pacing w:val="2"/>
          <w:sz w:val="22"/>
          <w:szCs w:val="22"/>
        </w:rPr>
        <w:t>ổ</w:t>
      </w:r>
      <w:r>
        <w:rPr>
          <w:sz w:val="22"/>
          <w:szCs w:val="22"/>
        </w:rPr>
        <w:t xml:space="preserve">i </w:t>
      </w:r>
      <w:r>
        <w:rPr>
          <w:spacing w:val="-1"/>
          <w:sz w:val="22"/>
          <w:szCs w:val="22"/>
        </w:rPr>
        <w:t>b</w:t>
      </w:r>
      <w:r>
        <w:rPr>
          <w:spacing w:val="1"/>
          <w:sz w:val="22"/>
          <w:szCs w:val="22"/>
        </w:rPr>
        <w:t>ị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ào bị</w:t>
      </w:r>
      <w:r>
        <w:rPr>
          <w:spacing w:val="-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pacing w:val="8"/>
          <w:sz w:val="22"/>
          <w:szCs w:val="22"/>
        </w:rPr>
        <w:t>ấ</w:t>
      </w:r>
      <w:r>
        <w:rPr>
          <w:sz w:val="22"/>
          <w:szCs w:val="22"/>
        </w:rPr>
        <w:t>m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 xml:space="preserve">khi </w:t>
      </w:r>
      <w:r>
        <w:rPr>
          <w:spacing w:val="4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ào các c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ức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ăng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k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 xml:space="preserve">u </w:t>
      </w:r>
      <w:r>
        <w:rPr>
          <w:spacing w:val="-3"/>
          <w:sz w:val="22"/>
          <w:szCs w:val="22"/>
        </w:rPr>
        <w:t>v</w:t>
      </w:r>
      <w:r>
        <w:rPr>
          <w:sz w:val="22"/>
          <w:szCs w:val="22"/>
        </w:rPr>
        <w:t>ực k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ác nhau.)</w:t>
      </w:r>
    </w:p>
    <w:p w:rsidR="00573611" w:rsidRDefault="003B6A0C">
      <w:pPr>
        <w:spacing w:before="5" w:line="289" w:lineRule="auto"/>
        <w:ind w:left="440" w:right="203"/>
        <w:rPr>
          <w:sz w:val="22"/>
          <w:szCs w:val="22"/>
        </w:rPr>
      </w:pPr>
      <w:r>
        <w:rPr>
          <w:position w:val="1"/>
          <w:sz w:val="22"/>
          <w:szCs w:val="22"/>
        </w:rPr>
        <w:t>N</w:t>
      </w:r>
      <w:r>
        <w:rPr>
          <w:spacing w:val="-6"/>
          <w:position w:val="1"/>
          <w:sz w:val="22"/>
          <w:szCs w:val="22"/>
        </w:rPr>
        <w:t>h</w:t>
      </w:r>
      <w:r>
        <w:rPr>
          <w:spacing w:val="3"/>
          <w:position w:val="1"/>
          <w:sz w:val="22"/>
          <w:szCs w:val="22"/>
        </w:rPr>
        <w:t>ấ</w:t>
      </w:r>
      <w:r>
        <w:rPr>
          <w:position w:val="1"/>
          <w:sz w:val="22"/>
          <w:szCs w:val="22"/>
        </w:rPr>
        <w:t>p chu</w:t>
      </w:r>
      <w:r>
        <w:rPr>
          <w:spacing w:val="-5"/>
          <w:position w:val="1"/>
          <w:sz w:val="22"/>
          <w:szCs w:val="22"/>
        </w:rPr>
        <w:t>ộ</w:t>
      </w:r>
      <w:r>
        <w:rPr>
          <w:position w:val="1"/>
          <w:sz w:val="22"/>
          <w:szCs w:val="22"/>
        </w:rPr>
        <w:t xml:space="preserve">t </w:t>
      </w:r>
      <w:r w:rsidR="00D15F22">
        <w:rPr>
          <w:noProof/>
        </w:rPr>
        <w:drawing>
          <wp:inline distT="0" distB="0" distL="0" distR="0">
            <wp:extent cx="907415" cy="368300"/>
            <wp:effectExtent l="0" t="0" r="698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position w:val="1"/>
          <w:sz w:val="22"/>
          <w:szCs w:val="22"/>
        </w:rPr>
        <w:t>,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n</w:t>
      </w:r>
      <w:r>
        <w:rPr>
          <w:position w:val="1"/>
          <w:sz w:val="22"/>
          <w:szCs w:val="22"/>
        </w:rPr>
        <w:t>út chu</w:t>
      </w:r>
      <w:r>
        <w:rPr>
          <w:spacing w:val="-3"/>
          <w:position w:val="1"/>
          <w:sz w:val="22"/>
          <w:szCs w:val="22"/>
        </w:rPr>
        <w:t>y</w:t>
      </w:r>
      <w:r>
        <w:rPr>
          <w:position w:val="1"/>
          <w:sz w:val="22"/>
          <w:szCs w:val="22"/>
        </w:rPr>
        <w:t>ển</w:t>
      </w:r>
      <w:r>
        <w:rPr>
          <w:spacing w:val="-6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s</w:t>
      </w:r>
      <w:r>
        <w:rPr>
          <w:spacing w:val="6"/>
          <w:position w:val="1"/>
          <w:sz w:val="22"/>
          <w:szCs w:val="22"/>
        </w:rPr>
        <w:t>a</w:t>
      </w:r>
      <w:r>
        <w:rPr>
          <w:position w:val="1"/>
          <w:sz w:val="22"/>
          <w:szCs w:val="22"/>
        </w:rPr>
        <w:t>ng</w:t>
      </w:r>
      <w:r>
        <w:rPr>
          <w:spacing w:val="3"/>
          <w:position w:val="1"/>
          <w:sz w:val="22"/>
          <w:szCs w:val="22"/>
        </w:rPr>
        <w:t xml:space="preserve"> </w:t>
      </w:r>
      <w:r>
        <w:rPr>
          <w:spacing w:val="-8"/>
          <w:position w:val="1"/>
          <w:sz w:val="22"/>
          <w:szCs w:val="22"/>
        </w:rPr>
        <w:t>m</w:t>
      </w:r>
      <w:r>
        <w:rPr>
          <w:position w:val="1"/>
          <w:sz w:val="22"/>
          <w:szCs w:val="22"/>
        </w:rPr>
        <w:t>àu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đ</w:t>
      </w:r>
      <w:r>
        <w:rPr>
          <w:spacing w:val="-5"/>
          <w:position w:val="1"/>
          <w:sz w:val="22"/>
          <w:szCs w:val="22"/>
        </w:rPr>
        <w:t>ỏ</w:t>
      </w:r>
      <w:r>
        <w:rPr>
          <w:position w:val="1"/>
          <w:sz w:val="22"/>
          <w:szCs w:val="22"/>
        </w:rPr>
        <w:t>. T</w:t>
      </w:r>
      <w:r>
        <w:rPr>
          <w:spacing w:val="8"/>
          <w:position w:val="1"/>
          <w:sz w:val="22"/>
          <w:szCs w:val="22"/>
        </w:rPr>
        <w:t>r</w:t>
      </w:r>
      <w:r>
        <w:rPr>
          <w:spacing w:val="-5"/>
          <w:position w:val="1"/>
          <w:sz w:val="22"/>
          <w:szCs w:val="22"/>
        </w:rPr>
        <w:t>on</w:t>
      </w:r>
      <w:r>
        <w:rPr>
          <w:position w:val="1"/>
          <w:sz w:val="22"/>
          <w:szCs w:val="22"/>
        </w:rPr>
        <w:t>g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t</w:t>
      </w:r>
      <w:r>
        <w:rPr>
          <w:spacing w:val="6"/>
          <w:position w:val="1"/>
          <w:sz w:val="22"/>
          <w:szCs w:val="22"/>
        </w:rPr>
        <w:t>r</w:t>
      </w:r>
      <w:r>
        <w:rPr>
          <w:spacing w:val="3"/>
          <w:position w:val="1"/>
          <w:sz w:val="22"/>
          <w:szCs w:val="22"/>
        </w:rPr>
        <w:t>ạ</w:t>
      </w:r>
      <w:r>
        <w:rPr>
          <w:spacing w:val="-5"/>
          <w:position w:val="1"/>
          <w:sz w:val="22"/>
          <w:szCs w:val="22"/>
        </w:rPr>
        <w:t>n</w:t>
      </w:r>
      <w:r>
        <w:rPr>
          <w:position w:val="1"/>
          <w:sz w:val="22"/>
          <w:szCs w:val="22"/>
        </w:rPr>
        <w:t>g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thái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n</w:t>
      </w:r>
      <w:r>
        <w:rPr>
          <w:position w:val="1"/>
          <w:sz w:val="22"/>
          <w:szCs w:val="22"/>
        </w:rPr>
        <w:t>ày, g</w:t>
      </w:r>
      <w:r>
        <w:rPr>
          <w:spacing w:val="-6"/>
          <w:position w:val="1"/>
          <w:sz w:val="22"/>
          <w:szCs w:val="22"/>
        </w:rPr>
        <w:t>i</w:t>
      </w:r>
      <w:r>
        <w:rPr>
          <w:position w:val="1"/>
          <w:sz w:val="22"/>
          <w:szCs w:val="22"/>
        </w:rPr>
        <w:t>áo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viên</w:t>
      </w:r>
      <w:r>
        <w:rPr>
          <w:spacing w:val="-6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có t</w:t>
      </w:r>
      <w:r>
        <w:rPr>
          <w:spacing w:val="4"/>
          <w:position w:val="1"/>
          <w:sz w:val="22"/>
          <w:szCs w:val="22"/>
        </w:rPr>
        <w:t>h</w:t>
      </w:r>
      <w:r>
        <w:rPr>
          <w:position w:val="1"/>
          <w:sz w:val="22"/>
          <w:szCs w:val="22"/>
        </w:rPr>
        <w:t>ể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n</w:t>
      </w:r>
      <w:r>
        <w:rPr>
          <w:spacing w:val="-5"/>
          <w:position w:val="1"/>
          <w:sz w:val="22"/>
          <w:szCs w:val="22"/>
        </w:rPr>
        <w:t>h</w:t>
      </w:r>
      <w:r>
        <w:rPr>
          <w:spacing w:val="3"/>
          <w:position w:val="1"/>
          <w:sz w:val="22"/>
          <w:szCs w:val="22"/>
        </w:rPr>
        <w:t>ấ</w:t>
      </w:r>
      <w:r>
        <w:rPr>
          <w:position w:val="1"/>
          <w:sz w:val="22"/>
          <w:szCs w:val="22"/>
        </w:rPr>
        <w:t xml:space="preserve">p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ào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ng</w:t>
      </w:r>
      <w:r>
        <w:rPr>
          <w:spacing w:val="4"/>
          <w:sz w:val="22"/>
          <w:szCs w:val="22"/>
        </w:rPr>
        <w:t>u</w:t>
      </w:r>
      <w:r>
        <w:rPr>
          <w:sz w:val="22"/>
          <w:szCs w:val="22"/>
        </w:rPr>
        <w:t>ồn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6"/>
          <w:sz w:val="22"/>
          <w:szCs w:val="22"/>
        </w:rPr>
        <w:t>à</w:t>
      </w:r>
      <w:r>
        <w:rPr>
          <w:sz w:val="22"/>
          <w:szCs w:val="22"/>
        </w:rPr>
        <w:t>i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l</w:t>
      </w:r>
      <w:r>
        <w:rPr>
          <w:spacing w:val="-3"/>
          <w:sz w:val="22"/>
          <w:szCs w:val="22"/>
        </w:rPr>
        <w:t>i</w:t>
      </w:r>
      <w:r>
        <w:rPr>
          <w:spacing w:val="-2"/>
          <w:sz w:val="22"/>
          <w:szCs w:val="22"/>
        </w:rPr>
        <w:t>ệ</w:t>
      </w:r>
      <w:r>
        <w:rPr>
          <w:sz w:val="22"/>
          <w:szCs w:val="22"/>
        </w:rPr>
        <w:t xml:space="preserve">u </w:t>
      </w:r>
      <w:r>
        <w:rPr>
          <w:spacing w:val="3"/>
          <w:sz w:val="22"/>
          <w:szCs w:val="22"/>
        </w:rPr>
        <w:t>t</w:t>
      </w:r>
      <w:r>
        <w:rPr>
          <w:sz w:val="22"/>
          <w:szCs w:val="22"/>
        </w:rPr>
        <w:t>ừ</w:t>
      </w:r>
      <w:r>
        <w:rPr>
          <w:spacing w:val="3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d</w:t>
      </w:r>
      <w:r>
        <w:rPr>
          <w:sz w:val="22"/>
          <w:szCs w:val="22"/>
        </w:rPr>
        <w:t>anh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6"/>
          <w:sz w:val="22"/>
          <w:szCs w:val="22"/>
        </w:rPr>
        <w:t>á</w:t>
      </w:r>
      <w:r>
        <w:rPr>
          <w:sz w:val="22"/>
          <w:szCs w:val="22"/>
        </w:rPr>
        <w:t>ch</w:t>
      </w:r>
      <w:r>
        <w:rPr>
          <w:spacing w:val="-6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c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ương t</w:t>
      </w:r>
      <w:r>
        <w:rPr>
          <w:spacing w:val="5"/>
          <w:sz w:val="22"/>
          <w:szCs w:val="22"/>
        </w:rPr>
        <w:t>r</w:t>
      </w:r>
      <w:r>
        <w:rPr>
          <w:sz w:val="22"/>
          <w:szCs w:val="22"/>
        </w:rPr>
        <w:t>ình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phát són</w:t>
      </w:r>
      <w:r>
        <w:rPr>
          <w:spacing w:val="-5"/>
          <w:sz w:val="22"/>
          <w:szCs w:val="22"/>
        </w:rPr>
        <w:t>g</w:t>
      </w:r>
      <w:r>
        <w:rPr>
          <w:sz w:val="22"/>
          <w:szCs w:val="22"/>
        </w:rPr>
        <w:t>,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6"/>
          <w:sz w:val="22"/>
          <w:szCs w:val="22"/>
        </w:rPr>
        <w:t>a</w:t>
      </w:r>
      <w:r>
        <w:rPr>
          <w:sz w:val="22"/>
          <w:szCs w:val="22"/>
        </w:rPr>
        <w:t xml:space="preserve">i </w:t>
      </w:r>
      <w:r>
        <w:rPr>
          <w:spacing w:val="-6"/>
          <w:sz w:val="22"/>
          <w:szCs w:val="22"/>
        </w:rPr>
        <w:t>n</w:t>
      </w:r>
      <w:r>
        <w:rPr>
          <w:spacing w:val="-5"/>
          <w:sz w:val="22"/>
          <w:szCs w:val="22"/>
        </w:rPr>
        <w:t>g</w:t>
      </w:r>
      <w:r>
        <w:rPr>
          <w:sz w:val="22"/>
          <w:szCs w:val="22"/>
        </w:rPr>
        <w:t>he</w:t>
      </w:r>
      <w:r>
        <w:rPr>
          <w:spacing w:val="1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c</w:t>
      </w:r>
      <w:r>
        <w:rPr>
          <w:sz w:val="22"/>
          <w:szCs w:val="22"/>
        </w:rPr>
        <w:t>ủa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g</w:t>
      </w:r>
      <w:r>
        <w:rPr>
          <w:sz w:val="22"/>
          <w:szCs w:val="22"/>
        </w:rPr>
        <w:t>iáo</w:t>
      </w:r>
      <w:r>
        <w:rPr>
          <w:spacing w:val="2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iên</w:t>
      </w:r>
      <w:r>
        <w:rPr>
          <w:spacing w:val="2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à</w:t>
      </w:r>
      <w:r>
        <w:rPr>
          <w:spacing w:val="5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ả</w:t>
      </w:r>
      <w:r>
        <w:rPr>
          <w:spacing w:val="5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l</w:t>
      </w:r>
      <w:r>
        <w:rPr>
          <w:spacing w:val="-2"/>
          <w:sz w:val="22"/>
          <w:szCs w:val="22"/>
        </w:rPr>
        <w:t>ớ</w:t>
      </w:r>
      <w:r>
        <w:rPr>
          <w:sz w:val="22"/>
          <w:szCs w:val="22"/>
        </w:rPr>
        <w:t>p có t</w:t>
      </w:r>
      <w:r>
        <w:rPr>
          <w:spacing w:val="-1"/>
          <w:sz w:val="22"/>
          <w:szCs w:val="22"/>
        </w:rPr>
        <w:t>h</w:t>
      </w:r>
      <w:r>
        <w:rPr>
          <w:sz w:val="22"/>
          <w:szCs w:val="22"/>
        </w:rPr>
        <w:t>ể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nghe</w:t>
      </w:r>
    </w:p>
    <w:p w:rsidR="00573611" w:rsidRDefault="003B6A0C">
      <w:pPr>
        <w:spacing w:before="75" w:line="335" w:lineRule="auto"/>
        <w:ind w:left="440" w:right="173"/>
        <w:rPr>
          <w:sz w:val="22"/>
          <w:szCs w:val="22"/>
        </w:rPr>
      </w:pPr>
      <w:r>
        <w:rPr>
          <w:position w:val="1"/>
          <w:sz w:val="22"/>
          <w:szCs w:val="22"/>
        </w:rPr>
        <w:t>âm</w:t>
      </w:r>
      <w:r>
        <w:rPr>
          <w:spacing w:val="-6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thanh. Tron</w:t>
      </w:r>
      <w:r>
        <w:rPr>
          <w:spacing w:val="-5"/>
          <w:position w:val="1"/>
          <w:sz w:val="22"/>
          <w:szCs w:val="22"/>
        </w:rPr>
        <w:t>g</w:t>
      </w:r>
      <w:r>
        <w:rPr>
          <w:position w:val="1"/>
          <w:sz w:val="22"/>
          <w:szCs w:val="22"/>
        </w:rPr>
        <w:t>s</w:t>
      </w:r>
      <w:r>
        <w:rPr>
          <w:spacing w:val="5"/>
          <w:position w:val="1"/>
          <w:sz w:val="22"/>
          <w:szCs w:val="22"/>
        </w:rPr>
        <w:t>u</w:t>
      </w:r>
      <w:r>
        <w:rPr>
          <w:spacing w:val="-5"/>
          <w:position w:val="1"/>
          <w:sz w:val="22"/>
          <w:szCs w:val="22"/>
        </w:rPr>
        <w:t>ố</w:t>
      </w:r>
      <w:r>
        <w:rPr>
          <w:position w:val="1"/>
          <w:sz w:val="22"/>
          <w:szCs w:val="22"/>
        </w:rPr>
        <w:t xml:space="preserve">t quá </w:t>
      </w:r>
      <w:r>
        <w:rPr>
          <w:spacing w:val="5"/>
          <w:position w:val="1"/>
          <w:sz w:val="22"/>
          <w:szCs w:val="22"/>
        </w:rPr>
        <w:t>t</w:t>
      </w:r>
      <w:r>
        <w:rPr>
          <w:position w:val="1"/>
          <w:sz w:val="22"/>
          <w:szCs w:val="22"/>
        </w:rPr>
        <w:t>rì</w:t>
      </w:r>
      <w:r>
        <w:rPr>
          <w:spacing w:val="-5"/>
          <w:position w:val="1"/>
          <w:sz w:val="22"/>
          <w:szCs w:val="22"/>
        </w:rPr>
        <w:t>n</w:t>
      </w:r>
      <w:r>
        <w:rPr>
          <w:position w:val="1"/>
          <w:sz w:val="22"/>
          <w:szCs w:val="22"/>
        </w:rPr>
        <w:t>h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 xml:space="preserve">phát </w:t>
      </w:r>
      <w:r>
        <w:rPr>
          <w:spacing w:val="5"/>
          <w:position w:val="1"/>
          <w:sz w:val="22"/>
          <w:szCs w:val="22"/>
        </w:rPr>
        <w:t>t</w:t>
      </w:r>
      <w:r>
        <w:rPr>
          <w:position w:val="1"/>
          <w:sz w:val="22"/>
          <w:szCs w:val="22"/>
        </w:rPr>
        <w:t>ài l</w:t>
      </w:r>
      <w:r>
        <w:rPr>
          <w:spacing w:val="-1"/>
          <w:position w:val="1"/>
          <w:sz w:val="22"/>
          <w:szCs w:val="22"/>
        </w:rPr>
        <w:t>i</w:t>
      </w:r>
      <w:r>
        <w:rPr>
          <w:spacing w:val="-7"/>
          <w:position w:val="1"/>
          <w:sz w:val="22"/>
          <w:szCs w:val="22"/>
        </w:rPr>
        <w:t>ệ</w:t>
      </w:r>
      <w:r>
        <w:rPr>
          <w:position w:val="1"/>
          <w:sz w:val="22"/>
          <w:szCs w:val="22"/>
        </w:rPr>
        <w:t>u,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giáo</w:t>
      </w:r>
      <w:r>
        <w:rPr>
          <w:spacing w:val="-6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viên có t</w:t>
      </w:r>
      <w:r>
        <w:rPr>
          <w:spacing w:val="1"/>
          <w:position w:val="1"/>
          <w:sz w:val="22"/>
          <w:szCs w:val="22"/>
        </w:rPr>
        <w:t>h</w:t>
      </w:r>
      <w:r>
        <w:rPr>
          <w:position w:val="1"/>
          <w:sz w:val="22"/>
          <w:szCs w:val="22"/>
        </w:rPr>
        <w:t>ể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đ</w:t>
      </w:r>
      <w:r>
        <w:rPr>
          <w:spacing w:val="3"/>
          <w:position w:val="1"/>
          <w:sz w:val="22"/>
          <w:szCs w:val="22"/>
        </w:rPr>
        <w:t>ặ</w:t>
      </w:r>
      <w:r>
        <w:rPr>
          <w:position w:val="1"/>
          <w:sz w:val="22"/>
          <w:szCs w:val="22"/>
        </w:rPr>
        <w:t xml:space="preserve">t </w:t>
      </w:r>
      <w:r>
        <w:rPr>
          <w:spacing w:val="-1"/>
          <w:position w:val="1"/>
          <w:sz w:val="22"/>
          <w:szCs w:val="22"/>
        </w:rPr>
        <w:t>d</w:t>
      </w:r>
      <w:r>
        <w:rPr>
          <w:spacing w:val="3"/>
          <w:position w:val="1"/>
          <w:sz w:val="22"/>
          <w:szCs w:val="22"/>
        </w:rPr>
        <w:t>ấ</w:t>
      </w:r>
      <w:r>
        <w:rPr>
          <w:position w:val="1"/>
          <w:sz w:val="22"/>
          <w:szCs w:val="22"/>
        </w:rPr>
        <w:t>u tra</w:t>
      </w:r>
      <w:r>
        <w:rPr>
          <w:spacing w:val="-5"/>
          <w:position w:val="1"/>
          <w:sz w:val="22"/>
          <w:szCs w:val="22"/>
        </w:rPr>
        <w:t>ng</w:t>
      </w:r>
      <w:r>
        <w:rPr>
          <w:position w:val="1"/>
          <w:sz w:val="22"/>
          <w:szCs w:val="22"/>
        </w:rPr>
        <w:t>,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n</w:t>
      </w:r>
      <w:r>
        <w:rPr>
          <w:spacing w:val="-5"/>
          <w:position w:val="1"/>
          <w:sz w:val="22"/>
          <w:szCs w:val="22"/>
        </w:rPr>
        <w:t>h</w:t>
      </w:r>
      <w:r>
        <w:rPr>
          <w:spacing w:val="3"/>
          <w:position w:val="1"/>
          <w:sz w:val="22"/>
          <w:szCs w:val="22"/>
        </w:rPr>
        <w:t>ấ</w:t>
      </w:r>
      <w:r>
        <w:rPr>
          <w:position w:val="1"/>
          <w:sz w:val="22"/>
          <w:szCs w:val="22"/>
        </w:rPr>
        <w:t xml:space="preserve">p vào </w:t>
      </w:r>
      <w:r>
        <w:rPr>
          <w:spacing w:val="-7"/>
          <w:position w:val="1"/>
          <w:sz w:val="22"/>
          <w:szCs w:val="22"/>
        </w:rPr>
        <w:t>n</w:t>
      </w:r>
      <w:r>
        <w:rPr>
          <w:position w:val="1"/>
          <w:sz w:val="22"/>
          <w:szCs w:val="22"/>
        </w:rPr>
        <w:t xml:space="preserve">út </w:t>
      </w:r>
      <w:r w:rsidR="00D15F22">
        <w:rPr>
          <w:noProof/>
        </w:rPr>
        <w:drawing>
          <wp:inline distT="0" distB="0" distL="0" distR="0">
            <wp:extent cx="266065" cy="177165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position w:val="1"/>
          <w:sz w:val="22"/>
          <w:szCs w:val="22"/>
        </w:rPr>
        <w:t>để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 xml:space="preserve">thêm </w:t>
      </w:r>
      <w:r>
        <w:rPr>
          <w:spacing w:val="-4"/>
          <w:position w:val="1"/>
          <w:sz w:val="22"/>
          <w:szCs w:val="22"/>
        </w:rPr>
        <w:t>m</w:t>
      </w:r>
      <w:r>
        <w:rPr>
          <w:spacing w:val="-5"/>
          <w:position w:val="1"/>
          <w:sz w:val="22"/>
          <w:szCs w:val="22"/>
        </w:rPr>
        <w:t>ộ</w:t>
      </w:r>
      <w:r>
        <w:rPr>
          <w:position w:val="1"/>
          <w:sz w:val="22"/>
          <w:szCs w:val="22"/>
        </w:rPr>
        <w:t>t địa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c</w:t>
      </w:r>
      <w:r>
        <w:rPr>
          <w:spacing w:val="-2"/>
          <w:position w:val="1"/>
          <w:sz w:val="22"/>
          <w:szCs w:val="22"/>
        </w:rPr>
        <w:t>h</w:t>
      </w:r>
      <w:r>
        <w:rPr>
          <w:position w:val="1"/>
          <w:sz w:val="22"/>
          <w:szCs w:val="22"/>
        </w:rPr>
        <w:t>ỉ</w:t>
      </w:r>
      <w:r>
        <w:rPr>
          <w:spacing w:val="4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v</w:t>
      </w:r>
      <w:r>
        <w:rPr>
          <w:position w:val="1"/>
          <w:sz w:val="22"/>
          <w:szCs w:val="22"/>
        </w:rPr>
        <w:t>à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th</w:t>
      </w:r>
      <w:r>
        <w:rPr>
          <w:spacing w:val="-3"/>
          <w:position w:val="1"/>
          <w:sz w:val="22"/>
          <w:szCs w:val="22"/>
        </w:rPr>
        <w:t>i</w:t>
      </w:r>
      <w:r>
        <w:rPr>
          <w:spacing w:val="-7"/>
          <w:position w:val="1"/>
          <w:sz w:val="22"/>
          <w:szCs w:val="22"/>
        </w:rPr>
        <w:t>ế</w:t>
      </w:r>
      <w:r>
        <w:rPr>
          <w:position w:val="1"/>
          <w:sz w:val="22"/>
          <w:szCs w:val="22"/>
        </w:rPr>
        <w:t>t lập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các đi</w:t>
      </w:r>
      <w:r>
        <w:rPr>
          <w:spacing w:val="-5"/>
          <w:position w:val="1"/>
          <w:sz w:val="22"/>
          <w:szCs w:val="22"/>
        </w:rPr>
        <w:t>ể</w:t>
      </w:r>
      <w:r>
        <w:rPr>
          <w:position w:val="1"/>
          <w:sz w:val="22"/>
          <w:szCs w:val="22"/>
        </w:rPr>
        <w:t>m</w:t>
      </w:r>
      <w:r>
        <w:rPr>
          <w:spacing w:val="-8"/>
          <w:position w:val="1"/>
          <w:sz w:val="22"/>
          <w:szCs w:val="22"/>
        </w:rPr>
        <w:t xml:space="preserve"> </w:t>
      </w:r>
      <w:r>
        <w:rPr>
          <w:spacing w:val="2"/>
          <w:position w:val="1"/>
          <w:sz w:val="22"/>
          <w:szCs w:val="22"/>
        </w:rPr>
        <w:t>b</w:t>
      </w:r>
      <w:r>
        <w:rPr>
          <w:spacing w:val="3"/>
          <w:position w:val="1"/>
          <w:sz w:val="22"/>
          <w:szCs w:val="22"/>
        </w:rPr>
        <w:t>ắ</w:t>
      </w:r>
      <w:r>
        <w:rPr>
          <w:position w:val="1"/>
          <w:sz w:val="22"/>
          <w:szCs w:val="22"/>
        </w:rPr>
        <w:t>t</w:t>
      </w:r>
      <w:r>
        <w:rPr>
          <w:spacing w:val="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đ</w:t>
      </w:r>
      <w:r>
        <w:rPr>
          <w:spacing w:val="3"/>
          <w:position w:val="1"/>
          <w:sz w:val="22"/>
          <w:szCs w:val="22"/>
        </w:rPr>
        <w:t>ầ</w:t>
      </w:r>
      <w:r>
        <w:rPr>
          <w:position w:val="1"/>
          <w:sz w:val="22"/>
          <w:szCs w:val="22"/>
        </w:rPr>
        <w:t>u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phát ,</w:t>
      </w:r>
      <w:r>
        <w:rPr>
          <w:spacing w:val="4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nh</w:t>
      </w:r>
      <w:r>
        <w:rPr>
          <w:spacing w:val="3"/>
          <w:position w:val="1"/>
          <w:sz w:val="22"/>
          <w:szCs w:val="22"/>
        </w:rPr>
        <w:t>ấ</w:t>
      </w:r>
      <w:r>
        <w:rPr>
          <w:position w:val="1"/>
          <w:sz w:val="22"/>
          <w:szCs w:val="22"/>
        </w:rPr>
        <w:t>p</w:t>
      </w:r>
      <w:r>
        <w:rPr>
          <w:spacing w:val="-5"/>
          <w:position w:val="1"/>
          <w:sz w:val="22"/>
          <w:szCs w:val="22"/>
        </w:rPr>
        <w:t>v</w:t>
      </w:r>
      <w:r>
        <w:rPr>
          <w:position w:val="1"/>
          <w:sz w:val="22"/>
          <w:szCs w:val="22"/>
        </w:rPr>
        <w:t xml:space="preserve">ào </w:t>
      </w:r>
      <w:r w:rsidR="00D15F22">
        <w:rPr>
          <w:noProof/>
        </w:rPr>
        <w:drawing>
          <wp:inline distT="0" distB="0" distL="0" distR="0">
            <wp:extent cx="225425" cy="129540"/>
            <wp:effectExtent l="0" t="0" r="3175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12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5"/>
          <w:position w:val="1"/>
          <w:sz w:val="22"/>
          <w:szCs w:val="22"/>
        </w:rPr>
        <w:t>đ</w:t>
      </w:r>
      <w:r>
        <w:rPr>
          <w:position w:val="1"/>
          <w:sz w:val="22"/>
          <w:szCs w:val="22"/>
        </w:rPr>
        <w:t>ể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x</w:t>
      </w:r>
      <w:r>
        <w:rPr>
          <w:spacing w:val="-5"/>
          <w:position w:val="1"/>
          <w:sz w:val="22"/>
          <w:szCs w:val="22"/>
        </w:rPr>
        <w:t>o</w:t>
      </w:r>
      <w:r>
        <w:rPr>
          <w:position w:val="1"/>
          <w:sz w:val="22"/>
          <w:szCs w:val="22"/>
        </w:rPr>
        <w:t>á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d</w:t>
      </w:r>
      <w:r>
        <w:rPr>
          <w:spacing w:val="3"/>
          <w:position w:val="1"/>
          <w:sz w:val="22"/>
          <w:szCs w:val="22"/>
        </w:rPr>
        <w:t>ấ</w:t>
      </w:r>
      <w:r>
        <w:rPr>
          <w:position w:val="1"/>
          <w:sz w:val="22"/>
          <w:szCs w:val="22"/>
        </w:rPr>
        <w:t>u tr</w:t>
      </w:r>
      <w:r>
        <w:rPr>
          <w:spacing w:val="5"/>
          <w:position w:val="1"/>
          <w:sz w:val="22"/>
          <w:szCs w:val="22"/>
        </w:rPr>
        <w:t>a</w:t>
      </w:r>
      <w:r>
        <w:rPr>
          <w:spacing w:val="-5"/>
          <w:position w:val="1"/>
          <w:sz w:val="22"/>
          <w:szCs w:val="22"/>
        </w:rPr>
        <w:t>n</w:t>
      </w:r>
      <w:r>
        <w:rPr>
          <w:position w:val="1"/>
          <w:sz w:val="22"/>
          <w:szCs w:val="22"/>
        </w:rPr>
        <w:t>g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h</w:t>
      </w:r>
      <w:r>
        <w:rPr>
          <w:spacing w:val="3"/>
          <w:position w:val="1"/>
          <w:sz w:val="22"/>
          <w:szCs w:val="22"/>
        </w:rPr>
        <w:t>i</w:t>
      </w:r>
      <w:r>
        <w:rPr>
          <w:spacing w:val="-2"/>
          <w:position w:val="1"/>
          <w:sz w:val="22"/>
          <w:szCs w:val="22"/>
        </w:rPr>
        <w:t>ệ</w:t>
      </w:r>
      <w:r>
        <w:rPr>
          <w:position w:val="1"/>
          <w:sz w:val="22"/>
          <w:szCs w:val="22"/>
        </w:rPr>
        <w:t>n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spacing w:val="3"/>
          <w:position w:val="1"/>
          <w:sz w:val="22"/>
          <w:szCs w:val="22"/>
        </w:rPr>
        <w:t>tạ</w:t>
      </w:r>
      <w:r>
        <w:rPr>
          <w:position w:val="1"/>
          <w:sz w:val="22"/>
          <w:szCs w:val="22"/>
        </w:rPr>
        <w:t>i. 2.3.5</w:t>
      </w:r>
    </w:p>
    <w:p w:rsidR="00573611" w:rsidRDefault="003B6A0C">
      <w:pPr>
        <w:spacing w:before="33"/>
        <w:ind w:left="440"/>
        <w:rPr>
          <w:sz w:val="24"/>
          <w:szCs w:val="24"/>
        </w:rPr>
      </w:pPr>
      <w:r>
        <w:rPr>
          <w:b/>
          <w:i/>
          <w:position w:val="1"/>
          <w:sz w:val="24"/>
          <w:szCs w:val="24"/>
        </w:rPr>
        <w:t>2.2.1</w:t>
      </w:r>
      <w:r>
        <w:rPr>
          <w:b/>
          <w:i/>
          <w:spacing w:val="-2"/>
          <w:position w:val="1"/>
          <w:sz w:val="24"/>
          <w:szCs w:val="24"/>
        </w:rPr>
        <w:t xml:space="preserve">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6" w:line="120" w:lineRule="exact"/>
        <w:rPr>
          <w:sz w:val="13"/>
          <w:szCs w:val="13"/>
        </w:rPr>
      </w:pPr>
    </w:p>
    <w:p w:rsidR="00573611" w:rsidRDefault="003B6A0C">
      <w:pPr>
        <w:spacing w:line="294" w:lineRule="auto"/>
        <w:ind w:left="440" w:right="163"/>
        <w:rPr>
          <w:sz w:val="22"/>
          <w:szCs w:val="22"/>
        </w:rPr>
      </w:pPr>
      <w:r>
        <w:rPr>
          <w:position w:val="1"/>
          <w:sz w:val="22"/>
          <w:szCs w:val="22"/>
        </w:rPr>
        <w:t>G</w:t>
      </w:r>
      <w:r>
        <w:rPr>
          <w:spacing w:val="-5"/>
          <w:position w:val="1"/>
          <w:sz w:val="22"/>
          <w:szCs w:val="22"/>
        </w:rPr>
        <w:t>i</w:t>
      </w:r>
      <w:r>
        <w:rPr>
          <w:position w:val="1"/>
          <w:sz w:val="22"/>
          <w:szCs w:val="22"/>
        </w:rPr>
        <w:t>áo viên</w:t>
      </w:r>
      <w:r>
        <w:rPr>
          <w:spacing w:val="2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n</w:t>
      </w:r>
      <w:r>
        <w:rPr>
          <w:spacing w:val="-5"/>
          <w:position w:val="1"/>
          <w:sz w:val="22"/>
          <w:szCs w:val="22"/>
        </w:rPr>
        <w:t>h</w:t>
      </w:r>
      <w:r>
        <w:rPr>
          <w:spacing w:val="3"/>
          <w:position w:val="1"/>
          <w:sz w:val="22"/>
          <w:szCs w:val="22"/>
        </w:rPr>
        <w:t>ấ</w:t>
      </w:r>
      <w:r>
        <w:rPr>
          <w:position w:val="1"/>
          <w:sz w:val="22"/>
          <w:szCs w:val="22"/>
        </w:rPr>
        <w:t>p chu</w:t>
      </w:r>
      <w:r>
        <w:rPr>
          <w:spacing w:val="-5"/>
          <w:position w:val="1"/>
          <w:sz w:val="22"/>
          <w:szCs w:val="22"/>
        </w:rPr>
        <w:t>ộ</w:t>
      </w:r>
      <w:r>
        <w:rPr>
          <w:position w:val="1"/>
          <w:sz w:val="22"/>
          <w:szCs w:val="22"/>
        </w:rPr>
        <w:t xml:space="preserve">t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position w:val="1"/>
          <w:sz w:val="22"/>
          <w:szCs w:val="22"/>
        </w:rPr>
        <w:t xml:space="preserve">, 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đư</w:t>
      </w:r>
      <w:r>
        <w:rPr>
          <w:spacing w:val="-1"/>
          <w:position w:val="1"/>
          <w:sz w:val="22"/>
          <w:szCs w:val="22"/>
        </w:rPr>
        <w:t>ợ</w:t>
      </w:r>
      <w:r>
        <w:rPr>
          <w:position w:val="1"/>
          <w:sz w:val="22"/>
          <w:szCs w:val="22"/>
        </w:rPr>
        <w:t>c c</w:t>
      </w:r>
      <w:r>
        <w:rPr>
          <w:spacing w:val="-6"/>
          <w:position w:val="1"/>
          <w:sz w:val="22"/>
          <w:szCs w:val="22"/>
        </w:rPr>
        <w:t>h</w:t>
      </w:r>
      <w:r>
        <w:rPr>
          <w:position w:val="1"/>
          <w:sz w:val="22"/>
          <w:szCs w:val="22"/>
        </w:rPr>
        <w:t>ọn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c</w:t>
      </w:r>
      <w:r>
        <w:rPr>
          <w:spacing w:val="5"/>
          <w:position w:val="1"/>
          <w:sz w:val="22"/>
          <w:szCs w:val="22"/>
        </w:rPr>
        <w:t>ù</w:t>
      </w:r>
      <w:r>
        <w:rPr>
          <w:position w:val="1"/>
          <w:sz w:val="22"/>
          <w:szCs w:val="22"/>
        </w:rPr>
        <w:t>ng</w:t>
      </w:r>
      <w:r>
        <w:rPr>
          <w:spacing w:val="3"/>
          <w:position w:val="1"/>
          <w:sz w:val="22"/>
          <w:szCs w:val="22"/>
        </w:rPr>
        <w:t xml:space="preserve"> </w:t>
      </w:r>
      <w:r>
        <w:rPr>
          <w:spacing w:val="-4"/>
          <w:position w:val="1"/>
          <w:sz w:val="22"/>
          <w:szCs w:val="22"/>
        </w:rPr>
        <w:t>m</w:t>
      </w:r>
      <w:r>
        <w:rPr>
          <w:spacing w:val="-5"/>
          <w:position w:val="1"/>
          <w:sz w:val="22"/>
          <w:szCs w:val="22"/>
        </w:rPr>
        <w:t>ộ</w:t>
      </w:r>
      <w:r>
        <w:rPr>
          <w:position w:val="1"/>
          <w:sz w:val="22"/>
          <w:szCs w:val="22"/>
        </w:rPr>
        <w:t>t lúc, chương</w:t>
      </w:r>
      <w:r>
        <w:rPr>
          <w:spacing w:val="-5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t</w:t>
      </w:r>
      <w:r>
        <w:rPr>
          <w:spacing w:val="6"/>
          <w:position w:val="1"/>
          <w:sz w:val="22"/>
          <w:szCs w:val="22"/>
        </w:rPr>
        <w:t>r</w:t>
      </w:r>
      <w:r>
        <w:rPr>
          <w:position w:val="1"/>
          <w:sz w:val="22"/>
          <w:szCs w:val="22"/>
        </w:rPr>
        <w:t>ình</w:t>
      </w:r>
      <w:r>
        <w:rPr>
          <w:spacing w:val="-6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đang</w:t>
      </w:r>
      <w:r>
        <w:rPr>
          <w:spacing w:val="-6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đư</w:t>
      </w:r>
      <w:r>
        <w:rPr>
          <w:spacing w:val="1"/>
          <w:position w:val="1"/>
          <w:sz w:val="22"/>
          <w:szCs w:val="22"/>
        </w:rPr>
        <w:t>ợ</w:t>
      </w:r>
      <w:r>
        <w:rPr>
          <w:position w:val="1"/>
          <w:sz w:val="22"/>
          <w:szCs w:val="22"/>
        </w:rPr>
        <w:t>c phát</w:t>
      </w:r>
      <w:r>
        <w:rPr>
          <w:spacing w:val="2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bị</w:t>
      </w:r>
      <w:r>
        <w:rPr>
          <w:spacing w:val="-1"/>
          <w:position w:val="1"/>
          <w:sz w:val="22"/>
          <w:szCs w:val="22"/>
        </w:rPr>
        <w:t xml:space="preserve"> </w:t>
      </w:r>
      <w:r>
        <w:rPr>
          <w:spacing w:val="1"/>
          <w:position w:val="1"/>
          <w:sz w:val="22"/>
          <w:szCs w:val="22"/>
        </w:rPr>
        <w:t>t</w:t>
      </w:r>
      <w:r>
        <w:rPr>
          <w:spacing w:val="3"/>
          <w:position w:val="1"/>
          <w:sz w:val="22"/>
          <w:szCs w:val="22"/>
        </w:rPr>
        <w:t>ạ</w:t>
      </w:r>
      <w:r>
        <w:rPr>
          <w:position w:val="1"/>
          <w:sz w:val="22"/>
          <w:szCs w:val="22"/>
        </w:rPr>
        <w:t xml:space="preserve">m </w:t>
      </w:r>
      <w:r>
        <w:rPr>
          <w:spacing w:val="-5"/>
          <w:sz w:val="22"/>
          <w:szCs w:val="22"/>
        </w:rPr>
        <w:t>d</w:t>
      </w:r>
      <w:r>
        <w:rPr>
          <w:spacing w:val="5"/>
          <w:sz w:val="22"/>
          <w:szCs w:val="22"/>
        </w:rPr>
        <w:t>ừ</w:t>
      </w:r>
      <w:r>
        <w:rPr>
          <w:sz w:val="22"/>
          <w:szCs w:val="22"/>
        </w:rPr>
        <w:t>n</w:t>
      </w:r>
      <w:r>
        <w:rPr>
          <w:spacing w:val="-5"/>
          <w:sz w:val="22"/>
          <w:szCs w:val="22"/>
        </w:rPr>
        <w:t>g</w:t>
      </w:r>
      <w:r>
        <w:rPr>
          <w:sz w:val="22"/>
          <w:szCs w:val="22"/>
        </w:rPr>
        <w:t>,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g</w:t>
      </w:r>
      <w:r>
        <w:rPr>
          <w:sz w:val="22"/>
          <w:szCs w:val="22"/>
        </w:rPr>
        <w:t>iáo</w:t>
      </w:r>
      <w:r>
        <w:rPr>
          <w:spacing w:val="2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iên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có</w:t>
      </w:r>
      <w:r>
        <w:rPr>
          <w:spacing w:val="-6"/>
          <w:sz w:val="22"/>
          <w:szCs w:val="22"/>
        </w:rPr>
        <w:t xml:space="preserve"> </w:t>
      </w:r>
      <w:r>
        <w:rPr>
          <w:spacing w:val="8"/>
          <w:sz w:val="22"/>
          <w:szCs w:val="22"/>
        </w:rPr>
        <w:t>t</w:t>
      </w:r>
      <w:r>
        <w:rPr>
          <w:sz w:val="22"/>
          <w:szCs w:val="22"/>
        </w:rPr>
        <w:t>hể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g</w:t>
      </w:r>
      <w:r>
        <w:rPr>
          <w:spacing w:val="-4"/>
          <w:sz w:val="22"/>
          <w:szCs w:val="22"/>
        </w:rPr>
        <w:t>i</w:t>
      </w:r>
      <w:r>
        <w:rPr>
          <w:spacing w:val="3"/>
          <w:sz w:val="22"/>
          <w:szCs w:val="22"/>
        </w:rPr>
        <w:t>ả</w:t>
      </w:r>
      <w:r>
        <w:rPr>
          <w:sz w:val="22"/>
          <w:szCs w:val="22"/>
        </w:rPr>
        <w:t>ng</w:t>
      </w:r>
      <w:r>
        <w:rPr>
          <w:spacing w:val="3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d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>y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 xml:space="preserve">cho toàn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ộ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học viên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và thi</w:t>
      </w:r>
      <w:r>
        <w:rPr>
          <w:spacing w:val="-7"/>
          <w:sz w:val="22"/>
          <w:szCs w:val="22"/>
        </w:rPr>
        <w:t>ế</w:t>
      </w:r>
      <w:r>
        <w:rPr>
          <w:sz w:val="22"/>
          <w:szCs w:val="22"/>
        </w:rPr>
        <w:t xml:space="preserve">t </w:t>
      </w:r>
      <w:r>
        <w:rPr>
          <w:spacing w:val="3"/>
          <w:sz w:val="22"/>
          <w:szCs w:val="22"/>
        </w:rPr>
        <w:t>b</w:t>
      </w:r>
      <w:r>
        <w:rPr>
          <w:sz w:val="22"/>
          <w:szCs w:val="22"/>
        </w:rPr>
        <w:t>ị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pacing w:val="3"/>
          <w:sz w:val="22"/>
          <w:szCs w:val="22"/>
        </w:rPr>
        <w:t>ầ</w:t>
      </w:r>
      <w:r>
        <w:rPr>
          <w:sz w:val="22"/>
          <w:szCs w:val="22"/>
        </w:rPr>
        <w:t>u cu</w:t>
      </w:r>
      <w:r>
        <w:rPr>
          <w:spacing w:val="-5"/>
          <w:sz w:val="22"/>
          <w:szCs w:val="22"/>
        </w:rPr>
        <w:t>ố</w:t>
      </w:r>
      <w:r>
        <w:rPr>
          <w:sz w:val="22"/>
          <w:szCs w:val="22"/>
        </w:rPr>
        <w:t>i hi</w:t>
      </w:r>
      <w:r>
        <w:rPr>
          <w:spacing w:val="-2"/>
          <w:sz w:val="22"/>
          <w:szCs w:val="22"/>
        </w:rPr>
        <w:t>ể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pacing w:val="8"/>
          <w:sz w:val="22"/>
          <w:szCs w:val="22"/>
        </w:rPr>
        <w:t>t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ị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4"/>
          <w:sz w:val="22"/>
          <w:szCs w:val="22"/>
        </w:rPr>
        <w:t>r</w:t>
      </w:r>
      <w:r>
        <w:rPr>
          <w:spacing w:val="3"/>
          <w:sz w:val="22"/>
          <w:szCs w:val="22"/>
        </w:rPr>
        <w:t>ạ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g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thái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g</w:t>
      </w:r>
      <w:r>
        <w:rPr>
          <w:spacing w:val="-4"/>
          <w:sz w:val="22"/>
          <w:szCs w:val="22"/>
        </w:rPr>
        <w:t>i</w:t>
      </w:r>
      <w:r>
        <w:rPr>
          <w:spacing w:val="8"/>
          <w:sz w:val="22"/>
          <w:szCs w:val="22"/>
        </w:rPr>
        <w:t>ả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g</w:t>
      </w:r>
    </w:p>
    <w:p w:rsidR="00573611" w:rsidRDefault="003B6A0C">
      <w:pPr>
        <w:spacing w:before="71"/>
        <w:ind w:left="440"/>
        <w:rPr>
          <w:sz w:val="22"/>
          <w:szCs w:val="22"/>
        </w:rPr>
      </w:pPr>
      <w:r>
        <w:rPr>
          <w:spacing w:val="-5"/>
          <w:sz w:val="22"/>
          <w:szCs w:val="22"/>
        </w:rPr>
        <w:t>d</w:t>
      </w:r>
      <w:r>
        <w:rPr>
          <w:spacing w:val="3"/>
          <w:sz w:val="22"/>
          <w:szCs w:val="22"/>
        </w:rPr>
        <w:t>ạ</w:t>
      </w:r>
      <w:r>
        <w:rPr>
          <w:spacing w:val="-5"/>
          <w:sz w:val="22"/>
          <w:szCs w:val="22"/>
        </w:rPr>
        <w:t>y</w:t>
      </w:r>
      <w:r>
        <w:rPr>
          <w:sz w:val="22"/>
          <w:szCs w:val="22"/>
        </w:rPr>
        <w:t>.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G</w:t>
      </w:r>
      <w:r>
        <w:rPr>
          <w:spacing w:val="-5"/>
          <w:sz w:val="22"/>
          <w:szCs w:val="22"/>
        </w:rPr>
        <w:t>i</w:t>
      </w:r>
      <w:r>
        <w:rPr>
          <w:sz w:val="22"/>
          <w:szCs w:val="22"/>
        </w:rPr>
        <w:t>áo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iên</w:t>
      </w:r>
      <w:r>
        <w:rPr>
          <w:spacing w:val="54"/>
          <w:sz w:val="22"/>
          <w:szCs w:val="22"/>
        </w:rPr>
        <w:t xml:space="preserve"> </w:t>
      </w:r>
      <w:r>
        <w:rPr>
          <w:sz w:val="22"/>
          <w:szCs w:val="22"/>
        </w:rPr>
        <w:t>gọi cho t</w:t>
      </w:r>
      <w:r>
        <w:rPr>
          <w:spacing w:val="3"/>
          <w:sz w:val="22"/>
          <w:szCs w:val="22"/>
        </w:rPr>
        <w:t>ấ</w:t>
      </w:r>
      <w:r>
        <w:rPr>
          <w:sz w:val="22"/>
          <w:szCs w:val="22"/>
        </w:rPr>
        <w:t xml:space="preserve">t </w:t>
      </w:r>
      <w:r>
        <w:rPr>
          <w:spacing w:val="-3"/>
          <w:sz w:val="22"/>
          <w:szCs w:val="22"/>
        </w:rPr>
        <w:t>c</w:t>
      </w:r>
      <w:r>
        <w:rPr>
          <w:sz w:val="22"/>
          <w:szCs w:val="22"/>
        </w:rPr>
        <w:t>ả</w:t>
      </w:r>
      <w:r>
        <w:rPr>
          <w:spacing w:val="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ọi n</w:t>
      </w:r>
      <w:r>
        <w:rPr>
          <w:spacing w:val="-6"/>
          <w:sz w:val="22"/>
          <w:szCs w:val="22"/>
        </w:rPr>
        <w:t>g</w:t>
      </w:r>
      <w:r>
        <w:rPr>
          <w:sz w:val="22"/>
          <w:szCs w:val="22"/>
        </w:rPr>
        <w:t>ư</w:t>
      </w:r>
      <w:r>
        <w:rPr>
          <w:spacing w:val="3"/>
          <w:sz w:val="22"/>
          <w:szCs w:val="22"/>
        </w:rPr>
        <w:t>ờ</w:t>
      </w:r>
      <w:r>
        <w:rPr>
          <w:sz w:val="22"/>
          <w:szCs w:val="22"/>
        </w:rPr>
        <w:t>i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pacing w:val="-5"/>
          <w:sz w:val="22"/>
          <w:szCs w:val="22"/>
        </w:rPr>
        <w:t>ọ</w:t>
      </w:r>
      <w:r>
        <w:rPr>
          <w:sz w:val="22"/>
          <w:szCs w:val="22"/>
        </w:rPr>
        <w:t>c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viên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 xml:space="preserve">là 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-5"/>
          <w:sz w:val="22"/>
          <w:szCs w:val="22"/>
        </w:rPr>
        <w:t>r</w:t>
      </w:r>
      <w:r>
        <w:rPr>
          <w:sz w:val="22"/>
          <w:szCs w:val="22"/>
        </w:rPr>
        <w:t>ong</w:t>
      </w:r>
      <w:r>
        <w:rPr>
          <w:spacing w:val="3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pacing w:val="-5"/>
          <w:sz w:val="22"/>
          <w:szCs w:val="22"/>
        </w:rPr>
        <w:t>ộ</w:t>
      </w:r>
      <w:r>
        <w:rPr>
          <w:sz w:val="22"/>
          <w:szCs w:val="22"/>
        </w:rPr>
        <w:t>t ch</w:t>
      </w:r>
      <w:r>
        <w:rPr>
          <w:spacing w:val="2"/>
          <w:sz w:val="22"/>
          <w:szCs w:val="22"/>
        </w:rPr>
        <w:t>i</w:t>
      </w:r>
      <w:r>
        <w:rPr>
          <w:spacing w:val="-7"/>
          <w:sz w:val="22"/>
          <w:szCs w:val="22"/>
        </w:rPr>
        <w:t>ề</w:t>
      </w:r>
      <w:r>
        <w:rPr>
          <w:sz w:val="22"/>
          <w:szCs w:val="22"/>
        </w:rPr>
        <w:t>u.</w:t>
      </w:r>
    </w:p>
    <w:p w:rsidR="00573611" w:rsidRDefault="00573611">
      <w:pPr>
        <w:spacing w:before="5" w:line="120" w:lineRule="exact"/>
        <w:rPr>
          <w:sz w:val="12"/>
          <w:szCs w:val="12"/>
        </w:rPr>
      </w:pPr>
    </w:p>
    <w:p w:rsidR="00573611" w:rsidRDefault="003B6A0C">
      <w:pPr>
        <w:ind w:left="440"/>
        <w:rPr>
          <w:sz w:val="22"/>
          <w:szCs w:val="22"/>
        </w:rPr>
      </w:pPr>
      <w:r>
        <w:rPr>
          <w:position w:val="1"/>
          <w:sz w:val="22"/>
          <w:szCs w:val="22"/>
        </w:rPr>
        <w:t>N</w:t>
      </w:r>
      <w:r>
        <w:rPr>
          <w:spacing w:val="-6"/>
          <w:position w:val="1"/>
          <w:sz w:val="22"/>
          <w:szCs w:val="22"/>
        </w:rPr>
        <w:t>h</w:t>
      </w:r>
      <w:r>
        <w:rPr>
          <w:spacing w:val="3"/>
          <w:position w:val="1"/>
          <w:sz w:val="22"/>
          <w:szCs w:val="22"/>
        </w:rPr>
        <w:t>ấ</w:t>
      </w:r>
      <w:r>
        <w:rPr>
          <w:position w:val="1"/>
          <w:sz w:val="22"/>
          <w:szCs w:val="22"/>
        </w:rPr>
        <w:t xml:space="preserve">p 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position w:val="1"/>
          <w:sz w:val="22"/>
          <w:szCs w:val="22"/>
        </w:rPr>
        <w:t>,</w:t>
      </w:r>
      <w:r>
        <w:rPr>
          <w:spacing w:val="-1"/>
          <w:position w:val="1"/>
          <w:sz w:val="22"/>
          <w:szCs w:val="22"/>
        </w:rPr>
        <w:t>m</w:t>
      </w:r>
      <w:r>
        <w:rPr>
          <w:spacing w:val="-5"/>
          <w:position w:val="1"/>
          <w:sz w:val="22"/>
          <w:szCs w:val="22"/>
        </w:rPr>
        <w:t>ộ</w:t>
      </w:r>
      <w:r>
        <w:rPr>
          <w:position w:val="1"/>
          <w:sz w:val="22"/>
          <w:szCs w:val="22"/>
        </w:rPr>
        <w:t>t l</w:t>
      </w:r>
      <w:r>
        <w:rPr>
          <w:spacing w:val="3"/>
          <w:position w:val="1"/>
          <w:sz w:val="22"/>
          <w:szCs w:val="22"/>
        </w:rPr>
        <w:t>ầ</w:t>
      </w:r>
      <w:r>
        <w:rPr>
          <w:position w:val="1"/>
          <w:sz w:val="22"/>
          <w:szCs w:val="22"/>
        </w:rPr>
        <w:t>n</w:t>
      </w:r>
      <w:r>
        <w:rPr>
          <w:spacing w:val="3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n</w:t>
      </w:r>
      <w:r>
        <w:rPr>
          <w:position w:val="1"/>
          <w:sz w:val="22"/>
          <w:szCs w:val="22"/>
        </w:rPr>
        <w:t>ữa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thì</w:t>
      </w:r>
      <w:r>
        <w:rPr>
          <w:spacing w:val="53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Com</w:t>
      </w:r>
      <w:r>
        <w:rPr>
          <w:spacing w:val="-6"/>
          <w:position w:val="1"/>
          <w:sz w:val="22"/>
          <w:szCs w:val="22"/>
        </w:rPr>
        <w:t>m</w:t>
      </w:r>
      <w:r>
        <w:rPr>
          <w:position w:val="1"/>
          <w:sz w:val="22"/>
          <w:szCs w:val="22"/>
        </w:rPr>
        <w:t>e</w:t>
      </w:r>
      <w:r>
        <w:rPr>
          <w:spacing w:val="-7"/>
          <w:position w:val="1"/>
          <w:sz w:val="22"/>
          <w:szCs w:val="22"/>
        </w:rPr>
        <w:t>n</w:t>
      </w:r>
      <w:r>
        <w:rPr>
          <w:position w:val="1"/>
          <w:sz w:val="22"/>
          <w:szCs w:val="22"/>
        </w:rPr>
        <w:t>t</w:t>
      </w:r>
      <w:r>
        <w:rPr>
          <w:spacing w:val="8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v</w:t>
      </w:r>
      <w:r>
        <w:rPr>
          <w:position w:val="1"/>
          <w:sz w:val="22"/>
          <w:szCs w:val="22"/>
        </w:rPr>
        <w:t>à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Show</w:t>
      </w:r>
      <w:r>
        <w:rPr>
          <w:spacing w:val="52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h</w:t>
      </w:r>
      <w:r>
        <w:rPr>
          <w:spacing w:val="1"/>
          <w:position w:val="1"/>
          <w:sz w:val="22"/>
          <w:szCs w:val="22"/>
        </w:rPr>
        <w:t>i</w:t>
      </w:r>
      <w:r>
        <w:rPr>
          <w:position w:val="1"/>
          <w:sz w:val="22"/>
          <w:szCs w:val="22"/>
        </w:rPr>
        <w:t>ện</w:t>
      </w:r>
      <w:r>
        <w:rPr>
          <w:spacing w:val="-6"/>
          <w:position w:val="1"/>
          <w:sz w:val="22"/>
          <w:szCs w:val="22"/>
        </w:rPr>
        <w:t xml:space="preserve"> </w:t>
      </w:r>
      <w:r>
        <w:rPr>
          <w:spacing w:val="7"/>
          <w:position w:val="1"/>
          <w:sz w:val="22"/>
          <w:szCs w:val="22"/>
        </w:rPr>
        <w:t>đ</w:t>
      </w:r>
      <w:r>
        <w:rPr>
          <w:spacing w:val="-7"/>
          <w:position w:val="1"/>
          <w:sz w:val="22"/>
          <w:szCs w:val="22"/>
        </w:rPr>
        <w:t>ề</w:t>
      </w:r>
      <w:r>
        <w:rPr>
          <w:position w:val="1"/>
          <w:sz w:val="22"/>
          <w:szCs w:val="22"/>
        </w:rPr>
        <w:t>u đư</w:t>
      </w:r>
      <w:r>
        <w:rPr>
          <w:spacing w:val="1"/>
          <w:position w:val="1"/>
          <w:sz w:val="22"/>
          <w:szCs w:val="22"/>
        </w:rPr>
        <w:t>ợ</w:t>
      </w:r>
      <w:r>
        <w:rPr>
          <w:position w:val="1"/>
          <w:sz w:val="22"/>
          <w:szCs w:val="22"/>
        </w:rPr>
        <w:t xml:space="preserve">c </w:t>
      </w:r>
      <w:r>
        <w:rPr>
          <w:spacing w:val="-4"/>
          <w:position w:val="1"/>
          <w:sz w:val="22"/>
          <w:szCs w:val="22"/>
        </w:rPr>
        <w:t>h</w:t>
      </w:r>
      <w:r>
        <w:rPr>
          <w:spacing w:val="5"/>
          <w:position w:val="1"/>
          <w:sz w:val="22"/>
          <w:szCs w:val="22"/>
        </w:rPr>
        <w:t>ủ</w:t>
      </w:r>
      <w:r>
        <w:rPr>
          <w:position w:val="1"/>
          <w:sz w:val="22"/>
          <w:szCs w:val="22"/>
        </w:rPr>
        <w:t>y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spacing w:val="2"/>
          <w:position w:val="1"/>
          <w:sz w:val="22"/>
          <w:szCs w:val="22"/>
        </w:rPr>
        <w:t>b</w:t>
      </w:r>
      <w:r>
        <w:rPr>
          <w:spacing w:val="-5"/>
          <w:position w:val="1"/>
          <w:sz w:val="22"/>
          <w:szCs w:val="22"/>
        </w:rPr>
        <w:t>ỏ</w:t>
      </w:r>
      <w:r>
        <w:rPr>
          <w:position w:val="1"/>
          <w:sz w:val="22"/>
          <w:szCs w:val="22"/>
        </w:rPr>
        <w:t>.</w:t>
      </w:r>
    </w:p>
    <w:p w:rsidR="00573611" w:rsidRDefault="00573611">
      <w:pPr>
        <w:spacing w:before="1" w:line="120" w:lineRule="exact"/>
        <w:rPr>
          <w:sz w:val="13"/>
          <w:szCs w:val="13"/>
        </w:rPr>
      </w:pPr>
    </w:p>
    <w:p w:rsidR="00573611" w:rsidRDefault="003B6A0C">
      <w:pPr>
        <w:ind w:left="440"/>
        <w:rPr>
          <w:sz w:val="22"/>
          <w:szCs w:val="22"/>
        </w:rPr>
      </w:pPr>
      <w:r>
        <w:rPr>
          <w:sz w:val="22"/>
          <w:szCs w:val="22"/>
        </w:rPr>
        <w:t>Ng</w:t>
      </w:r>
      <w:r>
        <w:rPr>
          <w:spacing w:val="-6"/>
          <w:sz w:val="22"/>
          <w:szCs w:val="22"/>
        </w:rPr>
        <w:t>o</w:t>
      </w:r>
      <w:r>
        <w:rPr>
          <w:sz w:val="22"/>
          <w:szCs w:val="22"/>
        </w:rPr>
        <w:t xml:space="preserve">ài </w:t>
      </w:r>
      <w:r>
        <w:rPr>
          <w:spacing w:val="5"/>
          <w:sz w:val="22"/>
          <w:szCs w:val="22"/>
        </w:rPr>
        <w:t>r</w:t>
      </w:r>
      <w:r>
        <w:rPr>
          <w:sz w:val="22"/>
          <w:szCs w:val="22"/>
        </w:rPr>
        <w:t>a, trong</w:t>
      </w:r>
      <w:r>
        <w:rPr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giáo viên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rFonts w:ascii="DejaVu Sans Condensed" w:eastAsia="DejaVu Sans Condensed" w:hAnsi="DejaVu Sans Condensed" w:cs="DejaVu Sans Condensed"/>
          <w:spacing w:val="-12"/>
          <w:sz w:val="22"/>
          <w:szCs w:val="22"/>
        </w:rPr>
        <w:t>ũ</w:t>
      </w:r>
      <w:r>
        <w:rPr>
          <w:rFonts w:ascii="DejaVu Sans Condensed" w:eastAsia="DejaVu Sans Condensed" w:hAnsi="DejaVu Sans Condensed" w:cs="DejaVu Sans Condensed"/>
          <w:spacing w:val="-17"/>
          <w:sz w:val="22"/>
          <w:szCs w:val="22"/>
        </w:rPr>
        <w:t>n</w:t>
      </w:r>
      <w:r>
        <w:rPr>
          <w:rFonts w:ascii="DejaVu Sans Condensed" w:eastAsia="DejaVu Sans Condensed" w:hAnsi="DejaVu Sans Condensed" w:cs="DejaVu Sans Condensed"/>
          <w:sz w:val="22"/>
          <w:szCs w:val="22"/>
        </w:rPr>
        <w:t>g</w:t>
      </w:r>
      <w:r>
        <w:rPr>
          <w:rFonts w:ascii="DejaVu Sans Condensed" w:eastAsia="DejaVu Sans Condensed" w:hAnsi="DejaVu Sans Condensed" w:cs="DejaVu Sans Condensed"/>
          <w:spacing w:val="-19"/>
          <w:sz w:val="22"/>
          <w:szCs w:val="22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-8"/>
          <w:sz w:val="22"/>
          <w:szCs w:val="22"/>
        </w:rPr>
        <w:t>c</w:t>
      </w:r>
      <w:r>
        <w:rPr>
          <w:rFonts w:ascii="DejaVu Sans Condensed" w:eastAsia="DejaVu Sans Condensed" w:hAnsi="DejaVu Sans Condensed" w:cs="DejaVu Sans Condensed"/>
          <w:sz w:val="22"/>
          <w:szCs w:val="22"/>
        </w:rPr>
        <w:t>ó</w:t>
      </w:r>
      <w:r>
        <w:rPr>
          <w:rFonts w:ascii="DejaVu Sans Condensed" w:eastAsia="DejaVu Sans Condensed" w:hAnsi="DejaVu Sans Condensed" w:cs="DejaVu Sans Condensed"/>
          <w:spacing w:val="-20"/>
          <w:sz w:val="22"/>
          <w:szCs w:val="22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-16"/>
          <w:sz w:val="22"/>
          <w:szCs w:val="22"/>
        </w:rPr>
        <w:t>t</w:t>
      </w:r>
      <w:r>
        <w:rPr>
          <w:rFonts w:ascii="DejaVu Sans Condensed" w:eastAsia="DejaVu Sans Condensed" w:hAnsi="DejaVu Sans Condensed" w:cs="DejaVu Sans Condensed"/>
          <w:spacing w:val="-18"/>
          <w:sz w:val="22"/>
          <w:szCs w:val="22"/>
        </w:rPr>
        <w:t>h</w:t>
      </w:r>
      <w:r>
        <w:rPr>
          <w:sz w:val="22"/>
          <w:szCs w:val="22"/>
        </w:rPr>
        <w:t>ể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3"/>
          <w:sz w:val="22"/>
          <w:szCs w:val="22"/>
        </w:rPr>
        <w:t>h</w:t>
      </w:r>
      <w:r>
        <w:rPr>
          <w:sz w:val="22"/>
          <w:szCs w:val="22"/>
        </w:rPr>
        <w:t>ọn</w:t>
      </w:r>
      <w:r>
        <w:rPr>
          <w:spacing w:val="-4"/>
          <w:sz w:val="22"/>
          <w:szCs w:val="22"/>
        </w:rPr>
        <w:t xml:space="preserve"> </w:t>
      </w:r>
      <w:r>
        <w:rPr>
          <w:spacing w:val="3"/>
          <w:sz w:val="22"/>
          <w:szCs w:val="22"/>
        </w:rPr>
        <w:t>t</w:t>
      </w:r>
      <w:r>
        <w:rPr>
          <w:sz w:val="22"/>
          <w:szCs w:val="22"/>
        </w:rPr>
        <w:t>ừ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đến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4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họ</w:t>
      </w:r>
      <w:r>
        <w:rPr>
          <w:sz w:val="22"/>
          <w:szCs w:val="22"/>
        </w:rPr>
        <w:t>c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iên</w:t>
      </w:r>
      <w:r>
        <w:rPr>
          <w:spacing w:val="54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 xml:space="preserve">à 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phát sóng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g</w:t>
      </w:r>
      <w:r>
        <w:rPr>
          <w:spacing w:val="3"/>
          <w:sz w:val="22"/>
          <w:szCs w:val="22"/>
        </w:rPr>
        <w:t>i</w:t>
      </w:r>
      <w:r>
        <w:rPr>
          <w:sz w:val="22"/>
          <w:szCs w:val="22"/>
        </w:rPr>
        <w:t>ọ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5"/>
          <w:sz w:val="22"/>
          <w:szCs w:val="22"/>
        </w:rPr>
        <w:t>ó</w:t>
      </w:r>
      <w:r>
        <w:rPr>
          <w:sz w:val="22"/>
          <w:szCs w:val="22"/>
        </w:rPr>
        <w:t xml:space="preserve">i </w:t>
      </w:r>
      <w:r>
        <w:rPr>
          <w:spacing w:val="-4"/>
          <w:sz w:val="22"/>
          <w:szCs w:val="22"/>
        </w:rPr>
        <w:t>c</w:t>
      </w:r>
      <w:r>
        <w:rPr>
          <w:sz w:val="22"/>
          <w:szCs w:val="22"/>
        </w:rPr>
        <w:t>ủa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 xml:space="preserve">các </w:t>
      </w:r>
      <w:r>
        <w:rPr>
          <w:spacing w:val="-4"/>
          <w:sz w:val="22"/>
          <w:szCs w:val="22"/>
        </w:rPr>
        <w:t>h</w:t>
      </w:r>
      <w:r>
        <w:rPr>
          <w:sz w:val="22"/>
          <w:szCs w:val="22"/>
        </w:rPr>
        <w:t>ọc</w:t>
      </w:r>
    </w:p>
    <w:p w:rsidR="00573611" w:rsidRDefault="00573611">
      <w:pPr>
        <w:spacing w:before="2" w:line="120" w:lineRule="exact"/>
        <w:rPr>
          <w:sz w:val="12"/>
          <w:szCs w:val="12"/>
        </w:rPr>
      </w:pPr>
    </w:p>
    <w:p w:rsidR="00573611" w:rsidRDefault="003B6A0C">
      <w:pPr>
        <w:ind w:left="440"/>
        <w:rPr>
          <w:sz w:val="22"/>
          <w:szCs w:val="22"/>
        </w:rPr>
        <w:sectPr w:rsidR="00573611">
          <w:pgSz w:w="12240" w:h="15840"/>
          <w:pgMar w:top="1200" w:right="980" w:bottom="280" w:left="1720" w:header="269" w:footer="550" w:gutter="0"/>
          <w:cols w:space="720"/>
        </w:sectPr>
      </w:pPr>
      <w:r>
        <w:rPr>
          <w:sz w:val="22"/>
          <w:szCs w:val="22"/>
        </w:rPr>
        <w:t>viên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đư</w:t>
      </w:r>
      <w:r>
        <w:rPr>
          <w:spacing w:val="1"/>
          <w:sz w:val="22"/>
          <w:szCs w:val="22"/>
        </w:rPr>
        <w:t>ợ</w:t>
      </w:r>
      <w:r>
        <w:rPr>
          <w:sz w:val="22"/>
          <w:szCs w:val="22"/>
        </w:rPr>
        <w:t xml:space="preserve">c </w:t>
      </w:r>
      <w:r>
        <w:rPr>
          <w:spacing w:val="-3"/>
          <w:sz w:val="22"/>
          <w:szCs w:val="22"/>
        </w:rPr>
        <w:t>l</w:t>
      </w:r>
      <w:r>
        <w:rPr>
          <w:sz w:val="22"/>
          <w:szCs w:val="22"/>
        </w:rPr>
        <w:t>ựa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ọn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 xml:space="preserve">cho </w:t>
      </w:r>
      <w:r>
        <w:rPr>
          <w:spacing w:val="-4"/>
          <w:sz w:val="22"/>
          <w:szCs w:val="22"/>
        </w:rPr>
        <w:t>c</w:t>
      </w:r>
      <w:r>
        <w:rPr>
          <w:sz w:val="22"/>
          <w:szCs w:val="22"/>
        </w:rPr>
        <w:t>ả</w:t>
      </w:r>
      <w:r>
        <w:rPr>
          <w:spacing w:val="5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l</w:t>
      </w:r>
      <w:r>
        <w:rPr>
          <w:sz w:val="22"/>
          <w:szCs w:val="22"/>
        </w:rPr>
        <w:t>ớp nghe</w:t>
      </w:r>
      <w:r>
        <w:rPr>
          <w:spacing w:val="-6"/>
          <w:sz w:val="22"/>
          <w:szCs w:val="22"/>
        </w:rPr>
        <w:t xml:space="preserve"> </w:t>
      </w:r>
      <w:r>
        <w:rPr>
          <w:spacing w:val="7"/>
          <w:sz w:val="22"/>
          <w:szCs w:val="22"/>
        </w:rPr>
        <w:t>đ</w:t>
      </w:r>
      <w:r>
        <w:rPr>
          <w:sz w:val="22"/>
          <w:szCs w:val="22"/>
        </w:rPr>
        <w:t>ể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làm</w:t>
      </w:r>
      <w:r>
        <w:rPr>
          <w:spacing w:val="3"/>
          <w:sz w:val="22"/>
          <w:szCs w:val="22"/>
        </w:rPr>
        <w:t xml:space="preserve"> </w:t>
      </w:r>
      <w:r>
        <w:rPr>
          <w:spacing w:val="-9"/>
          <w:sz w:val="22"/>
          <w:szCs w:val="22"/>
        </w:rPr>
        <w:t>m</w:t>
      </w:r>
      <w:r>
        <w:rPr>
          <w:spacing w:val="3"/>
          <w:sz w:val="22"/>
          <w:szCs w:val="22"/>
        </w:rPr>
        <w:t>ẫ</w:t>
      </w:r>
      <w:r>
        <w:rPr>
          <w:sz w:val="22"/>
          <w:szCs w:val="22"/>
        </w:rPr>
        <w:t>u</w:t>
      </w:r>
    </w:p>
    <w:p w:rsidR="00573611" w:rsidRDefault="00D15F22">
      <w:pPr>
        <w:spacing w:before="7" w:line="180" w:lineRule="exact"/>
        <w:rPr>
          <w:sz w:val="18"/>
          <w:szCs w:val="1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403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170" name="Group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171" name="Freeform 163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2" o:spid="_x0000_s1026" style="position:absolute;margin-left:0;margin-top:11in;width:0;height:0;z-index:-1077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">
                <v:shape id="Freeform 163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Nn28IA&#10;AADcAAAADwAAAGRycy9kb3ducmV2LnhtbERPS2vCQBC+F/wPywjemk20VImuIi2C7a2phxzH7OSB&#10;2dmQXU3013cLhd7m43vOZjeaVtyod41lBUkUgyAurG64UnD6PjyvQDiPrLG1TAru5GC3nTxtMNV2&#10;4C+6Zb4SIYRdigpq77tUSlfUZNBFtiMOXGl7gz7AvpK6xyGEm1bO4/hVGmw4NNTY0VtNxSW7GgVc&#10;5hjPT+NVfiaLj3P+8l766qHUbDru1yA8jf5f/Oc+6jB/mcDvM+ECu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82fbwgAAANwAAAAPAAAAAAAAAAAAAAAAAJgCAABkcnMvZG93&#10;bnJldi54bWxQSwUGAAAAAAQABAD1AAAAhwMAAAAA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D15F22">
      <w:pPr>
        <w:spacing w:before="32"/>
        <w:ind w:left="440"/>
        <w:rPr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402" behindDoc="1" locked="0" layoutInCell="1" allowOverlap="1">
                <wp:simplePos x="0" y="0"/>
                <wp:positionH relativeFrom="page">
                  <wp:posOffset>1182370</wp:posOffset>
                </wp:positionH>
                <wp:positionV relativeFrom="page">
                  <wp:posOffset>899160</wp:posOffset>
                </wp:positionV>
                <wp:extent cx="5922010" cy="0"/>
                <wp:effectExtent l="10795" t="13335" r="10795" b="5715"/>
                <wp:wrapNone/>
                <wp:docPr id="168" name="Group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0"/>
                          <a:chOff x="1862" y="1416"/>
                          <a:chExt cx="9326" cy="0"/>
                        </a:xfrm>
                      </wpg:grpSpPr>
                      <wps:wsp>
                        <wps:cNvPr id="169" name="Freeform 161"/>
                        <wps:cNvSpPr>
                          <a:spLocks/>
                        </wps:cNvSpPr>
                        <wps:spPr bwMode="auto">
                          <a:xfrm>
                            <a:off x="1862" y="1416"/>
                            <a:ext cx="9326" cy="0"/>
                          </a:xfrm>
                          <a:custGeom>
                            <a:avLst/>
                            <a:gdLst>
                              <a:gd name="T0" fmla="+- 0 1862 1862"/>
                              <a:gd name="T1" fmla="*/ T0 w 9326"/>
                              <a:gd name="T2" fmla="+- 0 11189 1862"/>
                              <a:gd name="T3" fmla="*/ T2 w 93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326">
                                <a:moveTo>
                                  <a:pt x="0" y="0"/>
                                </a:moveTo>
                                <a:lnTo>
                                  <a:pt x="9327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0" o:spid="_x0000_s1026" style="position:absolute;margin-left:93.1pt;margin-top:70.8pt;width:466.3pt;height:0;z-index:-1078;mso-position-horizontal-relative:page;mso-position-vertical-relative:page" coordorigin="1862,1416" coordsize="932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">
                <v:shape id="Freeform 161" o:spid="_x0000_s1027" style="position:absolute;left:1862;top:1416;width:9326;height:0;visibility:visible;mso-wrap-style:square;v-text-anchor:top" coordsize="93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1AYcIA&#10;AADcAAAADwAAAGRycy9kb3ducmV2LnhtbERP22rCQBB9F/yHZYS+6W6lBJu6SlsQiiDFWOjrkB2T&#10;YHY2zW4u+vXdQsG3OZzrrLejrUVPra8ca3hcKBDEuTMVFxq+Trv5CoQPyAZrx6ThSh62m+lkjalx&#10;Ax+pz0IhYgj7FDWUITSplD4vyaJfuIY4cmfXWgwRtoU0LQ4x3NZyqVQiLVYcG0ps6L2k/JJ1VsN3&#10;8nQocLS2u719Vj/NUu32pLR+mI2vLyACjeEu/nd/mDg/eYa/Z+IF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rUBhwgAAANwAAAAPAAAAAAAAAAAAAAAAAJgCAABkcnMvZG93&#10;bnJldi54bWxQSwUGAAAAAAQABAD1AAAAhwMAAAAA&#10;" path="m,l9327,e" filled="f" strokeweight=".20458mm">
                  <v:path arrowok="t" o:connecttype="custom" o:connectlocs="0,0;9327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503315404" behindDoc="1" locked="0" layoutInCell="1" allowOverlap="1">
            <wp:simplePos x="0" y="0"/>
            <wp:positionH relativeFrom="page">
              <wp:posOffset>1911350</wp:posOffset>
            </wp:positionH>
            <wp:positionV relativeFrom="paragraph">
              <wp:posOffset>-190500</wp:posOffset>
            </wp:positionV>
            <wp:extent cx="414655" cy="347345"/>
            <wp:effectExtent l="0" t="0" r="4445" b="0"/>
            <wp:wrapNone/>
            <wp:docPr id="167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A0C">
        <w:rPr>
          <w:sz w:val="22"/>
          <w:szCs w:val="22"/>
        </w:rPr>
        <w:t>N</w:t>
      </w:r>
      <w:r w:rsidR="003B6A0C">
        <w:rPr>
          <w:spacing w:val="-6"/>
          <w:sz w:val="22"/>
          <w:szCs w:val="22"/>
        </w:rPr>
        <w:t>h</w:t>
      </w:r>
      <w:r w:rsidR="003B6A0C">
        <w:rPr>
          <w:spacing w:val="3"/>
          <w:sz w:val="22"/>
          <w:szCs w:val="22"/>
        </w:rPr>
        <w:t>ấ</w:t>
      </w:r>
      <w:r w:rsidR="003B6A0C">
        <w:rPr>
          <w:sz w:val="22"/>
          <w:szCs w:val="22"/>
        </w:rPr>
        <w:t xml:space="preserve">p vào           </w:t>
      </w:r>
      <w:r w:rsidR="003B6A0C">
        <w:rPr>
          <w:spacing w:val="41"/>
          <w:sz w:val="22"/>
          <w:szCs w:val="22"/>
        </w:rPr>
        <w:t xml:space="preserve"> </w:t>
      </w:r>
      <w:r w:rsidR="003B6A0C">
        <w:rPr>
          <w:sz w:val="22"/>
          <w:szCs w:val="22"/>
        </w:rPr>
        <w:t>tươ</w:t>
      </w:r>
      <w:r w:rsidR="003B6A0C">
        <w:rPr>
          <w:spacing w:val="-5"/>
          <w:sz w:val="22"/>
          <w:szCs w:val="22"/>
        </w:rPr>
        <w:t>n</w:t>
      </w:r>
      <w:r w:rsidR="003B6A0C">
        <w:rPr>
          <w:sz w:val="22"/>
          <w:szCs w:val="22"/>
        </w:rPr>
        <w:t>g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pacing w:val="2"/>
          <w:sz w:val="22"/>
          <w:szCs w:val="22"/>
        </w:rPr>
        <w:t>ứ</w:t>
      </w:r>
      <w:r w:rsidR="003B6A0C">
        <w:rPr>
          <w:sz w:val="22"/>
          <w:szCs w:val="22"/>
        </w:rPr>
        <w:t>ng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pacing w:val="2"/>
          <w:sz w:val="22"/>
          <w:szCs w:val="22"/>
        </w:rPr>
        <w:t>v</w:t>
      </w:r>
      <w:r w:rsidR="003B6A0C">
        <w:rPr>
          <w:spacing w:val="-2"/>
          <w:sz w:val="22"/>
          <w:szCs w:val="22"/>
        </w:rPr>
        <w:t>ớ</w:t>
      </w:r>
      <w:r w:rsidR="003B6A0C">
        <w:rPr>
          <w:sz w:val="22"/>
          <w:szCs w:val="22"/>
        </w:rPr>
        <w:t xml:space="preserve">i </w:t>
      </w:r>
      <w:r w:rsidR="003B6A0C">
        <w:rPr>
          <w:spacing w:val="3"/>
          <w:sz w:val="22"/>
          <w:szCs w:val="22"/>
        </w:rPr>
        <w:t>v</w:t>
      </w:r>
      <w:r w:rsidR="003B6A0C">
        <w:rPr>
          <w:sz w:val="22"/>
          <w:szCs w:val="22"/>
        </w:rPr>
        <w:t>ị</w:t>
      </w:r>
      <w:r w:rsidR="003B6A0C">
        <w:rPr>
          <w:spacing w:val="-1"/>
          <w:sz w:val="22"/>
          <w:szCs w:val="22"/>
        </w:rPr>
        <w:t xml:space="preserve"> </w:t>
      </w:r>
      <w:r w:rsidR="003B6A0C">
        <w:rPr>
          <w:sz w:val="22"/>
          <w:szCs w:val="22"/>
        </w:rPr>
        <w:t xml:space="preserve">trí </w:t>
      </w:r>
      <w:r w:rsidR="003B6A0C">
        <w:rPr>
          <w:spacing w:val="1"/>
          <w:sz w:val="22"/>
          <w:szCs w:val="22"/>
        </w:rPr>
        <w:t>c</w:t>
      </w:r>
      <w:r w:rsidR="003B6A0C">
        <w:rPr>
          <w:sz w:val="22"/>
          <w:szCs w:val="22"/>
        </w:rPr>
        <w:t xml:space="preserve">ủa </w:t>
      </w:r>
      <w:r w:rsidR="003B6A0C">
        <w:rPr>
          <w:spacing w:val="-4"/>
          <w:sz w:val="22"/>
          <w:szCs w:val="22"/>
        </w:rPr>
        <w:t>h</w:t>
      </w:r>
      <w:r w:rsidR="003B6A0C">
        <w:rPr>
          <w:spacing w:val="-5"/>
          <w:sz w:val="22"/>
          <w:szCs w:val="22"/>
        </w:rPr>
        <w:t>ọ</w:t>
      </w:r>
      <w:r w:rsidR="003B6A0C">
        <w:rPr>
          <w:sz w:val="22"/>
          <w:szCs w:val="22"/>
        </w:rPr>
        <w:t>c</w:t>
      </w:r>
      <w:r w:rsidR="003B6A0C">
        <w:rPr>
          <w:spacing w:val="5"/>
          <w:sz w:val="22"/>
          <w:szCs w:val="22"/>
        </w:rPr>
        <w:t xml:space="preserve"> </w:t>
      </w:r>
      <w:r w:rsidR="003B6A0C">
        <w:rPr>
          <w:spacing w:val="-5"/>
          <w:sz w:val="22"/>
          <w:szCs w:val="22"/>
        </w:rPr>
        <w:t>v</w:t>
      </w:r>
      <w:r w:rsidR="003B6A0C">
        <w:rPr>
          <w:sz w:val="22"/>
          <w:szCs w:val="22"/>
        </w:rPr>
        <w:t>iên</w:t>
      </w:r>
      <w:r w:rsidR="003B6A0C">
        <w:rPr>
          <w:spacing w:val="-3"/>
          <w:sz w:val="22"/>
          <w:szCs w:val="22"/>
        </w:rPr>
        <w:t xml:space="preserve"> </w:t>
      </w:r>
      <w:r w:rsidR="003B6A0C">
        <w:rPr>
          <w:spacing w:val="7"/>
          <w:sz w:val="22"/>
          <w:szCs w:val="22"/>
        </w:rPr>
        <w:t>,</w:t>
      </w:r>
      <w:r w:rsidR="003B6A0C">
        <w:rPr>
          <w:spacing w:val="-5"/>
          <w:sz w:val="22"/>
          <w:szCs w:val="22"/>
        </w:rPr>
        <w:t>h</w:t>
      </w:r>
      <w:r w:rsidR="003B6A0C">
        <w:rPr>
          <w:sz w:val="22"/>
          <w:szCs w:val="22"/>
        </w:rPr>
        <w:t>ọc viên  đư</w:t>
      </w:r>
      <w:r w:rsidR="003B6A0C">
        <w:rPr>
          <w:spacing w:val="-1"/>
          <w:sz w:val="22"/>
          <w:szCs w:val="22"/>
        </w:rPr>
        <w:t>ợ</w:t>
      </w:r>
      <w:r w:rsidR="003B6A0C">
        <w:rPr>
          <w:sz w:val="22"/>
          <w:szCs w:val="22"/>
        </w:rPr>
        <w:t>cc</w:t>
      </w:r>
      <w:r w:rsidR="003B6A0C">
        <w:rPr>
          <w:spacing w:val="1"/>
          <w:sz w:val="22"/>
          <w:szCs w:val="22"/>
        </w:rPr>
        <w:t>h</w:t>
      </w:r>
      <w:r w:rsidR="003B6A0C">
        <w:rPr>
          <w:spacing w:val="-5"/>
          <w:sz w:val="22"/>
          <w:szCs w:val="22"/>
        </w:rPr>
        <w:t>ọ</w:t>
      </w:r>
      <w:r w:rsidR="003B6A0C">
        <w:rPr>
          <w:sz w:val="22"/>
          <w:szCs w:val="22"/>
        </w:rPr>
        <w:t>n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pacing w:val="5"/>
          <w:sz w:val="22"/>
          <w:szCs w:val="22"/>
        </w:rPr>
        <w:t>c</w:t>
      </w:r>
      <w:r w:rsidR="003B6A0C">
        <w:rPr>
          <w:spacing w:val="-5"/>
          <w:sz w:val="22"/>
          <w:szCs w:val="22"/>
        </w:rPr>
        <w:t>h</w:t>
      </w:r>
      <w:r w:rsidR="003B6A0C">
        <w:rPr>
          <w:spacing w:val="5"/>
          <w:sz w:val="22"/>
          <w:szCs w:val="22"/>
        </w:rPr>
        <w:t>u</w:t>
      </w:r>
      <w:r w:rsidR="003B6A0C">
        <w:rPr>
          <w:sz w:val="22"/>
          <w:szCs w:val="22"/>
        </w:rPr>
        <w:t>yển</w:t>
      </w:r>
      <w:r w:rsidR="003B6A0C">
        <w:rPr>
          <w:spacing w:val="-6"/>
          <w:sz w:val="22"/>
          <w:szCs w:val="22"/>
        </w:rPr>
        <w:t xml:space="preserve"> </w:t>
      </w:r>
      <w:r w:rsidR="003B6A0C">
        <w:rPr>
          <w:sz w:val="22"/>
          <w:szCs w:val="22"/>
        </w:rPr>
        <w:t>s</w:t>
      </w:r>
      <w:r w:rsidR="003B6A0C">
        <w:rPr>
          <w:spacing w:val="6"/>
          <w:sz w:val="22"/>
          <w:szCs w:val="22"/>
        </w:rPr>
        <w:t>a</w:t>
      </w:r>
      <w:r w:rsidR="003B6A0C">
        <w:rPr>
          <w:sz w:val="22"/>
          <w:szCs w:val="22"/>
        </w:rPr>
        <w:t>ng</w:t>
      </w:r>
      <w:r w:rsidR="003B6A0C">
        <w:rPr>
          <w:spacing w:val="3"/>
          <w:sz w:val="22"/>
          <w:szCs w:val="22"/>
        </w:rPr>
        <w:t xml:space="preserve"> </w:t>
      </w:r>
      <w:r w:rsidR="003B6A0C">
        <w:rPr>
          <w:spacing w:val="-8"/>
          <w:sz w:val="22"/>
          <w:szCs w:val="22"/>
        </w:rPr>
        <w:t>m</w:t>
      </w:r>
      <w:r w:rsidR="003B6A0C">
        <w:rPr>
          <w:sz w:val="22"/>
          <w:szCs w:val="22"/>
        </w:rPr>
        <w:t>àu</w:t>
      </w:r>
      <w:r w:rsidR="003B6A0C">
        <w:rPr>
          <w:spacing w:val="5"/>
          <w:sz w:val="22"/>
          <w:szCs w:val="22"/>
        </w:rPr>
        <w:t xml:space="preserve"> </w:t>
      </w:r>
      <w:r w:rsidR="003B6A0C">
        <w:rPr>
          <w:sz w:val="22"/>
          <w:szCs w:val="22"/>
        </w:rPr>
        <w:t>đ</w:t>
      </w:r>
      <w:r w:rsidR="003B6A0C">
        <w:rPr>
          <w:spacing w:val="-5"/>
          <w:sz w:val="22"/>
          <w:szCs w:val="22"/>
        </w:rPr>
        <w:t>ỏ</w:t>
      </w:r>
      <w:r w:rsidR="003B6A0C">
        <w:rPr>
          <w:sz w:val="22"/>
          <w:szCs w:val="22"/>
        </w:rPr>
        <w:t>.</w:t>
      </w:r>
      <w:r w:rsidR="003B6A0C">
        <w:rPr>
          <w:spacing w:val="5"/>
          <w:sz w:val="22"/>
          <w:szCs w:val="22"/>
        </w:rPr>
        <w:t xml:space="preserve"> </w:t>
      </w:r>
      <w:r w:rsidR="003B6A0C">
        <w:rPr>
          <w:sz w:val="22"/>
          <w:szCs w:val="22"/>
        </w:rPr>
        <w:t>N</w:t>
      </w:r>
      <w:r w:rsidR="003B6A0C">
        <w:rPr>
          <w:spacing w:val="-6"/>
          <w:sz w:val="22"/>
          <w:szCs w:val="22"/>
        </w:rPr>
        <w:t>h</w:t>
      </w:r>
      <w:r w:rsidR="003B6A0C">
        <w:rPr>
          <w:spacing w:val="3"/>
          <w:sz w:val="22"/>
          <w:szCs w:val="22"/>
        </w:rPr>
        <w:t>ấ</w:t>
      </w:r>
      <w:r w:rsidR="003B6A0C">
        <w:rPr>
          <w:sz w:val="22"/>
          <w:szCs w:val="22"/>
        </w:rPr>
        <w:t>p</w:t>
      </w:r>
    </w:p>
    <w:p w:rsidR="00573611" w:rsidRDefault="00573611">
      <w:pPr>
        <w:spacing w:line="120" w:lineRule="exact"/>
        <w:rPr>
          <w:sz w:val="13"/>
          <w:szCs w:val="13"/>
        </w:rPr>
      </w:pPr>
    </w:p>
    <w:p w:rsidR="00573611" w:rsidRDefault="003B6A0C">
      <w:pPr>
        <w:ind w:left="440"/>
        <w:rPr>
          <w:sz w:val="22"/>
          <w:szCs w:val="22"/>
        </w:rPr>
      </w:pPr>
      <w:r>
        <w:rPr>
          <w:spacing w:val="-5"/>
          <w:position w:val="1"/>
          <w:sz w:val="22"/>
          <w:szCs w:val="22"/>
        </w:rPr>
        <w:t>v</w:t>
      </w:r>
      <w:r>
        <w:rPr>
          <w:position w:val="1"/>
          <w:sz w:val="22"/>
          <w:szCs w:val="22"/>
        </w:rPr>
        <w:t xml:space="preserve">ào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-4"/>
          <w:position w:val="1"/>
          <w:sz w:val="22"/>
          <w:szCs w:val="22"/>
        </w:rPr>
        <w:t>m</w:t>
      </w:r>
      <w:r>
        <w:rPr>
          <w:spacing w:val="-5"/>
          <w:position w:val="1"/>
          <w:sz w:val="22"/>
          <w:szCs w:val="22"/>
        </w:rPr>
        <w:t>ộ</w:t>
      </w:r>
      <w:r>
        <w:rPr>
          <w:position w:val="1"/>
          <w:sz w:val="22"/>
          <w:szCs w:val="22"/>
        </w:rPr>
        <w:t>t l</w:t>
      </w:r>
      <w:r>
        <w:rPr>
          <w:spacing w:val="3"/>
          <w:position w:val="1"/>
          <w:sz w:val="22"/>
          <w:szCs w:val="22"/>
        </w:rPr>
        <w:t>ầ</w:t>
      </w:r>
      <w:r>
        <w:rPr>
          <w:position w:val="1"/>
          <w:sz w:val="22"/>
          <w:szCs w:val="22"/>
        </w:rPr>
        <w:t>n</w:t>
      </w:r>
      <w:r>
        <w:rPr>
          <w:spacing w:val="3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n</w:t>
      </w:r>
      <w:r>
        <w:rPr>
          <w:position w:val="1"/>
          <w:sz w:val="22"/>
          <w:szCs w:val="22"/>
        </w:rPr>
        <w:t>ữa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có</w:t>
      </w:r>
      <w:r>
        <w:rPr>
          <w:spacing w:val="-6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t</w:t>
      </w:r>
      <w:r>
        <w:rPr>
          <w:spacing w:val="3"/>
          <w:position w:val="1"/>
          <w:sz w:val="22"/>
          <w:szCs w:val="22"/>
        </w:rPr>
        <w:t>h</w:t>
      </w:r>
      <w:r>
        <w:rPr>
          <w:position w:val="1"/>
          <w:sz w:val="22"/>
          <w:szCs w:val="22"/>
        </w:rPr>
        <w:t>ể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h</w:t>
      </w:r>
      <w:r>
        <w:rPr>
          <w:spacing w:val="5"/>
          <w:position w:val="1"/>
          <w:sz w:val="22"/>
          <w:szCs w:val="22"/>
        </w:rPr>
        <w:t>ủ</w:t>
      </w:r>
      <w:r>
        <w:rPr>
          <w:position w:val="1"/>
          <w:sz w:val="22"/>
          <w:szCs w:val="22"/>
        </w:rPr>
        <w:t>y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spacing w:val="7"/>
          <w:position w:val="1"/>
          <w:sz w:val="22"/>
          <w:szCs w:val="22"/>
        </w:rPr>
        <w:t>b</w:t>
      </w:r>
      <w:r>
        <w:rPr>
          <w:position w:val="1"/>
          <w:sz w:val="22"/>
          <w:szCs w:val="22"/>
        </w:rPr>
        <w:t>ỏ</w:t>
      </w:r>
      <w:r>
        <w:rPr>
          <w:spacing w:val="-2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h</w:t>
      </w:r>
      <w:r>
        <w:rPr>
          <w:spacing w:val="1"/>
          <w:position w:val="1"/>
          <w:sz w:val="22"/>
          <w:szCs w:val="22"/>
        </w:rPr>
        <w:t>i</w:t>
      </w:r>
      <w:r>
        <w:rPr>
          <w:spacing w:val="-2"/>
          <w:position w:val="1"/>
          <w:sz w:val="22"/>
          <w:szCs w:val="22"/>
        </w:rPr>
        <w:t>ệ</w:t>
      </w:r>
      <w:r>
        <w:rPr>
          <w:spacing w:val="-5"/>
          <w:position w:val="1"/>
          <w:sz w:val="22"/>
          <w:szCs w:val="22"/>
        </w:rPr>
        <w:t>n</w:t>
      </w:r>
      <w:r>
        <w:rPr>
          <w:position w:val="1"/>
          <w:sz w:val="22"/>
          <w:szCs w:val="22"/>
        </w:rPr>
        <w:t>.</w:t>
      </w:r>
    </w:p>
    <w:p w:rsidR="00573611" w:rsidRDefault="00573611">
      <w:pPr>
        <w:spacing w:line="120" w:lineRule="exact"/>
        <w:rPr>
          <w:sz w:val="13"/>
          <w:szCs w:val="13"/>
        </w:rPr>
      </w:pPr>
    </w:p>
    <w:p w:rsidR="00573611" w:rsidRDefault="003B6A0C">
      <w:pPr>
        <w:ind w:left="440"/>
        <w:rPr>
          <w:sz w:val="24"/>
          <w:szCs w:val="24"/>
        </w:rPr>
      </w:pPr>
      <w:r>
        <w:rPr>
          <w:b/>
          <w:i/>
          <w:position w:val="1"/>
          <w:sz w:val="24"/>
          <w:szCs w:val="24"/>
        </w:rPr>
        <w:t>2.2.2</w:t>
      </w:r>
      <w:r>
        <w:rPr>
          <w:b/>
          <w:i/>
          <w:spacing w:val="-2"/>
          <w:position w:val="1"/>
          <w:sz w:val="24"/>
          <w:szCs w:val="24"/>
        </w:rPr>
        <w:t xml:space="preserve">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line="140" w:lineRule="exact"/>
        <w:rPr>
          <w:sz w:val="14"/>
          <w:szCs w:val="14"/>
        </w:rPr>
      </w:pPr>
    </w:p>
    <w:p w:rsidR="00573611" w:rsidRDefault="003B6A0C">
      <w:pPr>
        <w:ind w:left="440"/>
        <w:rPr>
          <w:sz w:val="22"/>
          <w:szCs w:val="22"/>
        </w:rPr>
      </w:pPr>
      <w:r>
        <w:rPr>
          <w:position w:val="1"/>
          <w:sz w:val="22"/>
          <w:szCs w:val="22"/>
        </w:rPr>
        <w:t>G</w:t>
      </w:r>
      <w:r>
        <w:rPr>
          <w:spacing w:val="-5"/>
          <w:position w:val="1"/>
          <w:sz w:val="22"/>
          <w:szCs w:val="22"/>
        </w:rPr>
        <w:t>i</w:t>
      </w:r>
      <w:r>
        <w:rPr>
          <w:position w:val="1"/>
          <w:sz w:val="22"/>
          <w:szCs w:val="22"/>
        </w:rPr>
        <w:t>áo viên</w:t>
      </w:r>
      <w:r>
        <w:rPr>
          <w:spacing w:val="2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n</w:t>
      </w:r>
      <w:r>
        <w:rPr>
          <w:spacing w:val="-5"/>
          <w:position w:val="1"/>
          <w:sz w:val="22"/>
          <w:szCs w:val="22"/>
        </w:rPr>
        <w:t>h</w:t>
      </w:r>
      <w:r>
        <w:rPr>
          <w:spacing w:val="3"/>
          <w:position w:val="1"/>
          <w:sz w:val="22"/>
          <w:szCs w:val="22"/>
        </w:rPr>
        <w:t>ấ</w:t>
      </w:r>
      <w:r>
        <w:rPr>
          <w:position w:val="1"/>
          <w:sz w:val="22"/>
          <w:szCs w:val="22"/>
        </w:rPr>
        <w:t>p chu</w:t>
      </w:r>
      <w:r>
        <w:rPr>
          <w:spacing w:val="-5"/>
          <w:position w:val="1"/>
          <w:sz w:val="22"/>
          <w:szCs w:val="22"/>
        </w:rPr>
        <w:t>ộ</w:t>
      </w:r>
      <w:r>
        <w:rPr>
          <w:position w:val="1"/>
          <w:sz w:val="22"/>
          <w:szCs w:val="22"/>
        </w:rPr>
        <w:t xml:space="preserve">t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position w:val="1"/>
          <w:sz w:val="22"/>
          <w:szCs w:val="22"/>
        </w:rPr>
        <w:t>, sau đó ch</w:t>
      </w:r>
      <w:r>
        <w:rPr>
          <w:spacing w:val="-3"/>
          <w:position w:val="1"/>
          <w:sz w:val="22"/>
          <w:szCs w:val="22"/>
        </w:rPr>
        <w:t>ọ</w:t>
      </w:r>
      <w:r>
        <w:rPr>
          <w:position w:val="1"/>
          <w:sz w:val="22"/>
          <w:szCs w:val="22"/>
        </w:rPr>
        <w:t>n</w:t>
      </w:r>
      <w:r>
        <w:rPr>
          <w:spacing w:val="3"/>
          <w:position w:val="1"/>
          <w:sz w:val="22"/>
          <w:szCs w:val="22"/>
        </w:rPr>
        <w:t xml:space="preserve"> </w:t>
      </w:r>
      <w:r>
        <w:rPr>
          <w:spacing w:val="-4"/>
          <w:position w:val="1"/>
          <w:sz w:val="22"/>
          <w:szCs w:val="22"/>
        </w:rPr>
        <w:t>m</w:t>
      </w:r>
      <w:r>
        <w:rPr>
          <w:spacing w:val="-5"/>
          <w:position w:val="1"/>
          <w:sz w:val="22"/>
          <w:szCs w:val="22"/>
        </w:rPr>
        <w:t>ộ</w:t>
      </w:r>
      <w:r>
        <w:rPr>
          <w:position w:val="1"/>
          <w:sz w:val="22"/>
          <w:szCs w:val="22"/>
        </w:rPr>
        <w:t xml:space="preserve">t </w:t>
      </w:r>
      <w:r>
        <w:rPr>
          <w:spacing w:val="3"/>
          <w:position w:val="1"/>
          <w:sz w:val="22"/>
          <w:szCs w:val="22"/>
        </w:rPr>
        <w:t>h</w:t>
      </w:r>
      <w:r>
        <w:rPr>
          <w:spacing w:val="-5"/>
          <w:position w:val="1"/>
          <w:sz w:val="22"/>
          <w:szCs w:val="22"/>
        </w:rPr>
        <w:t>ọ</w:t>
      </w:r>
      <w:r>
        <w:rPr>
          <w:position w:val="1"/>
          <w:sz w:val="22"/>
          <w:szCs w:val="22"/>
        </w:rPr>
        <w:t>c</w:t>
      </w:r>
      <w:r>
        <w:rPr>
          <w:spacing w:val="1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viên</w:t>
      </w:r>
      <w:r>
        <w:rPr>
          <w:spacing w:val="-6"/>
          <w:position w:val="1"/>
          <w:sz w:val="22"/>
          <w:szCs w:val="22"/>
        </w:rPr>
        <w:t xml:space="preserve"> </w:t>
      </w:r>
      <w:r>
        <w:rPr>
          <w:spacing w:val="7"/>
          <w:position w:val="1"/>
          <w:sz w:val="22"/>
          <w:szCs w:val="22"/>
        </w:rPr>
        <w:t>đ</w:t>
      </w:r>
      <w:r>
        <w:rPr>
          <w:position w:val="1"/>
          <w:sz w:val="22"/>
          <w:szCs w:val="22"/>
        </w:rPr>
        <w:t>ể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liên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spacing w:val="-2"/>
          <w:position w:val="1"/>
          <w:sz w:val="22"/>
          <w:szCs w:val="22"/>
        </w:rPr>
        <w:t>l</w:t>
      </w:r>
      <w:r>
        <w:rPr>
          <w:spacing w:val="3"/>
          <w:position w:val="1"/>
          <w:sz w:val="22"/>
          <w:szCs w:val="22"/>
        </w:rPr>
        <w:t>ạ</w:t>
      </w:r>
      <w:r>
        <w:rPr>
          <w:position w:val="1"/>
          <w:sz w:val="22"/>
          <w:szCs w:val="22"/>
        </w:rPr>
        <w:t>c, g</w:t>
      </w:r>
      <w:r>
        <w:rPr>
          <w:spacing w:val="-6"/>
          <w:position w:val="1"/>
          <w:sz w:val="22"/>
          <w:szCs w:val="22"/>
        </w:rPr>
        <w:t>i</w:t>
      </w:r>
      <w:r>
        <w:rPr>
          <w:spacing w:val="8"/>
          <w:position w:val="1"/>
          <w:sz w:val="22"/>
          <w:szCs w:val="22"/>
        </w:rPr>
        <w:t>á</w:t>
      </w:r>
      <w:r>
        <w:rPr>
          <w:position w:val="1"/>
          <w:sz w:val="22"/>
          <w:szCs w:val="22"/>
        </w:rPr>
        <w:t>o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viên có thể</w:t>
      </w:r>
      <w:r>
        <w:rPr>
          <w:spacing w:val="53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đối th</w:t>
      </w:r>
      <w:r>
        <w:rPr>
          <w:spacing w:val="-5"/>
          <w:position w:val="1"/>
          <w:sz w:val="22"/>
          <w:szCs w:val="22"/>
        </w:rPr>
        <w:t>o</w:t>
      </w:r>
      <w:r>
        <w:rPr>
          <w:spacing w:val="3"/>
          <w:position w:val="1"/>
          <w:sz w:val="22"/>
          <w:szCs w:val="22"/>
        </w:rPr>
        <w:t>ạ</w:t>
      </w:r>
      <w:r>
        <w:rPr>
          <w:position w:val="1"/>
          <w:sz w:val="22"/>
          <w:szCs w:val="22"/>
        </w:rPr>
        <w:t xml:space="preserve">i </w:t>
      </w:r>
      <w:r>
        <w:rPr>
          <w:spacing w:val="-6"/>
          <w:position w:val="1"/>
          <w:sz w:val="22"/>
          <w:szCs w:val="22"/>
        </w:rPr>
        <w:t>v</w:t>
      </w:r>
      <w:r>
        <w:rPr>
          <w:spacing w:val="3"/>
          <w:position w:val="1"/>
          <w:sz w:val="22"/>
          <w:szCs w:val="22"/>
        </w:rPr>
        <w:t>ớ</w:t>
      </w:r>
      <w:r>
        <w:rPr>
          <w:position w:val="1"/>
          <w:sz w:val="22"/>
          <w:szCs w:val="22"/>
        </w:rPr>
        <w:t>i</w:t>
      </w:r>
    </w:p>
    <w:p w:rsidR="00573611" w:rsidRDefault="00573611">
      <w:pPr>
        <w:spacing w:before="7" w:line="120" w:lineRule="exact"/>
        <w:rPr>
          <w:sz w:val="12"/>
          <w:szCs w:val="12"/>
        </w:rPr>
      </w:pPr>
    </w:p>
    <w:p w:rsidR="00573611" w:rsidRDefault="003B6A0C">
      <w:pPr>
        <w:ind w:left="440"/>
        <w:rPr>
          <w:sz w:val="22"/>
          <w:szCs w:val="22"/>
        </w:rPr>
      </w:pPr>
      <w:r>
        <w:rPr>
          <w:sz w:val="22"/>
          <w:szCs w:val="22"/>
        </w:rPr>
        <w:t>h</w:t>
      </w:r>
      <w:r>
        <w:rPr>
          <w:spacing w:val="-5"/>
          <w:sz w:val="22"/>
          <w:szCs w:val="22"/>
        </w:rPr>
        <w:t>ọ</w:t>
      </w:r>
      <w:r>
        <w:rPr>
          <w:sz w:val="22"/>
          <w:szCs w:val="22"/>
        </w:rPr>
        <w:t>c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iên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 xml:space="preserve">trong khi các </w:t>
      </w:r>
      <w:r>
        <w:rPr>
          <w:spacing w:val="-3"/>
          <w:sz w:val="22"/>
          <w:szCs w:val="22"/>
        </w:rPr>
        <w:t>h</w:t>
      </w:r>
      <w:r>
        <w:rPr>
          <w:sz w:val="22"/>
          <w:szCs w:val="22"/>
        </w:rPr>
        <w:t>ọc viên</w:t>
      </w:r>
      <w:r>
        <w:rPr>
          <w:spacing w:val="2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kh</w:t>
      </w:r>
      <w:r>
        <w:rPr>
          <w:sz w:val="22"/>
          <w:szCs w:val="22"/>
        </w:rPr>
        <w:t>ác</w:t>
      </w:r>
      <w:r>
        <w:rPr>
          <w:spacing w:val="8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k</w:t>
      </w:r>
      <w:r>
        <w:rPr>
          <w:sz w:val="22"/>
          <w:szCs w:val="22"/>
        </w:rPr>
        <w:t>hông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>h</w:t>
      </w:r>
      <w:r>
        <w:rPr>
          <w:sz w:val="22"/>
          <w:szCs w:val="22"/>
        </w:rPr>
        <w:t>ể nghe</w:t>
      </w:r>
      <w:r>
        <w:rPr>
          <w:spacing w:val="-6"/>
          <w:sz w:val="22"/>
          <w:szCs w:val="22"/>
        </w:rPr>
        <w:t xml:space="preserve"> </w:t>
      </w:r>
      <w:r>
        <w:rPr>
          <w:spacing w:val="7"/>
          <w:sz w:val="22"/>
          <w:szCs w:val="22"/>
        </w:rPr>
        <w:t>đ</w:t>
      </w:r>
      <w:r>
        <w:rPr>
          <w:sz w:val="22"/>
          <w:szCs w:val="22"/>
        </w:rPr>
        <w:t>ư</w:t>
      </w:r>
      <w:r>
        <w:rPr>
          <w:spacing w:val="-1"/>
          <w:sz w:val="22"/>
          <w:szCs w:val="22"/>
        </w:rPr>
        <w:t>ợ</w:t>
      </w:r>
      <w:r>
        <w:rPr>
          <w:sz w:val="22"/>
          <w:szCs w:val="22"/>
        </w:rPr>
        <w:t>c c</w:t>
      </w:r>
      <w:r>
        <w:rPr>
          <w:spacing w:val="-2"/>
          <w:sz w:val="22"/>
          <w:szCs w:val="22"/>
        </w:rPr>
        <w:t>u</w:t>
      </w:r>
      <w:r>
        <w:rPr>
          <w:spacing w:val="-5"/>
          <w:sz w:val="22"/>
          <w:szCs w:val="22"/>
        </w:rPr>
        <w:t>ộ</w:t>
      </w:r>
      <w:r>
        <w:rPr>
          <w:sz w:val="22"/>
          <w:szCs w:val="22"/>
        </w:rPr>
        <w:t xml:space="preserve">c </w:t>
      </w:r>
      <w:r>
        <w:rPr>
          <w:spacing w:val="5"/>
          <w:sz w:val="22"/>
          <w:szCs w:val="22"/>
        </w:rPr>
        <w:t>đ</w:t>
      </w:r>
      <w:r>
        <w:rPr>
          <w:spacing w:val="-5"/>
          <w:sz w:val="22"/>
          <w:szCs w:val="22"/>
        </w:rPr>
        <w:t>ố</w:t>
      </w:r>
      <w:r>
        <w:rPr>
          <w:sz w:val="22"/>
          <w:szCs w:val="22"/>
        </w:rPr>
        <w:t>i th</w:t>
      </w:r>
      <w:r>
        <w:rPr>
          <w:spacing w:val="-5"/>
          <w:sz w:val="22"/>
          <w:szCs w:val="22"/>
        </w:rPr>
        <w:t>o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>i.Giáo viên</w:t>
      </w:r>
      <w:r>
        <w:rPr>
          <w:spacing w:val="-6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c</w:t>
      </w:r>
      <w:r>
        <w:rPr>
          <w:sz w:val="22"/>
          <w:szCs w:val="22"/>
        </w:rPr>
        <w:t>ó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>h</w:t>
      </w:r>
      <w:r>
        <w:rPr>
          <w:sz w:val="22"/>
          <w:szCs w:val="22"/>
        </w:rPr>
        <w:t>ể</w:t>
      </w:r>
      <w:r>
        <w:rPr>
          <w:spacing w:val="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l</w:t>
      </w:r>
      <w:r>
        <w:rPr>
          <w:sz w:val="22"/>
          <w:szCs w:val="22"/>
        </w:rPr>
        <w:t>ựa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h</w:t>
      </w:r>
      <w:r>
        <w:rPr>
          <w:spacing w:val="-5"/>
          <w:sz w:val="22"/>
          <w:szCs w:val="22"/>
        </w:rPr>
        <w:t>ọ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pacing w:val="3"/>
          <w:sz w:val="22"/>
          <w:szCs w:val="22"/>
        </w:rPr>
        <w:t>t</w:t>
      </w:r>
      <w:r>
        <w:rPr>
          <w:sz w:val="22"/>
          <w:szCs w:val="22"/>
        </w:rPr>
        <w:t>ừ</w:t>
      </w:r>
    </w:p>
    <w:p w:rsidR="00573611" w:rsidRDefault="00573611">
      <w:pPr>
        <w:spacing w:before="5" w:line="120" w:lineRule="exact"/>
        <w:rPr>
          <w:sz w:val="12"/>
          <w:szCs w:val="12"/>
        </w:rPr>
      </w:pPr>
    </w:p>
    <w:p w:rsidR="00573611" w:rsidRDefault="003B6A0C">
      <w:pPr>
        <w:ind w:left="440"/>
        <w:rPr>
          <w:sz w:val="22"/>
          <w:szCs w:val="22"/>
        </w:rPr>
      </w:pPr>
      <w:r>
        <w:rPr>
          <w:position w:val="1"/>
          <w:sz w:val="22"/>
          <w:szCs w:val="22"/>
        </w:rPr>
        <w:t>1 đến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4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h</w:t>
      </w:r>
      <w:r>
        <w:rPr>
          <w:position w:val="1"/>
          <w:sz w:val="22"/>
          <w:szCs w:val="22"/>
        </w:rPr>
        <w:t>ọc viê</w:t>
      </w:r>
      <w:r>
        <w:rPr>
          <w:spacing w:val="-5"/>
          <w:position w:val="1"/>
          <w:sz w:val="22"/>
          <w:szCs w:val="22"/>
        </w:rPr>
        <w:t>n</w:t>
      </w:r>
      <w:r>
        <w:rPr>
          <w:position w:val="1"/>
          <w:sz w:val="22"/>
          <w:szCs w:val="22"/>
        </w:rPr>
        <w:t>.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N</w:t>
      </w:r>
      <w:r>
        <w:rPr>
          <w:spacing w:val="-6"/>
          <w:position w:val="1"/>
          <w:sz w:val="22"/>
          <w:szCs w:val="22"/>
        </w:rPr>
        <w:t>h</w:t>
      </w:r>
      <w:r>
        <w:rPr>
          <w:spacing w:val="3"/>
          <w:position w:val="1"/>
          <w:sz w:val="22"/>
          <w:szCs w:val="22"/>
        </w:rPr>
        <w:t>ấ</w:t>
      </w:r>
      <w:r>
        <w:rPr>
          <w:position w:val="1"/>
          <w:sz w:val="22"/>
          <w:szCs w:val="22"/>
        </w:rPr>
        <w:t xml:space="preserve">p vào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-4"/>
          <w:position w:val="1"/>
          <w:sz w:val="22"/>
          <w:szCs w:val="22"/>
        </w:rPr>
        <w:t xml:space="preserve"> m</w:t>
      </w:r>
      <w:r>
        <w:rPr>
          <w:spacing w:val="-5"/>
          <w:position w:val="1"/>
          <w:sz w:val="22"/>
          <w:szCs w:val="22"/>
        </w:rPr>
        <w:t>ộ</w:t>
      </w:r>
      <w:r>
        <w:rPr>
          <w:position w:val="1"/>
          <w:sz w:val="22"/>
          <w:szCs w:val="22"/>
        </w:rPr>
        <w:t>t l</w:t>
      </w:r>
      <w:r>
        <w:rPr>
          <w:spacing w:val="3"/>
          <w:position w:val="1"/>
          <w:sz w:val="22"/>
          <w:szCs w:val="22"/>
        </w:rPr>
        <w:t>ầ</w:t>
      </w:r>
      <w:r>
        <w:rPr>
          <w:position w:val="1"/>
          <w:sz w:val="22"/>
          <w:szCs w:val="22"/>
        </w:rPr>
        <w:t>n</w:t>
      </w:r>
      <w:r>
        <w:rPr>
          <w:spacing w:val="3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n</w:t>
      </w:r>
      <w:r>
        <w:rPr>
          <w:position w:val="1"/>
          <w:sz w:val="22"/>
          <w:szCs w:val="22"/>
        </w:rPr>
        <w:t>ữa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có</w:t>
      </w:r>
      <w:r>
        <w:rPr>
          <w:spacing w:val="-6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t</w:t>
      </w:r>
      <w:r>
        <w:rPr>
          <w:spacing w:val="3"/>
          <w:position w:val="1"/>
          <w:sz w:val="22"/>
          <w:szCs w:val="22"/>
        </w:rPr>
        <w:t>h</w:t>
      </w:r>
      <w:r>
        <w:rPr>
          <w:position w:val="1"/>
          <w:sz w:val="22"/>
          <w:szCs w:val="22"/>
        </w:rPr>
        <w:t>ể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h</w:t>
      </w:r>
      <w:r>
        <w:rPr>
          <w:spacing w:val="5"/>
          <w:position w:val="1"/>
          <w:sz w:val="22"/>
          <w:szCs w:val="22"/>
        </w:rPr>
        <w:t>ủ</w:t>
      </w:r>
      <w:r>
        <w:rPr>
          <w:position w:val="1"/>
          <w:sz w:val="22"/>
          <w:szCs w:val="22"/>
        </w:rPr>
        <w:t>y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spacing w:val="2"/>
          <w:position w:val="1"/>
          <w:sz w:val="22"/>
          <w:szCs w:val="22"/>
        </w:rPr>
        <w:t>b</w:t>
      </w:r>
      <w:r>
        <w:rPr>
          <w:position w:val="1"/>
          <w:sz w:val="22"/>
          <w:szCs w:val="22"/>
        </w:rPr>
        <w:t>ỏ</w:t>
      </w:r>
      <w:r>
        <w:rPr>
          <w:spacing w:val="3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các c</w:t>
      </w:r>
      <w:r>
        <w:rPr>
          <w:spacing w:val="-1"/>
          <w:position w:val="1"/>
          <w:sz w:val="22"/>
          <w:szCs w:val="22"/>
        </w:rPr>
        <w:t>u</w:t>
      </w:r>
      <w:r>
        <w:rPr>
          <w:spacing w:val="-5"/>
          <w:position w:val="1"/>
          <w:sz w:val="22"/>
          <w:szCs w:val="22"/>
        </w:rPr>
        <w:t>ộ</w:t>
      </w:r>
      <w:r>
        <w:rPr>
          <w:position w:val="1"/>
          <w:sz w:val="22"/>
          <w:szCs w:val="22"/>
        </w:rPr>
        <w:t>c đối th</w:t>
      </w:r>
      <w:r>
        <w:rPr>
          <w:spacing w:val="-5"/>
          <w:position w:val="1"/>
          <w:sz w:val="22"/>
          <w:szCs w:val="22"/>
        </w:rPr>
        <w:t>o</w:t>
      </w:r>
      <w:r>
        <w:rPr>
          <w:spacing w:val="3"/>
          <w:position w:val="1"/>
          <w:sz w:val="22"/>
          <w:szCs w:val="22"/>
        </w:rPr>
        <w:t>ạ</w:t>
      </w:r>
      <w:r>
        <w:rPr>
          <w:position w:val="1"/>
          <w:sz w:val="22"/>
          <w:szCs w:val="22"/>
        </w:rPr>
        <w:t>i.</w:t>
      </w:r>
    </w:p>
    <w:p w:rsidR="00573611" w:rsidRDefault="00573611">
      <w:pPr>
        <w:spacing w:before="5" w:line="120" w:lineRule="exact"/>
        <w:rPr>
          <w:sz w:val="13"/>
          <w:szCs w:val="13"/>
        </w:rPr>
      </w:pPr>
    </w:p>
    <w:p w:rsidR="00573611" w:rsidRDefault="003B6A0C">
      <w:pPr>
        <w:ind w:left="440"/>
        <w:rPr>
          <w:sz w:val="24"/>
          <w:szCs w:val="24"/>
        </w:rPr>
      </w:pPr>
      <w:r>
        <w:rPr>
          <w:b/>
          <w:i/>
          <w:position w:val="1"/>
          <w:sz w:val="24"/>
          <w:szCs w:val="24"/>
        </w:rPr>
        <w:t>2.2.3</w:t>
      </w:r>
      <w:r>
        <w:rPr>
          <w:b/>
          <w:i/>
          <w:spacing w:val="-2"/>
          <w:position w:val="1"/>
          <w:sz w:val="24"/>
          <w:szCs w:val="24"/>
        </w:rPr>
        <w:t xml:space="preserve">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6" w:line="120" w:lineRule="exact"/>
        <w:rPr>
          <w:sz w:val="13"/>
          <w:szCs w:val="13"/>
        </w:rPr>
      </w:pPr>
    </w:p>
    <w:p w:rsidR="00573611" w:rsidRDefault="003B6A0C">
      <w:pPr>
        <w:spacing w:line="294" w:lineRule="auto"/>
        <w:ind w:left="440" w:right="336"/>
        <w:rPr>
          <w:sz w:val="22"/>
          <w:szCs w:val="22"/>
        </w:rPr>
      </w:pPr>
      <w:r>
        <w:rPr>
          <w:position w:val="1"/>
          <w:sz w:val="22"/>
          <w:szCs w:val="22"/>
        </w:rPr>
        <w:t>N</w:t>
      </w:r>
      <w:r>
        <w:rPr>
          <w:spacing w:val="-6"/>
          <w:position w:val="1"/>
          <w:sz w:val="22"/>
          <w:szCs w:val="22"/>
        </w:rPr>
        <w:t>h</w:t>
      </w:r>
      <w:r>
        <w:rPr>
          <w:spacing w:val="3"/>
          <w:position w:val="1"/>
          <w:sz w:val="22"/>
          <w:szCs w:val="22"/>
        </w:rPr>
        <w:t>ấ</w:t>
      </w:r>
      <w:r>
        <w:rPr>
          <w:position w:val="1"/>
          <w:sz w:val="22"/>
          <w:szCs w:val="22"/>
        </w:rPr>
        <w:t xml:space="preserve">p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6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k</w:t>
      </w:r>
      <w:r>
        <w:rPr>
          <w:position w:val="1"/>
          <w:sz w:val="22"/>
          <w:szCs w:val="22"/>
        </w:rPr>
        <w:t>hi c</w:t>
      </w:r>
      <w:r>
        <w:rPr>
          <w:spacing w:val="-8"/>
          <w:position w:val="1"/>
          <w:sz w:val="22"/>
          <w:szCs w:val="22"/>
        </w:rPr>
        <w:t>h</w:t>
      </w:r>
      <w:r>
        <w:rPr>
          <w:spacing w:val="8"/>
          <w:position w:val="1"/>
          <w:sz w:val="22"/>
          <w:szCs w:val="22"/>
        </w:rPr>
        <w:t>ạ</w:t>
      </w:r>
      <w:r>
        <w:rPr>
          <w:position w:val="1"/>
          <w:sz w:val="22"/>
          <w:szCs w:val="22"/>
        </w:rPr>
        <w:t>y</w:t>
      </w:r>
      <w:r>
        <w:rPr>
          <w:spacing w:val="-2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c</w:t>
      </w:r>
      <w:r>
        <w:rPr>
          <w:spacing w:val="-7"/>
          <w:position w:val="1"/>
          <w:sz w:val="22"/>
          <w:szCs w:val="22"/>
        </w:rPr>
        <w:t>h</w:t>
      </w:r>
      <w:r>
        <w:rPr>
          <w:position w:val="1"/>
          <w:sz w:val="22"/>
          <w:szCs w:val="22"/>
        </w:rPr>
        <w:t>ương t</w:t>
      </w:r>
      <w:r>
        <w:rPr>
          <w:spacing w:val="5"/>
          <w:position w:val="1"/>
          <w:sz w:val="22"/>
          <w:szCs w:val="22"/>
        </w:rPr>
        <w:t>r</w:t>
      </w:r>
      <w:r>
        <w:rPr>
          <w:position w:val="1"/>
          <w:sz w:val="22"/>
          <w:szCs w:val="22"/>
        </w:rPr>
        <w:t>ìn</w:t>
      </w:r>
      <w:r>
        <w:rPr>
          <w:spacing w:val="-8"/>
          <w:position w:val="1"/>
          <w:sz w:val="22"/>
          <w:szCs w:val="22"/>
        </w:rPr>
        <w:t>h</w:t>
      </w:r>
      <w:r>
        <w:rPr>
          <w:position w:val="1"/>
          <w:sz w:val="22"/>
          <w:szCs w:val="22"/>
        </w:rPr>
        <w:t>,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giáo</w:t>
      </w:r>
      <w:r>
        <w:rPr>
          <w:spacing w:val="-6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viên có thể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spacing w:val="5"/>
          <w:position w:val="1"/>
          <w:sz w:val="22"/>
          <w:szCs w:val="22"/>
        </w:rPr>
        <w:t>x</w:t>
      </w:r>
      <w:r>
        <w:rPr>
          <w:position w:val="1"/>
          <w:sz w:val="22"/>
          <w:szCs w:val="22"/>
        </w:rPr>
        <w:t>en</w:t>
      </w:r>
      <w:r>
        <w:rPr>
          <w:spacing w:val="1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v</w:t>
      </w:r>
      <w:r>
        <w:rPr>
          <w:position w:val="1"/>
          <w:sz w:val="22"/>
          <w:szCs w:val="22"/>
        </w:rPr>
        <w:t xml:space="preserve">ào </w:t>
      </w:r>
      <w:r>
        <w:rPr>
          <w:spacing w:val="-4"/>
          <w:position w:val="1"/>
          <w:sz w:val="22"/>
          <w:szCs w:val="22"/>
        </w:rPr>
        <w:t>m</w:t>
      </w:r>
      <w:r>
        <w:rPr>
          <w:spacing w:val="-5"/>
          <w:position w:val="1"/>
          <w:sz w:val="22"/>
          <w:szCs w:val="22"/>
        </w:rPr>
        <w:t>ộ</w:t>
      </w:r>
      <w:r>
        <w:rPr>
          <w:position w:val="1"/>
          <w:sz w:val="22"/>
          <w:szCs w:val="22"/>
        </w:rPr>
        <w:t>t</w:t>
      </w:r>
      <w:r>
        <w:rPr>
          <w:spacing w:val="8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n</w:t>
      </w:r>
      <w:r>
        <w:rPr>
          <w:spacing w:val="-5"/>
          <w:position w:val="1"/>
          <w:sz w:val="22"/>
          <w:szCs w:val="22"/>
        </w:rPr>
        <w:t>h</w:t>
      </w:r>
      <w:r>
        <w:rPr>
          <w:spacing w:val="3"/>
          <w:position w:val="1"/>
          <w:sz w:val="22"/>
          <w:szCs w:val="22"/>
        </w:rPr>
        <w:t>ậ</w:t>
      </w:r>
      <w:r>
        <w:rPr>
          <w:position w:val="1"/>
          <w:sz w:val="22"/>
          <w:szCs w:val="22"/>
        </w:rPr>
        <w:t>n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spacing w:val="7"/>
          <w:position w:val="1"/>
          <w:sz w:val="22"/>
          <w:szCs w:val="22"/>
        </w:rPr>
        <w:t>x</w:t>
      </w:r>
      <w:r>
        <w:rPr>
          <w:spacing w:val="-7"/>
          <w:position w:val="1"/>
          <w:sz w:val="22"/>
          <w:szCs w:val="22"/>
        </w:rPr>
        <w:t>é</w:t>
      </w:r>
      <w:r>
        <w:rPr>
          <w:position w:val="1"/>
          <w:sz w:val="22"/>
          <w:szCs w:val="22"/>
        </w:rPr>
        <w:t>t.</w:t>
      </w:r>
      <w:r>
        <w:rPr>
          <w:spacing w:val="6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Cl</w:t>
      </w:r>
      <w:r>
        <w:rPr>
          <w:spacing w:val="-6"/>
          <w:position w:val="1"/>
          <w:sz w:val="22"/>
          <w:szCs w:val="22"/>
        </w:rPr>
        <w:t>i</w:t>
      </w:r>
      <w:r>
        <w:rPr>
          <w:position w:val="1"/>
          <w:sz w:val="22"/>
          <w:szCs w:val="22"/>
        </w:rPr>
        <w:t xml:space="preserve">ck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v</w:t>
      </w:r>
      <w:r>
        <w:rPr>
          <w:position w:val="1"/>
          <w:sz w:val="22"/>
          <w:szCs w:val="22"/>
        </w:rPr>
        <w:t>ào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spacing w:val="-4"/>
          <w:position w:val="1"/>
          <w:sz w:val="22"/>
          <w:szCs w:val="22"/>
        </w:rPr>
        <w:t>m</w:t>
      </w:r>
      <w:r>
        <w:rPr>
          <w:spacing w:val="-5"/>
          <w:position w:val="1"/>
          <w:sz w:val="22"/>
          <w:szCs w:val="22"/>
        </w:rPr>
        <w:t>ộ</w:t>
      </w:r>
      <w:r>
        <w:rPr>
          <w:position w:val="1"/>
          <w:sz w:val="22"/>
          <w:szCs w:val="22"/>
        </w:rPr>
        <w:t xml:space="preserve">t </w:t>
      </w:r>
      <w:r>
        <w:rPr>
          <w:spacing w:val="-4"/>
          <w:sz w:val="22"/>
          <w:szCs w:val="22"/>
        </w:rPr>
        <w:t>l</w:t>
      </w:r>
      <w:r>
        <w:rPr>
          <w:spacing w:val="3"/>
          <w:sz w:val="22"/>
          <w:szCs w:val="22"/>
        </w:rPr>
        <w:t>ầ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n</w:t>
      </w:r>
      <w:r>
        <w:rPr>
          <w:sz w:val="22"/>
          <w:szCs w:val="22"/>
        </w:rPr>
        <w:t>ữa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có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>h</w:t>
      </w:r>
      <w:r>
        <w:rPr>
          <w:sz w:val="22"/>
          <w:szCs w:val="22"/>
        </w:rPr>
        <w:t>ể</w:t>
      </w:r>
      <w:r>
        <w:rPr>
          <w:spacing w:val="1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h</w:t>
      </w:r>
      <w:r>
        <w:rPr>
          <w:spacing w:val="5"/>
          <w:sz w:val="22"/>
          <w:szCs w:val="22"/>
        </w:rPr>
        <w:t>ủ</w:t>
      </w:r>
      <w:r>
        <w:rPr>
          <w:sz w:val="22"/>
          <w:szCs w:val="22"/>
        </w:rPr>
        <w:t>y</w:t>
      </w:r>
      <w:r>
        <w:rPr>
          <w:spacing w:val="-4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>b</w:t>
      </w:r>
      <w:r>
        <w:rPr>
          <w:sz w:val="22"/>
          <w:szCs w:val="22"/>
        </w:rPr>
        <w:t>ỏ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các n</w:t>
      </w:r>
      <w:r>
        <w:rPr>
          <w:spacing w:val="-4"/>
          <w:sz w:val="22"/>
          <w:szCs w:val="22"/>
        </w:rPr>
        <w:t>h</w:t>
      </w:r>
      <w:r>
        <w:rPr>
          <w:spacing w:val="3"/>
          <w:sz w:val="22"/>
          <w:szCs w:val="22"/>
        </w:rPr>
        <w:t>ậ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pacing w:val="7"/>
          <w:sz w:val="22"/>
          <w:szCs w:val="22"/>
        </w:rPr>
        <w:t>x</w:t>
      </w:r>
      <w:r>
        <w:rPr>
          <w:spacing w:val="-7"/>
          <w:sz w:val="22"/>
          <w:szCs w:val="22"/>
        </w:rPr>
        <w:t>é</w:t>
      </w:r>
      <w:r>
        <w:rPr>
          <w:sz w:val="22"/>
          <w:szCs w:val="22"/>
        </w:rPr>
        <w:t>t.</w:t>
      </w:r>
    </w:p>
    <w:p w:rsidR="00573611" w:rsidRDefault="003B6A0C">
      <w:pPr>
        <w:spacing w:before="75"/>
        <w:ind w:left="440"/>
        <w:rPr>
          <w:sz w:val="24"/>
          <w:szCs w:val="24"/>
        </w:rPr>
      </w:pPr>
      <w:r>
        <w:rPr>
          <w:b/>
          <w:i/>
          <w:position w:val="1"/>
          <w:sz w:val="24"/>
          <w:szCs w:val="24"/>
        </w:rPr>
        <w:t>2.2.4</w:t>
      </w:r>
      <w:r>
        <w:rPr>
          <w:b/>
          <w:i/>
          <w:spacing w:val="-2"/>
          <w:position w:val="1"/>
          <w:sz w:val="24"/>
          <w:szCs w:val="24"/>
        </w:rPr>
        <w:t xml:space="preserve">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6" w:line="120" w:lineRule="exact"/>
        <w:rPr>
          <w:sz w:val="13"/>
          <w:szCs w:val="13"/>
        </w:rPr>
      </w:pPr>
    </w:p>
    <w:p w:rsidR="00573611" w:rsidRDefault="003B6A0C">
      <w:pPr>
        <w:spacing w:line="293" w:lineRule="auto"/>
        <w:ind w:left="440" w:right="209"/>
        <w:rPr>
          <w:sz w:val="24"/>
          <w:szCs w:val="24"/>
        </w:rPr>
      </w:pPr>
      <w:r>
        <w:rPr>
          <w:position w:val="1"/>
          <w:sz w:val="24"/>
          <w:szCs w:val="24"/>
        </w:rPr>
        <w:t>N</w:t>
      </w:r>
      <w:r>
        <w:rPr>
          <w:spacing w:val="-5"/>
          <w:position w:val="1"/>
          <w:sz w:val="24"/>
          <w:szCs w:val="24"/>
        </w:rPr>
        <w:t>h</w:t>
      </w:r>
      <w:r>
        <w:rPr>
          <w:spacing w:val="-1"/>
          <w:position w:val="1"/>
          <w:sz w:val="24"/>
          <w:szCs w:val="24"/>
        </w:rPr>
        <w:t>ấ</w:t>
      </w:r>
      <w:r>
        <w:rPr>
          <w:spacing w:val="5"/>
          <w:position w:val="1"/>
          <w:sz w:val="24"/>
          <w:szCs w:val="24"/>
        </w:rPr>
        <w:t>p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position w:val="1"/>
          <w:sz w:val="24"/>
          <w:szCs w:val="24"/>
        </w:rPr>
        <w:t>, hệ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spacing w:val="5"/>
          <w:position w:val="1"/>
          <w:sz w:val="24"/>
          <w:szCs w:val="24"/>
        </w:rPr>
        <w:t>t</w:t>
      </w:r>
      <w:r>
        <w:rPr>
          <w:spacing w:val="-5"/>
          <w:position w:val="1"/>
          <w:sz w:val="24"/>
          <w:szCs w:val="24"/>
        </w:rPr>
        <w:t>h</w:t>
      </w:r>
      <w:r>
        <w:rPr>
          <w:spacing w:val="5"/>
          <w:position w:val="1"/>
          <w:sz w:val="24"/>
          <w:szCs w:val="24"/>
        </w:rPr>
        <w:t>ố</w:t>
      </w:r>
      <w:r>
        <w:rPr>
          <w:position w:val="1"/>
          <w:sz w:val="24"/>
          <w:szCs w:val="24"/>
        </w:rPr>
        <w:t xml:space="preserve">ng </w:t>
      </w:r>
      <w:r>
        <w:rPr>
          <w:spacing w:val="-4"/>
          <w:w w:val="90"/>
          <w:position w:val="1"/>
          <w:sz w:val="24"/>
          <w:szCs w:val="24"/>
        </w:rPr>
        <w:t>s</w:t>
      </w:r>
      <w:r>
        <w:rPr>
          <w:rFonts w:ascii="DejaVu Sans Condensed" w:eastAsia="DejaVu Sans Condensed" w:hAnsi="DejaVu Sans Condensed" w:cs="DejaVu Sans Condensed"/>
          <w:w w:val="90"/>
          <w:position w:val="1"/>
          <w:sz w:val="24"/>
          <w:szCs w:val="24"/>
        </w:rPr>
        <w:t>ຽ</w:t>
      </w:r>
      <w:r>
        <w:rPr>
          <w:rFonts w:ascii="DejaVu Sans Condensed" w:eastAsia="DejaVu Sans Condensed" w:hAnsi="DejaVu Sans Condensed" w:cs="DejaVu Sans Condensed"/>
          <w:spacing w:val="-19"/>
          <w:w w:val="90"/>
          <w:position w:val="1"/>
          <w:sz w:val="24"/>
          <w:szCs w:val="24"/>
        </w:rPr>
        <w:t xml:space="preserve"> </w:t>
      </w:r>
      <w:r>
        <w:rPr>
          <w:spacing w:val="5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ự</w:t>
      </w:r>
      <w:r>
        <w:rPr>
          <w:spacing w:val="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 xml:space="preserve">động </w:t>
      </w:r>
      <w:r>
        <w:rPr>
          <w:spacing w:val="-7"/>
          <w:position w:val="1"/>
          <w:sz w:val="24"/>
          <w:szCs w:val="24"/>
        </w:rPr>
        <w:t>b</w:t>
      </w:r>
      <w:r>
        <w:rPr>
          <w:position w:val="1"/>
          <w:sz w:val="24"/>
          <w:szCs w:val="24"/>
        </w:rPr>
        <w:t>ắt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đ</w:t>
      </w:r>
      <w:r>
        <w:rPr>
          <w:spacing w:val="-1"/>
          <w:position w:val="1"/>
          <w:sz w:val="24"/>
          <w:szCs w:val="24"/>
        </w:rPr>
        <w:t>ầ</w:t>
      </w:r>
      <w:r>
        <w:rPr>
          <w:position w:val="1"/>
          <w:sz w:val="24"/>
          <w:szCs w:val="24"/>
        </w:rPr>
        <w:t xml:space="preserve">u ghi </w:t>
      </w:r>
      <w:r>
        <w:rPr>
          <w:spacing w:val="-9"/>
          <w:position w:val="1"/>
          <w:sz w:val="24"/>
          <w:szCs w:val="24"/>
        </w:rPr>
        <w:t>l</w:t>
      </w:r>
      <w:r>
        <w:rPr>
          <w:spacing w:val="4"/>
          <w:position w:val="1"/>
          <w:sz w:val="24"/>
          <w:szCs w:val="24"/>
        </w:rPr>
        <w:t>ạ</w:t>
      </w:r>
      <w:r>
        <w:rPr>
          <w:position w:val="1"/>
          <w:sz w:val="24"/>
          <w:szCs w:val="24"/>
        </w:rPr>
        <w:t>i các</w:t>
      </w:r>
      <w:r>
        <w:rPr>
          <w:spacing w:val="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bài</w:t>
      </w:r>
      <w:r>
        <w:rPr>
          <w:spacing w:val="-3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h</w:t>
      </w:r>
      <w:r>
        <w:rPr>
          <w:spacing w:val="5"/>
          <w:position w:val="1"/>
          <w:sz w:val="24"/>
          <w:szCs w:val="24"/>
        </w:rPr>
        <w:t>ọ</w:t>
      </w:r>
      <w:r>
        <w:rPr>
          <w:position w:val="1"/>
          <w:sz w:val="24"/>
          <w:szCs w:val="24"/>
        </w:rPr>
        <w:t>c,</w:t>
      </w:r>
      <w:r>
        <w:rPr>
          <w:spacing w:val="-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b</w:t>
      </w:r>
      <w:r>
        <w:rPr>
          <w:spacing w:val="-6"/>
          <w:position w:val="1"/>
          <w:sz w:val="24"/>
          <w:szCs w:val="24"/>
        </w:rPr>
        <w:t>a</w:t>
      </w:r>
      <w:r>
        <w:rPr>
          <w:position w:val="1"/>
          <w:sz w:val="24"/>
          <w:szCs w:val="24"/>
        </w:rPr>
        <w:t>o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spacing w:val="-5"/>
          <w:position w:val="1"/>
          <w:sz w:val="24"/>
          <w:szCs w:val="24"/>
        </w:rPr>
        <w:t>g</w:t>
      </w:r>
      <w:r>
        <w:rPr>
          <w:spacing w:val="5"/>
          <w:position w:val="1"/>
          <w:sz w:val="24"/>
          <w:szCs w:val="24"/>
        </w:rPr>
        <w:t>ồ</w:t>
      </w:r>
      <w:r>
        <w:rPr>
          <w:position w:val="1"/>
          <w:sz w:val="24"/>
          <w:szCs w:val="24"/>
        </w:rPr>
        <w:t>m</w:t>
      </w:r>
      <w:r>
        <w:rPr>
          <w:spacing w:val="-9"/>
          <w:position w:val="1"/>
          <w:sz w:val="24"/>
          <w:szCs w:val="24"/>
        </w:rPr>
        <w:t xml:space="preserve"> </w:t>
      </w:r>
      <w:r>
        <w:rPr>
          <w:spacing w:val="1"/>
          <w:position w:val="1"/>
          <w:sz w:val="24"/>
          <w:szCs w:val="24"/>
        </w:rPr>
        <w:t>c</w:t>
      </w:r>
      <w:r>
        <w:rPr>
          <w:position w:val="1"/>
          <w:sz w:val="24"/>
          <w:szCs w:val="24"/>
        </w:rPr>
        <w:t>ả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c</w:t>
      </w:r>
      <w:r>
        <w:rPr>
          <w:spacing w:val="-1"/>
          <w:position w:val="1"/>
          <w:sz w:val="24"/>
          <w:szCs w:val="24"/>
        </w:rPr>
        <w:t>u</w:t>
      </w:r>
      <w:r>
        <w:rPr>
          <w:spacing w:val="5"/>
          <w:position w:val="1"/>
          <w:sz w:val="24"/>
          <w:szCs w:val="24"/>
        </w:rPr>
        <w:t>ộ</w:t>
      </w:r>
      <w:r>
        <w:rPr>
          <w:position w:val="1"/>
          <w:sz w:val="24"/>
          <w:szCs w:val="24"/>
        </w:rPr>
        <w:t xml:space="preserve">c </w:t>
      </w:r>
      <w:r>
        <w:rPr>
          <w:spacing w:val="-3"/>
          <w:position w:val="1"/>
          <w:sz w:val="24"/>
          <w:szCs w:val="24"/>
        </w:rPr>
        <w:t>h</w:t>
      </w:r>
      <w:r>
        <w:rPr>
          <w:spacing w:val="5"/>
          <w:position w:val="1"/>
          <w:sz w:val="24"/>
          <w:szCs w:val="24"/>
        </w:rPr>
        <w:t>ộ</w:t>
      </w:r>
      <w:r>
        <w:rPr>
          <w:position w:val="1"/>
          <w:sz w:val="24"/>
          <w:szCs w:val="24"/>
        </w:rPr>
        <w:t>i</w:t>
      </w:r>
      <w:r>
        <w:rPr>
          <w:spacing w:val="-9"/>
          <w:position w:val="1"/>
          <w:sz w:val="24"/>
          <w:szCs w:val="24"/>
        </w:rPr>
        <w:t xml:space="preserve"> </w:t>
      </w:r>
      <w:r>
        <w:rPr>
          <w:spacing w:val="8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ho</w:t>
      </w:r>
      <w:r>
        <w:rPr>
          <w:spacing w:val="-1"/>
          <w:position w:val="1"/>
          <w:sz w:val="24"/>
          <w:szCs w:val="24"/>
        </w:rPr>
        <w:t>ạ</w:t>
      </w:r>
      <w:r>
        <w:rPr>
          <w:spacing w:val="-9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 xml:space="preserve">giữa </w:t>
      </w:r>
      <w:r>
        <w:rPr>
          <w:sz w:val="24"/>
          <w:szCs w:val="24"/>
        </w:rPr>
        <w:t>gi</w:t>
      </w:r>
      <w:r>
        <w:rPr>
          <w:spacing w:val="-5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viên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và </w:t>
      </w:r>
      <w:r>
        <w:rPr>
          <w:spacing w:val="-1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viê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.</w:t>
      </w:r>
    </w:p>
    <w:p w:rsidR="00573611" w:rsidRDefault="003B6A0C">
      <w:pPr>
        <w:spacing w:before="81" w:line="295" w:lineRule="auto"/>
        <w:ind w:left="440" w:right="306"/>
        <w:rPr>
          <w:sz w:val="24"/>
          <w:szCs w:val="24"/>
        </w:rPr>
      </w:pPr>
      <w:r>
        <w:rPr>
          <w:position w:val="1"/>
          <w:sz w:val="24"/>
          <w:szCs w:val="24"/>
        </w:rPr>
        <w:t>N</w:t>
      </w:r>
      <w:r>
        <w:rPr>
          <w:spacing w:val="-5"/>
          <w:position w:val="1"/>
          <w:sz w:val="24"/>
          <w:szCs w:val="24"/>
        </w:rPr>
        <w:t>h</w:t>
      </w:r>
      <w:r>
        <w:rPr>
          <w:spacing w:val="-1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>p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v</w:t>
      </w:r>
      <w:r>
        <w:rPr>
          <w:spacing w:val="-6"/>
          <w:position w:val="1"/>
          <w:sz w:val="24"/>
          <w:szCs w:val="24"/>
        </w:rPr>
        <w:t>à</w:t>
      </w:r>
      <w:r>
        <w:rPr>
          <w:position w:val="1"/>
          <w:sz w:val="24"/>
          <w:szCs w:val="24"/>
        </w:rPr>
        <w:t xml:space="preserve">o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-9"/>
          <w:position w:val="1"/>
          <w:sz w:val="24"/>
          <w:szCs w:val="24"/>
        </w:rPr>
        <w:t>m</w:t>
      </w:r>
      <w:r>
        <w:rPr>
          <w:spacing w:val="5"/>
          <w:position w:val="1"/>
          <w:sz w:val="24"/>
          <w:szCs w:val="24"/>
        </w:rPr>
        <w:t>ộ</w:t>
      </w:r>
      <w:r>
        <w:rPr>
          <w:position w:val="1"/>
          <w:sz w:val="24"/>
          <w:szCs w:val="24"/>
        </w:rPr>
        <w:t>t</w:t>
      </w:r>
      <w:r>
        <w:rPr>
          <w:spacing w:val="12"/>
          <w:position w:val="1"/>
          <w:sz w:val="24"/>
          <w:szCs w:val="24"/>
        </w:rPr>
        <w:t xml:space="preserve"> </w:t>
      </w:r>
      <w:r>
        <w:rPr>
          <w:spacing w:val="-9"/>
          <w:position w:val="1"/>
          <w:sz w:val="24"/>
          <w:szCs w:val="24"/>
        </w:rPr>
        <w:t>l</w:t>
      </w:r>
      <w:r>
        <w:rPr>
          <w:spacing w:val="4"/>
          <w:position w:val="1"/>
          <w:sz w:val="24"/>
          <w:szCs w:val="24"/>
        </w:rPr>
        <w:t>ầ</w:t>
      </w:r>
      <w:r>
        <w:rPr>
          <w:position w:val="1"/>
          <w:sz w:val="24"/>
          <w:szCs w:val="24"/>
        </w:rPr>
        <w:t xml:space="preserve">n </w:t>
      </w:r>
      <w:r>
        <w:rPr>
          <w:spacing w:val="-7"/>
          <w:position w:val="1"/>
          <w:sz w:val="24"/>
          <w:szCs w:val="24"/>
        </w:rPr>
        <w:t>n</w:t>
      </w:r>
      <w:r>
        <w:rPr>
          <w:spacing w:val="4"/>
          <w:position w:val="1"/>
          <w:sz w:val="24"/>
          <w:szCs w:val="24"/>
        </w:rPr>
        <w:t>ữ</w:t>
      </w:r>
      <w:r>
        <w:rPr>
          <w:position w:val="1"/>
          <w:sz w:val="24"/>
          <w:szCs w:val="24"/>
        </w:rPr>
        <w:t>a có</w:t>
      </w:r>
      <w:r>
        <w:rPr>
          <w:spacing w:val="5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t</w:t>
      </w:r>
      <w:r>
        <w:rPr>
          <w:spacing w:val="-2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>ể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spacing w:val="-5"/>
          <w:position w:val="1"/>
          <w:sz w:val="24"/>
          <w:szCs w:val="24"/>
        </w:rPr>
        <w:t>h</w:t>
      </w:r>
      <w:r>
        <w:rPr>
          <w:spacing w:val="5"/>
          <w:position w:val="1"/>
          <w:sz w:val="24"/>
          <w:szCs w:val="24"/>
        </w:rPr>
        <w:t>ủ</w:t>
      </w:r>
      <w:r>
        <w:rPr>
          <w:position w:val="1"/>
          <w:sz w:val="24"/>
          <w:szCs w:val="24"/>
        </w:rPr>
        <w:t>y</w:t>
      </w:r>
      <w:r>
        <w:rPr>
          <w:spacing w:val="-2"/>
          <w:position w:val="1"/>
          <w:sz w:val="24"/>
          <w:szCs w:val="24"/>
        </w:rPr>
        <w:t xml:space="preserve"> </w:t>
      </w:r>
      <w:r>
        <w:rPr>
          <w:spacing w:val="-5"/>
          <w:position w:val="1"/>
          <w:sz w:val="24"/>
          <w:szCs w:val="24"/>
        </w:rPr>
        <w:t>b</w:t>
      </w:r>
      <w:r>
        <w:rPr>
          <w:position w:val="1"/>
          <w:sz w:val="24"/>
          <w:szCs w:val="24"/>
        </w:rPr>
        <w:t>ỏ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v</w:t>
      </w:r>
      <w:r>
        <w:rPr>
          <w:spacing w:val="-9"/>
          <w:position w:val="1"/>
          <w:sz w:val="24"/>
          <w:szCs w:val="24"/>
        </w:rPr>
        <w:t>i</w:t>
      </w:r>
      <w:r>
        <w:rPr>
          <w:spacing w:val="4"/>
          <w:position w:val="1"/>
          <w:sz w:val="24"/>
          <w:szCs w:val="24"/>
        </w:rPr>
        <w:t>ệ</w:t>
      </w:r>
      <w:r>
        <w:rPr>
          <w:position w:val="1"/>
          <w:sz w:val="24"/>
          <w:szCs w:val="24"/>
        </w:rPr>
        <w:t>c ghi</w:t>
      </w:r>
      <w:r>
        <w:rPr>
          <w:spacing w:val="-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chép và</w:t>
      </w:r>
      <w:r>
        <w:rPr>
          <w:spacing w:val="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n</w:t>
      </w:r>
      <w:r>
        <w:rPr>
          <w:spacing w:val="-5"/>
          <w:position w:val="1"/>
          <w:sz w:val="24"/>
          <w:szCs w:val="24"/>
        </w:rPr>
        <w:t>h</w:t>
      </w:r>
      <w:r>
        <w:rPr>
          <w:spacing w:val="-1"/>
          <w:position w:val="1"/>
          <w:sz w:val="24"/>
          <w:szCs w:val="24"/>
        </w:rPr>
        <w:t>ắ</w:t>
      </w:r>
      <w:r>
        <w:rPr>
          <w:position w:val="1"/>
          <w:sz w:val="24"/>
          <w:szCs w:val="24"/>
        </w:rPr>
        <w:t>c</w:t>
      </w:r>
      <w:r>
        <w:rPr>
          <w:spacing w:val="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n</w:t>
      </w:r>
      <w:r>
        <w:rPr>
          <w:spacing w:val="-5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>ở giáo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v</w:t>
      </w:r>
      <w:r>
        <w:rPr>
          <w:spacing w:val="-9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>ên</w:t>
      </w:r>
      <w:r>
        <w:rPr>
          <w:spacing w:val="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lưu t</w:t>
      </w:r>
      <w:r>
        <w:rPr>
          <w:spacing w:val="2"/>
          <w:position w:val="1"/>
          <w:sz w:val="24"/>
          <w:szCs w:val="24"/>
        </w:rPr>
        <w:t>ậ</w:t>
      </w:r>
      <w:r>
        <w:rPr>
          <w:position w:val="1"/>
          <w:sz w:val="24"/>
          <w:szCs w:val="24"/>
        </w:rPr>
        <w:t>p t</w:t>
      </w:r>
      <w:r>
        <w:rPr>
          <w:spacing w:val="-6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 xml:space="preserve">n </w:t>
      </w:r>
      <w:r>
        <w:rPr>
          <w:sz w:val="24"/>
          <w:szCs w:val="24"/>
        </w:rPr>
        <w:t>ghi</w:t>
      </w:r>
      <w:r>
        <w:rPr>
          <w:spacing w:val="-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l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i. Khi thoát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ỏ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 xml:space="preserve">ng, </w:t>
      </w:r>
      <w:r>
        <w:rPr>
          <w:spacing w:val="-5"/>
          <w:sz w:val="24"/>
          <w:szCs w:val="24"/>
        </w:rPr>
        <w:t>n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u </w:t>
      </w:r>
      <w:r>
        <w:rPr>
          <w:spacing w:val="7"/>
          <w:sz w:val="24"/>
          <w:szCs w:val="24"/>
        </w:rPr>
        <w:t>g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áo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viên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không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ủ</w:t>
      </w:r>
      <w:r>
        <w:rPr>
          <w:sz w:val="24"/>
          <w:szCs w:val="24"/>
        </w:rPr>
        <w:t xml:space="preserve">y </w:t>
      </w:r>
      <w:r>
        <w:rPr>
          <w:spacing w:val="-2"/>
          <w:sz w:val="24"/>
          <w:szCs w:val="24"/>
        </w:rPr>
        <w:t>b</w:t>
      </w:r>
      <w:r>
        <w:rPr>
          <w:spacing w:val="5"/>
          <w:sz w:val="24"/>
          <w:szCs w:val="24"/>
        </w:rPr>
        <w:t>ỏ</w:t>
      </w:r>
      <w:r>
        <w:rPr>
          <w:sz w:val="24"/>
          <w:szCs w:val="24"/>
        </w:rPr>
        <w:t>"oral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n p</w:t>
      </w:r>
      <w:r>
        <w:rPr>
          <w:spacing w:val="-7"/>
          <w:sz w:val="24"/>
          <w:szCs w:val="24"/>
        </w:rPr>
        <w:t>l</w:t>
      </w:r>
      <w:r>
        <w:rPr>
          <w:sz w:val="24"/>
          <w:szCs w:val="24"/>
        </w:rPr>
        <w:t>ans generated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",</w:t>
      </w:r>
    </w:p>
    <w:p w:rsidR="00573611" w:rsidRDefault="003B6A0C">
      <w:pPr>
        <w:spacing w:before="79"/>
        <w:ind w:left="440"/>
        <w:rPr>
          <w:sz w:val="24"/>
          <w:szCs w:val="24"/>
        </w:rPr>
      </w:pPr>
      <w:r>
        <w:rPr>
          <w:sz w:val="24"/>
          <w:szCs w:val="24"/>
        </w:rPr>
        <w:t>đó là k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ông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lưu, hệ</w:t>
      </w:r>
      <w:r>
        <w:rPr>
          <w:spacing w:val="-3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 xml:space="preserve">ng </w:t>
      </w:r>
      <w:r>
        <w:rPr>
          <w:spacing w:val="-4"/>
          <w:w w:val="90"/>
          <w:sz w:val="24"/>
          <w:szCs w:val="24"/>
        </w:rPr>
        <w:t>s</w:t>
      </w:r>
      <w:r>
        <w:rPr>
          <w:rFonts w:ascii="DejaVu Sans Condensed" w:eastAsia="DejaVu Sans Condensed" w:hAnsi="DejaVu Sans Condensed" w:cs="DejaVu Sans Condensed"/>
          <w:w w:val="90"/>
          <w:sz w:val="24"/>
          <w:szCs w:val="24"/>
        </w:rPr>
        <w:t>ຽ</w:t>
      </w:r>
      <w:r>
        <w:rPr>
          <w:rFonts w:ascii="DejaVu Sans Condensed" w:eastAsia="DejaVu Sans Condensed" w:hAnsi="DejaVu Sans Condensed" w:cs="DejaVu Sans Condensed"/>
          <w:spacing w:val="-14"/>
          <w:w w:val="90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ở giáo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ên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lưu t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p tin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ghi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l</w:t>
      </w:r>
      <w:r>
        <w:rPr>
          <w:spacing w:val="4"/>
          <w:sz w:val="24"/>
          <w:szCs w:val="24"/>
        </w:rPr>
        <w:t>ạ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.</w:t>
      </w:r>
    </w:p>
    <w:p w:rsidR="00573611" w:rsidRDefault="00573611">
      <w:pPr>
        <w:spacing w:line="140" w:lineRule="exact"/>
        <w:rPr>
          <w:sz w:val="14"/>
          <w:szCs w:val="14"/>
        </w:rPr>
      </w:pPr>
    </w:p>
    <w:p w:rsidR="00573611" w:rsidRDefault="003B6A0C">
      <w:pPr>
        <w:ind w:left="440"/>
        <w:rPr>
          <w:sz w:val="24"/>
          <w:szCs w:val="24"/>
        </w:rPr>
      </w:pPr>
      <w:r>
        <w:rPr>
          <w:b/>
          <w:i/>
          <w:position w:val="1"/>
          <w:sz w:val="24"/>
          <w:szCs w:val="24"/>
        </w:rPr>
        <w:t>2.2.5</w:t>
      </w:r>
      <w:r>
        <w:rPr>
          <w:b/>
          <w:i/>
          <w:spacing w:val="-2"/>
          <w:position w:val="1"/>
          <w:sz w:val="24"/>
          <w:szCs w:val="24"/>
        </w:rPr>
        <w:t xml:space="preserve">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6" w:line="120" w:lineRule="exact"/>
        <w:rPr>
          <w:sz w:val="13"/>
          <w:szCs w:val="13"/>
        </w:rPr>
      </w:pPr>
    </w:p>
    <w:p w:rsidR="00573611" w:rsidRDefault="003B6A0C">
      <w:pPr>
        <w:ind w:left="440"/>
        <w:rPr>
          <w:sz w:val="24"/>
          <w:szCs w:val="24"/>
        </w:rPr>
      </w:pPr>
      <w:r>
        <w:rPr>
          <w:position w:val="1"/>
          <w:sz w:val="24"/>
          <w:szCs w:val="24"/>
        </w:rPr>
        <w:t>Gi</w:t>
      </w:r>
      <w:r>
        <w:rPr>
          <w:spacing w:val="-6"/>
          <w:position w:val="1"/>
          <w:sz w:val="24"/>
          <w:szCs w:val="24"/>
        </w:rPr>
        <w:t>á</w:t>
      </w:r>
      <w:r>
        <w:rPr>
          <w:position w:val="1"/>
          <w:sz w:val="24"/>
          <w:szCs w:val="24"/>
        </w:rPr>
        <w:t>o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viên</w:t>
      </w:r>
      <w:r>
        <w:rPr>
          <w:spacing w:val="-5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n</w:t>
      </w:r>
      <w:r>
        <w:rPr>
          <w:spacing w:val="-3"/>
          <w:position w:val="1"/>
          <w:sz w:val="24"/>
          <w:szCs w:val="24"/>
        </w:rPr>
        <w:t>h</w:t>
      </w:r>
      <w:r>
        <w:rPr>
          <w:spacing w:val="-1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 xml:space="preserve">p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14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v</w:t>
      </w:r>
      <w:r>
        <w:rPr>
          <w:spacing w:val="-6"/>
          <w:position w:val="1"/>
          <w:sz w:val="24"/>
          <w:szCs w:val="24"/>
        </w:rPr>
        <w:t>à</w:t>
      </w:r>
      <w:r>
        <w:rPr>
          <w:position w:val="1"/>
          <w:sz w:val="24"/>
          <w:szCs w:val="24"/>
        </w:rPr>
        <w:t>o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để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g</w:t>
      </w:r>
      <w:r>
        <w:rPr>
          <w:spacing w:val="-9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>ám</w:t>
      </w:r>
      <w:r>
        <w:rPr>
          <w:spacing w:val="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sát h</w:t>
      </w:r>
      <w:r>
        <w:rPr>
          <w:spacing w:val="5"/>
          <w:position w:val="1"/>
          <w:sz w:val="24"/>
          <w:szCs w:val="24"/>
        </w:rPr>
        <w:t>ọ</w:t>
      </w:r>
      <w:r>
        <w:rPr>
          <w:position w:val="1"/>
          <w:sz w:val="24"/>
          <w:szCs w:val="24"/>
        </w:rPr>
        <w:t xml:space="preserve">c </w:t>
      </w:r>
      <w:r>
        <w:rPr>
          <w:spacing w:val="2"/>
          <w:position w:val="1"/>
          <w:sz w:val="24"/>
          <w:szCs w:val="24"/>
        </w:rPr>
        <w:t>t</w:t>
      </w:r>
      <w:r>
        <w:rPr>
          <w:spacing w:val="-1"/>
          <w:position w:val="1"/>
          <w:sz w:val="24"/>
          <w:szCs w:val="24"/>
        </w:rPr>
        <w:t>ậ</w:t>
      </w:r>
      <w:r>
        <w:rPr>
          <w:position w:val="1"/>
          <w:sz w:val="24"/>
          <w:szCs w:val="24"/>
        </w:rPr>
        <w:t xml:space="preserve">p </w:t>
      </w:r>
      <w:r>
        <w:rPr>
          <w:spacing w:val="1"/>
          <w:position w:val="1"/>
          <w:sz w:val="24"/>
          <w:szCs w:val="24"/>
        </w:rPr>
        <w:t>c</w:t>
      </w:r>
      <w:r>
        <w:rPr>
          <w:position w:val="1"/>
          <w:sz w:val="24"/>
          <w:szCs w:val="24"/>
        </w:rPr>
        <w:t>ủa</w:t>
      </w:r>
      <w:r>
        <w:rPr>
          <w:spacing w:val="-6"/>
          <w:position w:val="1"/>
          <w:sz w:val="24"/>
          <w:szCs w:val="24"/>
        </w:rPr>
        <w:t xml:space="preserve"> </w:t>
      </w:r>
      <w:r>
        <w:rPr>
          <w:spacing w:val="-2"/>
          <w:position w:val="1"/>
          <w:sz w:val="24"/>
          <w:szCs w:val="24"/>
        </w:rPr>
        <w:t>h</w:t>
      </w:r>
      <w:r>
        <w:rPr>
          <w:spacing w:val="5"/>
          <w:position w:val="1"/>
          <w:sz w:val="24"/>
          <w:szCs w:val="24"/>
        </w:rPr>
        <w:t>ọ</w:t>
      </w:r>
      <w:r>
        <w:rPr>
          <w:position w:val="1"/>
          <w:sz w:val="24"/>
          <w:szCs w:val="24"/>
        </w:rPr>
        <w:t>c viê</w:t>
      </w:r>
      <w:r>
        <w:rPr>
          <w:spacing w:val="-9"/>
          <w:position w:val="1"/>
          <w:sz w:val="24"/>
          <w:szCs w:val="24"/>
        </w:rPr>
        <w:t>n</w:t>
      </w:r>
      <w:r>
        <w:rPr>
          <w:position w:val="1"/>
          <w:sz w:val="24"/>
          <w:szCs w:val="24"/>
        </w:rPr>
        <w:t>. B</w:t>
      </w:r>
      <w:r>
        <w:rPr>
          <w:spacing w:val="7"/>
          <w:position w:val="1"/>
          <w:sz w:val="24"/>
          <w:szCs w:val="24"/>
        </w:rPr>
        <w:t>ê</w:t>
      </w:r>
      <w:r>
        <w:rPr>
          <w:position w:val="1"/>
          <w:sz w:val="24"/>
          <w:szCs w:val="24"/>
        </w:rPr>
        <w:t xml:space="preserve">n </w:t>
      </w:r>
      <w:r>
        <w:rPr>
          <w:spacing w:val="-3"/>
          <w:position w:val="1"/>
          <w:sz w:val="24"/>
          <w:szCs w:val="24"/>
        </w:rPr>
        <w:t>c</w:t>
      </w:r>
      <w:r>
        <w:rPr>
          <w:spacing w:val="4"/>
          <w:position w:val="1"/>
          <w:sz w:val="24"/>
          <w:szCs w:val="24"/>
        </w:rPr>
        <w:t>ạ</w:t>
      </w:r>
      <w:r>
        <w:rPr>
          <w:position w:val="1"/>
          <w:sz w:val="24"/>
          <w:szCs w:val="24"/>
        </w:rPr>
        <w:t xml:space="preserve">nh </w:t>
      </w:r>
      <w:r>
        <w:rPr>
          <w:spacing w:val="-7"/>
          <w:position w:val="1"/>
          <w:sz w:val="24"/>
          <w:szCs w:val="24"/>
        </w:rPr>
        <w:t>m</w:t>
      </w:r>
      <w:r>
        <w:rPr>
          <w:position w:val="1"/>
          <w:sz w:val="24"/>
          <w:szCs w:val="24"/>
        </w:rPr>
        <w:t>àn</w:t>
      </w:r>
      <w:r>
        <w:rPr>
          <w:spacing w:val="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hình</w:t>
      </w:r>
      <w:r>
        <w:rPr>
          <w:spacing w:val="-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b</w:t>
      </w:r>
      <w:r>
        <w:rPr>
          <w:spacing w:val="-4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 xml:space="preserve">ểu </w:t>
      </w:r>
      <w:r>
        <w:rPr>
          <w:spacing w:val="7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ư</w:t>
      </w:r>
      <w:r>
        <w:rPr>
          <w:spacing w:val="-3"/>
          <w:position w:val="1"/>
          <w:sz w:val="24"/>
          <w:szCs w:val="24"/>
        </w:rPr>
        <w:t>ợ</w:t>
      </w:r>
      <w:r>
        <w:rPr>
          <w:position w:val="1"/>
          <w:sz w:val="24"/>
          <w:szCs w:val="24"/>
        </w:rPr>
        <w:t>ng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spacing w:line="353" w:lineRule="auto"/>
        <w:ind w:left="440" w:right="159"/>
        <w:rPr>
          <w:sz w:val="24"/>
          <w:szCs w:val="24"/>
        </w:rPr>
      </w:pPr>
      <w:r>
        <w:rPr>
          <w:sz w:val="24"/>
          <w:szCs w:val="24"/>
        </w:rPr>
        <w:t>"</w:t>
      </w:r>
      <w:r>
        <w:rPr>
          <w:spacing w:val="-6"/>
          <w:sz w:val="24"/>
          <w:szCs w:val="24"/>
        </w:rPr>
        <w:t>m</w:t>
      </w:r>
      <w:r>
        <w:rPr>
          <w:rFonts w:ascii="DejaVu Sans Condensed" w:eastAsia="DejaVu Sans Condensed" w:hAnsi="DejaVu Sans Condensed" w:cs="DejaVu Sans Condensed"/>
          <w:spacing w:val="-13"/>
          <w:sz w:val="24"/>
          <w:szCs w:val="24"/>
        </w:rPr>
        <w:t>ũ</w:t>
      </w:r>
      <w:r>
        <w:rPr>
          <w:rFonts w:ascii="DejaVu Sans Condensed" w:eastAsia="DejaVu Sans Condensed" w:hAnsi="DejaVu Sans Condensed" w:cs="DejaVu Sans Condensed"/>
          <w:sz w:val="24"/>
          <w:szCs w:val="24"/>
        </w:rPr>
        <w:t>i</w:t>
      </w:r>
      <w:r>
        <w:rPr>
          <w:rFonts w:ascii="DejaVu Sans Condensed" w:eastAsia="DejaVu Sans Condensed" w:hAnsi="DejaVu Sans Condensed" w:cs="DejaVu Sans Condensed"/>
          <w:spacing w:val="-4"/>
          <w:sz w:val="24"/>
          <w:szCs w:val="24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-9"/>
          <w:w w:val="95"/>
          <w:sz w:val="24"/>
          <w:szCs w:val="24"/>
        </w:rPr>
        <w:t>t</w:t>
      </w:r>
      <w:r>
        <w:rPr>
          <w:rFonts w:ascii="DejaVu Sans Condensed" w:eastAsia="DejaVu Sans Condensed" w:hAnsi="DejaVu Sans Condensed" w:cs="DejaVu Sans Condensed"/>
          <w:spacing w:val="-14"/>
          <w:w w:val="95"/>
          <w:sz w:val="24"/>
          <w:szCs w:val="24"/>
        </w:rPr>
        <w:t>ê</w:t>
      </w:r>
      <w:r>
        <w:rPr>
          <w:rFonts w:ascii="DejaVu Sans Condensed" w:eastAsia="DejaVu Sans Condensed" w:hAnsi="DejaVu Sans Condensed" w:cs="DejaVu Sans Condensed"/>
          <w:w w:val="95"/>
          <w:sz w:val="24"/>
          <w:szCs w:val="24"/>
        </w:rPr>
        <w:t>n</w:t>
      </w:r>
      <w:r>
        <w:rPr>
          <w:rFonts w:ascii="DejaVu Sans Condensed" w:eastAsia="DejaVu Sans Condensed" w:hAnsi="DejaVu Sans Condensed" w:cs="DejaVu Sans Condensed"/>
          <w:spacing w:val="-20"/>
          <w:w w:val="95"/>
          <w:sz w:val="24"/>
          <w:szCs w:val="24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-25"/>
          <w:sz w:val="24"/>
          <w:szCs w:val="24"/>
        </w:rPr>
        <w:t>b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có </w:t>
      </w:r>
      <w:r>
        <w:rPr>
          <w:spacing w:val="9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n c</w:t>
      </w:r>
      <w:r>
        <w:rPr>
          <w:spacing w:val="-8"/>
          <w:sz w:val="24"/>
          <w:szCs w:val="24"/>
        </w:rPr>
        <w:t>h</w:t>
      </w:r>
      <w:r>
        <w:rPr>
          <w:sz w:val="24"/>
          <w:szCs w:val="24"/>
        </w:rPr>
        <w:t>ế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độ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ám sát,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4"/>
          <w:sz w:val="24"/>
          <w:szCs w:val="24"/>
        </w:rPr>
        <w:t>h</w:t>
      </w:r>
      <w:r>
        <w:rPr>
          <w:spacing w:val="4"/>
          <w:sz w:val="24"/>
          <w:szCs w:val="24"/>
        </w:rPr>
        <w:t>ẳ</w:t>
      </w:r>
      <w:r>
        <w:rPr>
          <w:sz w:val="24"/>
          <w:szCs w:val="24"/>
        </w:rPr>
        <w:t xml:space="preserve">ng 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ạn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như</w:t>
      </w:r>
      <w:r>
        <w:rPr>
          <w:spacing w:val="-3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dõi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1 </w:t>
      </w:r>
      <w:r>
        <w:rPr>
          <w:spacing w:val="-2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v</w:t>
      </w:r>
      <w:r>
        <w:rPr>
          <w:spacing w:val="-8"/>
          <w:sz w:val="24"/>
          <w:szCs w:val="24"/>
        </w:rPr>
        <w:t>i</w:t>
      </w:r>
      <w:r>
        <w:rPr>
          <w:sz w:val="24"/>
          <w:szCs w:val="24"/>
        </w:rPr>
        <w:t xml:space="preserve">ên, </w:t>
      </w:r>
      <w:r>
        <w:rPr>
          <w:spacing w:val="8"/>
          <w:sz w:val="24"/>
          <w:szCs w:val="24"/>
        </w:rPr>
        <w:t>g</w:t>
      </w:r>
      <w:r>
        <w:rPr>
          <w:sz w:val="24"/>
          <w:szCs w:val="24"/>
        </w:rPr>
        <w:t>iám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sát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6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u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viên, và theo dõi nh</w:t>
      </w:r>
      <w:r>
        <w:rPr>
          <w:spacing w:val="-7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vòng </w:t>
      </w:r>
      <w:r>
        <w:rPr>
          <w:spacing w:val="-2"/>
          <w:sz w:val="24"/>
          <w:szCs w:val="24"/>
        </w:rPr>
        <w:t>l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pacing w:val="4"/>
          <w:sz w:val="24"/>
          <w:szCs w:val="24"/>
        </w:rPr>
        <w:t>ạ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.</w:t>
      </w:r>
    </w:p>
    <w:p w:rsidR="00573611" w:rsidRDefault="003B6A0C">
      <w:pPr>
        <w:spacing w:before="19"/>
        <w:ind w:left="440"/>
        <w:rPr>
          <w:sz w:val="24"/>
          <w:szCs w:val="24"/>
        </w:rPr>
      </w:pPr>
      <w:r>
        <w:rPr>
          <w:b/>
          <w:i/>
          <w:position w:val="1"/>
          <w:sz w:val="24"/>
          <w:szCs w:val="24"/>
        </w:rPr>
        <w:t>2.2.6</w:t>
      </w:r>
      <w:r>
        <w:rPr>
          <w:b/>
          <w:i/>
          <w:spacing w:val="-2"/>
          <w:position w:val="1"/>
          <w:sz w:val="24"/>
          <w:szCs w:val="24"/>
        </w:rPr>
        <w:t xml:space="preserve">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line="140" w:lineRule="exact"/>
        <w:rPr>
          <w:sz w:val="14"/>
          <w:szCs w:val="14"/>
        </w:rPr>
      </w:pPr>
    </w:p>
    <w:p w:rsidR="00573611" w:rsidRDefault="003B6A0C">
      <w:pPr>
        <w:spacing w:line="297" w:lineRule="auto"/>
        <w:ind w:left="440" w:right="193"/>
        <w:rPr>
          <w:sz w:val="22"/>
          <w:szCs w:val="22"/>
        </w:rPr>
        <w:sectPr w:rsidR="00573611">
          <w:pgSz w:w="12240" w:h="15840"/>
          <w:pgMar w:top="1200" w:right="980" w:bottom="280" w:left="1720" w:header="269" w:footer="550" w:gutter="0"/>
          <w:cols w:space="720"/>
        </w:sectPr>
      </w:pPr>
      <w:r>
        <w:rPr>
          <w:position w:val="1"/>
          <w:sz w:val="24"/>
          <w:szCs w:val="24"/>
        </w:rPr>
        <w:t>Gi</w:t>
      </w:r>
      <w:r>
        <w:rPr>
          <w:spacing w:val="-6"/>
          <w:position w:val="1"/>
          <w:sz w:val="24"/>
          <w:szCs w:val="24"/>
        </w:rPr>
        <w:t>á</w:t>
      </w:r>
      <w:r>
        <w:rPr>
          <w:position w:val="1"/>
          <w:sz w:val="24"/>
          <w:szCs w:val="24"/>
        </w:rPr>
        <w:t>o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viên</w:t>
      </w:r>
      <w:r>
        <w:rPr>
          <w:spacing w:val="-5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n</w:t>
      </w:r>
      <w:r>
        <w:rPr>
          <w:spacing w:val="-3"/>
          <w:position w:val="1"/>
          <w:sz w:val="24"/>
          <w:szCs w:val="24"/>
        </w:rPr>
        <w:t>h</w:t>
      </w:r>
      <w:r>
        <w:rPr>
          <w:spacing w:val="-1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>p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v</w:t>
      </w:r>
      <w:r>
        <w:rPr>
          <w:spacing w:val="-6"/>
          <w:position w:val="1"/>
          <w:sz w:val="24"/>
          <w:szCs w:val="24"/>
        </w:rPr>
        <w:t>à</w:t>
      </w:r>
      <w:r>
        <w:rPr>
          <w:position w:val="1"/>
          <w:sz w:val="24"/>
          <w:szCs w:val="24"/>
        </w:rPr>
        <w:t xml:space="preserve">o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14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để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spacing w:val="-5"/>
          <w:position w:val="1"/>
          <w:sz w:val="24"/>
          <w:szCs w:val="24"/>
        </w:rPr>
        <w:t>b</w:t>
      </w:r>
      <w:r>
        <w:rPr>
          <w:spacing w:val="-1"/>
          <w:position w:val="1"/>
          <w:sz w:val="24"/>
          <w:szCs w:val="24"/>
        </w:rPr>
        <w:t>ắ</w:t>
      </w:r>
      <w:r>
        <w:rPr>
          <w:position w:val="1"/>
          <w:sz w:val="24"/>
          <w:szCs w:val="24"/>
        </w:rPr>
        <w:t>t</w:t>
      </w:r>
      <w:r>
        <w:rPr>
          <w:spacing w:val="3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đ</w:t>
      </w:r>
      <w:r>
        <w:rPr>
          <w:spacing w:val="-1"/>
          <w:position w:val="1"/>
          <w:sz w:val="24"/>
          <w:szCs w:val="24"/>
        </w:rPr>
        <w:t>ầ</w:t>
      </w:r>
      <w:r>
        <w:rPr>
          <w:position w:val="1"/>
          <w:sz w:val="24"/>
          <w:szCs w:val="24"/>
        </w:rPr>
        <w:t>u ghi</w:t>
      </w:r>
      <w:r>
        <w:rPr>
          <w:spacing w:val="-7"/>
          <w:position w:val="1"/>
          <w:sz w:val="24"/>
          <w:szCs w:val="24"/>
        </w:rPr>
        <w:t xml:space="preserve"> </w:t>
      </w:r>
      <w:r>
        <w:rPr>
          <w:spacing w:val="6"/>
          <w:position w:val="1"/>
          <w:sz w:val="24"/>
          <w:szCs w:val="24"/>
        </w:rPr>
        <w:t>â</w:t>
      </w:r>
      <w:r>
        <w:rPr>
          <w:position w:val="1"/>
          <w:sz w:val="24"/>
          <w:szCs w:val="24"/>
        </w:rPr>
        <w:t>m</w:t>
      </w:r>
      <w:r>
        <w:rPr>
          <w:spacing w:val="-9"/>
          <w:position w:val="1"/>
          <w:sz w:val="24"/>
          <w:szCs w:val="24"/>
        </w:rPr>
        <w:t xml:space="preserve"> </w:t>
      </w:r>
      <w:r>
        <w:rPr>
          <w:spacing w:val="7"/>
          <w:position w:val="1"/>
          <w:sz w:val="24"/>
          <w:szCs w:val="24"/>
        </w:rPr>
        <w:t>g</w:t>
      </w:r>
      <w:r>
        <w:rPr>
          <w:spacing w:val="-9"/>
          <w:position w:val="1"/>
          <w:sz w:val="24"/>
          <w:szCs w:val="24"/>
        </w:rPr>
        <w:t>i</w:t>
      </w:r>
      <w:r>
        <w:rPr>
          <w:spacing w:val="10"/>
          <w:position w:val="1"/>
          <w:sz w:val="24"/>
          <w:szCs w:val="24"/>
        </w:rPr>
        <w:t>ọ</w:t>
      </w:r>
      <w:r>
        <w:rPr>
          <w:position w:val="1"/>
          <w:sz w:val="24"/>
          <w:szCs w:val="24"/>
        </w:rPr>
        <w:t xml:space="preserve">ng </w:t>
      </w:r>
      <w:r>
        <w:rPr>
          <w:spacing w:val="-7"/>
          <w:position w:val="1"/>
          <w:sz w:val="24"/>
          <w:szCs w:val="24"/>
        </w:rPr>
        <w:t>n</w:t>
      </w:r>
      <w:r>
        <w:rPr>
          <w:spacing w:val="10"/>
          <w:position w:val="1"/>
          <w:sz w:val="24"/>
          <w:szCs w:val="24"/>
        </w:rPr>
        <w:t>ó</w:t>
      </w:r>
      <w:r>
        <w:rPr>
          <w:position w:val="1"/>
          <w:sz w:val="24"/>
          <w:szCs w:val="24"/>
        </w:rPr>
        <w:t>i</w:t>
      </w:r>
      <w:r>
        <w:rPr>
          <w:spacing w:val="-9"/>
          <w:position w:val="1"/>
          <w:sz w:val="24"/>
          <w:szCs w:val="24"/>
        </w:rPr>
        <w:t xml:space="preserve"> </w:t>
      </w:r>
      <w:r>
        <w:rPr>
          <w:spacing w:val="6"/>
          <w:position w:val="1"/>
          <w:sz w:val="24"/>
          <w:szCs w:val="24"/>
        </w:rPr>
        <w:t>c</w:t>
      </w:r>
      <w:r>
        <w:rPr>
          <w:position w:val="1"/>
          <w:sz w:val="24"/>
          <w:szCs w:val="24"/>
        </w:rPr>
        <w:t xml:space="preserve">ủa </w:t>
      </w:r>
      <w:r>
        <w:rPr>
          <w:spacing w:val="7"/>
          <w:position w:val="1"/>
          <w:sz w:val="24"/>
          <w:szCs w:val="24"/>
        </w:rPr>
        <w:t>t</w:t>
      </w:r>
      <w:r>
        <w:rPr>
          <w:spacing w:val="-6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 xml:space="preserve">t </w:t>
      </w:r>
      <w:r>
        <w:rPr>
          <w:spacing w:val="2"/>
          <w:position w:val="1"/>
          <w:sz w:val="24"/>
          <w:szCs w:val="24"/>
        </w:rPr>
        <w:t>c</w:t>
      </w:r>
      <w:r>
        <w:rPr>
          <w:position w:val="1"/>
          <w:sz w:val="24"/>
          <w:szCs w:val="24"/>
        </w:rPr>
        <w:t>ả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 xml:space="preserve">các </w:t>
      </w:r>
      <w:r>
        <w:rPr>
          <w:spacing w:val="-5"/>
          <w:position w:val="1"/>
          <w:sz w:val="22"/>
          <w:szCs w:val="22"/>
        </w:rPr>
        <w:t>họ</w:t>
      </w:r>
      <w:r>
        <w:rPr>
          <w:position w:val="1"/>
          <w:sz w:val="22"/>
          <w:szCs w:val="22"/>
        </w:rPr>
        <w:t>c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v</w:t>
      </w:r>
      <w:r>
        <w:rPr>
          <w:position w:val="1"/>
          <w:sz w:val="22"/>
          <w:szCs w:val="22"/>
        </w:rPr>
        <w:t>iê</w:t>
      </w:r>
      <w:r>
        <w:rPr>
          <w:spacing w:val="-6"/>
          <w:position w:val="1"/>
          <w:sz w:val="22"/>
          <w:szCs w:val="22"/>
        </w:rPr>
        <w:t>n</w:t>
      </w:r>
      <w:r>
        <w:rPr>
          <w:position w:val="1"/>
          <w:sz w:val="22"/>
          <w:szCs w:val="22"/>
        </w:rPr>
        <w:t>,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 xml:space="preserve">các </w:t>
      </w:r>
      <w:r>
        <w:rPr>
          <w:spacing w:val="2"/>
          <w:position w:val="1"/>
          <w:sz w:val="22"/>
          <w:szCs w:val="22"/>
        </w:rPr>
        <w:t>t</w:t>
      </w:r>
      <w:r>
        <w:rPr>
          <w:spacing w:val="3"/>
          <w:position w:val="1"/>
          <w:sz w:val="22"/>
          <w:szCs w:val="22"/>
        </w:rPr>
        <w:t>ậ</w:t>
      </w:r>
      <w:r>
        <w:rPr>
          <w:position w:val="1"/>
          <w:sz w:val="22"/>
          <w:szCs w:val="22"/>
        </w:rPr>
        <w:t>p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tin</w:t>
      </w:r>
      <w:r>
        <w:rPr>
          <w:spacing w:val="-5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 xml:space="preserve">ghi </w:t>
      </w:r>
      <w:r>
        <w:rPr>
          <w:sz w:val="22"/>
          <w:szCs w:val="22"/>
        </w:rPr>
        <w:t>n</w:t>
      </w:r>
      <w:r>
        <w:rPr>
          <w:spacing w:val="-5"/>
          <w:sz w:val="22"/>
          <w:szCs w:val="22"/>
        </w:rPr>
        <w:t>h</w:t>
      </w:r>
      <w:r>
        <w:rPr>
          <w:spacing w:val="3"/>
          <w:sz w:val="22"/>
          <w:szCs w:val="22"/>
        </w:rPr>
        <w:t>ậ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pacing w:val="8"/>
          <w:sz w:val="22"/>
          <w:szCs w:val="22"/>
        </w:rPr>
        <w:t>s</w:t>
      </w:r>
      <w:r>
        <w:rPr>
          <w:rFonts w:ascii="DejaVu Sans Condensed" w:eastAsia="DejaVu Sans Condensed" w:hAnsi="DejaVu Sans Condensed" w:cs="DejaVu Sans Condensed"/>
          <w:w w:val="84"/>
          <w:sz w:val="22"/>
          <w:szCs w:val="22"/>
        </w:rPr>
        <w:t>ຽ</w:t>
      </w:r>
      <w:r>
        <w:rPr>
          <w:rFonts w:ascii="DejaVu Sans Condensed" w:eastAsia="DejaVu Sans Condensed" w:hAnsi="DejaVu Sans Condensed" w:cs="DejaVu Sans Condensed"/>
          <w:spacing w:val="-25"/>
          <w:sz w:val="22"/>
          <w:szCs w:val="22"/>
        </w:rPr>
        <w:t xml:space="preserve"> </w:t>
      </w:r>
      <w:r>
        <w:rPr>
          <w:sz w:val="22"/>
          <w:szCs w:val="22"/>
        </w:rPr>
        <w:t xml:space="preserve">được </w:t>
      </w:r>
      <w:r>
        <w:rPr>
          <w:spacing w:val="-5"/>
          <w:sz w:val="22"/>
          <w:szCs w:val="22"/>
        </w:rPr>
        <w:t>l</w:t>
      </w:r>
      <w:r>
        <w:rPr>
          <w:sz w:val="22"/>
          <w:szCs w:val="22"/>
        </w:rPr>
        <w:t>ưu vào các p</w:t>
      </w:r>
      <w:r>
        <w:rPr>
          <w:spacing w:val="-5"/>
          <w:sz w:val="22"/>
          <w:szCs w:val="22"/>
        </w:rPr>
        <w:t>h</w:t>
      </w:r>
      <w:r>
        <w:rPr>
          <w:spacing w:val="3"/>
          <w:sz w:val="22"/>
          <w:szCs w:val="22"/>
        </w:rPr>
        <w:t>ầ</w:t>
      </w:r>
      <w:r>
        <w:rPr>
          <w:sz w:val="22"/>
          <w:szCs w:val="22"/>
        </w:rPr>
        <w:t>n</w:t>
      </w:r>
      <w:r>
        <w:rPr>
          <w:spacing w:val="3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ềm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cài đặt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 xml:space="preserve">thư </w:t>
      </w:r>
      <w:r>
        <w:rPr>
          <w:spacing w:val="-7"/>
          <w:sz w:val="22"/>
          <w:szCs w:val="22"/>
        </w:rPr>
        <w:t>m</w:t>
      </w:r>
      <w:r>
        <w:rPr>
          <w:sz w:val="22"/>
          <w:szCs w:val="22"/>
        </w:rPr>
        <w:t>ục &lt;rec</w:t>
      </w:r>
      <w:r>
        <w:rPr>
          <w:spacing w:val="-5"/>
          <w:sz w:val="22"/>
          <w:szCs w:val="22"/>
        </w:rPr>
        <w:t>o</w:t>
      </w:r>
      <w:r>
        <w:rPr>
          <w:sz w:val="22"/>
          <w:szCs w:val="22"/>
        </w:rPr>
        <w:t>rdin</w:t>
      </w:r>
      <w:r>
        <w:rPr>
          <w:spacing w:val="-5"/>
          <w:sz w:val="22"/>
          <w:szCs w:val="22"/>
        </w:rPr>
        <w:t>g</w:t>
      </w:r>
      <w:r>
        <w:rPr>
          <w:sz w:val="22"/>
          <w:szCs w:val="22"/>
        </w:rPr>
        <w:t xml:space="preserve">&gt; 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bao gồm</w:t>
      </w:r>
      <w:r>
        <w:rPr>
          <w:spacing w:val="-8"/>
          <w:sz w:val="22"/>
          <w:szCs w:val="22"/>
        </w:rPr>
        <w:t xml:space="preserve"> </w:t>
      </w:r>
      <w:r>
        <w:rPr>
          <w:spacing w:val="8"/>
          <w:sz w:val="22"/>
          <w:szCs w:val="22"/>
        </w:rPr>
        <w:t>t</w:t>
      </w:r>
      <w:r>
        <w:rPr>
          <w:sz w:val="22"/>
          <w:szCs w:val="22"/>
        </w:rPr>
        <w:t>ên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file,</w:t>
      </w:r>
      <w:r>
        <w:rPr>
          <w:spacing w:val="6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pacing w:val="-5"/>
          <w:sz w:val="22"/>
          <w:szCs w:val="22"/>
        </w:rPr>
        <w:t>ỗ</w:t>
      </w:r>
      <w:r>
        <w:rPr>
          <w:sz w:val="22"/>
          <w:szCs w:val="22"/>
        </w:rPr>
        <w:t>i file ghi tên</w:t>
      </w:r>
    </w:p>
    <w:p w:rsidR="00573611" w:rsidRDefault="00D15F22">
      <w:pPr>
        <w:spacing w:before="7" w:line="180" w:lineRule="exact"/>
        <w:rPr>
          <w:sz w:val="18"/>
          <w:szCs w:val="1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405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165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166" name="Freeform 144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3" o:spid="_x0000_s1026" style="position:absolute;margin-left:0;margin-top:11in;width:0;height:0;z-index:-1075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">
                <v:shape id="Freeform 144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NpcsAA&#10;AADcAAAADwAAAGRycy9kb3ducmV2LnhtbERPy6rCMBDdX/AfwgjurqkPilSjiCKoOx8Ll2MzfWAz&#10;KU3Uer/+RhDczeE8Z7ZoTSUe1LjSsoJBPwJBnFpdcq7gfNr8TkA4j6yxskwKXuRgMe/8zDDR9skH&#10;ehx9LkIIuwQVFN7XiZQuLcig69uaOHCZbQz6AJtc6gafIdxUchhFsTRYcmgosKZVQenteDcKOLtg&#10;NDy3d7kfjHbXy3id+fxPqV63XU5BeGr9V/xxb3WYH8fwfiZcIO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8NpcsAAAADcAAAADwAAAAAAAAAAAAAAAACYAgAAZHJzL2Rvd25y&#10;ZXYueG1sUEsFBgAAAAAEAAQA9QAAAIUDAAAAAA==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D15F22">
      <w:pPr>
        <w:spacing w:before="32"/>
        <w:ind w:left="440" w:right="2936"/>
        <w:jc w:val="both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503315406" behindDoc="1" locked="0" layoutInCell="1" allowOverlap="1">
            <wp:simplePos x="0" y="0"/>
            <wp:positionH relativeFrom="page">
              <wp:posOffset>3035935</wp:posOffset>
            </wp:positionH>
            <wp:positionV relativeFrom="paragraph">
              <wp:posOffset>-190500</wp:posOffset>
            </wp:positionV>
            <wp:extent cx="414655" cy="347345"/>
            <wp:effectExtent l="0" t="0" r="4445" b="0"/>
            <wp:wrapNone/>
            <wp:docPr id="164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A0C">
        <w:rPr>
          <w:sz w:val="22"/>
          <w:szCs w:val="22"/>
        </w:rPr>
        <w:t>tương</w:t>
      </w:r>
      <w:r w:rsidR="003B6A0C">
        <w:rPr>
          <w:spacing w:val="-5"/>
          <w:sz w:val="22"/>
          <w:szCs w:val="22"/>
        </w:rPr>
        <w:t xml:space="preserve"> </w:t>
      </w:r>
      <w:r w:rsidR="003B6A0C">
        <w:rPr>
          <w:spacing w:val="3"/>
          <w:sz w:val="22"/>
          <w:szCs w:val="22"/>
        </w:rPr>
        <w:t>ứ</w:t>
      </w:r>
      <w:r w:rsidR="003B6A0C">
        <w:rPr>
          <w:sz w:val="22"/>
          <w:szCs w:val="22"/>
        </w:rPr>
        <w:t>ng</w:t>
      </w:r>
      <w:r w:rsidR="003B6A0C">
        <w:rPr>
          <w:spacing w:val="-2"/>
          <w:sz w:val="22"/>
          <w:szCs w:val="22"/>
        </w:rPr>
        <w:t xml:space="preserve"> </w:t>
      </w:r>
      <w:r w:rsidR="003B6A0C">
        <w:rPr>
          <w:spacing w:val="1"/>
          <w:sz w:val="22"/>
          <w:szCs w:val="22"/>
        </w:rPr>
        <w:t>s</w:t>
      </w:r>
      <w:r w:rsidR="003B6A0C">
        <w:rPr>
          <w:sz w:val="22"/>
          <w:szCs w:val="22"/>
        </w:rPr>
        <w:t>ố</w:t>
      </w:r>
      <w:r w:rsidR="003B6A0C">
        <w:rPr>
          <w:spacing w:val="-2"/>
          <w:sz w:val="22"/>
          <w:szCs w:val="22"/>
        </w:rPr>
        <w:t xml:space="preserve"> </w:t>
      </w:r>
      <w:r w:rsidR="003B6A0C">
        <w:rPr>
          <w:sz w:val="22"/>
          <w:szCs w:val="22"/>
        </w:rPr>
        <w:t>c</w:t>
      </w:r>
      <w:r w:rsidR="003B6A0C">
        <w:rPr>
          <w:spacing w:val="3"/>
          <w:sz w:val="22"/>
          <w:szCs w:val="22"/>
        </w:rPr>
        <w:t>h</w:t>
      </w:r>
      <w:r w:rsidR="003B6A0C">
        <w:rPr>
          <w:sz w:val="22"/>
          <w:szCs w:val="22"/>
        </w:rPr>
        <w:t>ỗ</w:t>
      </w:r>
      <w:r w:rsidR="003B6A0C">
        <w:rPr>
          <w:spacing w:val="-2"/>
          <w:sz w:val="22"/>
          <w:szCs w:val="22"/>
        </w:rPr>
        <w:t xml:space="preserve"> </w:t>
      </w:r>
      <w:r w:rsidR="003B6A0C">
        <w:rPr>
          <w:sz w:val="22"/>
          <w:szCs w:val="22"/>
        </w:rPr>
        <w:t>ngồi, Cl</w:t>
      </w:r>
      <w:r w:rsidR="003B6A0C">
        <w:rPr>
          <w:spacing w:val="-5"/>
          <w:sz w:val="22"/>
          <w:szCs w:val="22"/>
        </w:rPr>
        <w:t>i</w:t>
      </w:r>
      <w:r w:rsidR="003B6A0C">
        <w:rPr>
          <w:sz w:val="22"/>
          <w:szCs w:val="22"/>
        </w:rPr>
        <w:t xml:space="preserve">ck            </w:t>
      </w:r>
      <w:r w:rsidR="003B6A0C">
        <w:rPr>
          <w:spacing w:val="41"/>
          <w:sz w:val="22"/>
          <w:szCs w:val="22"/>
        </w:rPr>
        <w:t xml:space="preserve"> </w:t>
      </w:r>
      <w:r w:rsidR="003B6A0C">
        <w:rPr>
          <w:spacing w:val="-4"/>
          <w:sz w:val="22"/>
          <w:szCs w:val="22"/>
        </w:rPr>
        <w:t>m</w:t>
      </w:r>
      <w:r w:rsidR="003B6A0C">
        <w:rPr>
          <w:spacing w:val="-5"/>
          <w:sz w:val="22"/>
          <w:szCs w:val="22"/>
        </w:rPr>
        <w:t>ộ</w:t>
      </w:r>
      <w:r w:rsidR="003B6A0C">
        <w:rPr>
          <w:sz w:val="22"/>
          <w:szCs w:val="22"/>
        </w:rPr>
        <w:t>t l</w:t>
      </w:r>
      <w:r w:rsidR="003B6A0C">
        <w:rPr>
          <w:spacing w:val="3"/>
          <w:sz w:val="22"/>
          <w:szCs w:val="22"/>
        </w:rPr>
        <w:t>ầ</w:t>
      </w:r>
      <w:r w:rsidR="003B6A0C">
        <w:rPr>
          <w:sz w:val="22"/>
          <w:szCs w:val="22"/>
        </w:rPr>
        <w:t>n</w:t>
      </w:r>
      <w:r w:rsidR="003B6A0C">
        <w:rPr>
          <w:spacing w:val="3"/>
          <w:sz w:val="22"/>
          <w:szCs w:val="22"/>
        </w:rPr>
        <w:t xml:space="preserve"> </w:t>
      </w:r>
      <w:r w:rsidR="003B6A0C">
        <w:rPr>
          <w:spacing w:val="-5"/>
          <w:sz w:val="22"/>
          <w:szCs w:val="22"/>
        </w:rPr>
        <w:t>n</w:t>
      </w:r>
      <w:r w:rsidR="003B6A0C">
        <w:rPr>
          <w:sz w:val="22"/>
          <w:szCs w:val="22"/>
        </w:rPr>
        <w:t>ữa</w:t>
      </w:r>
      <w:r w:rsidR="003B6A0C">
        <w:rPr>
          <w:spacing w:val="5"/>
          <w:sz w:val="22"/>
          <w:szCs w:val="22"/>
        </w:rPr>
        <w:t xml:space="preserve"> </w:t>
      </w:r>
      <w:r w:rsidR="003B6A0C">
        <w:rPr>
          <w:sz w:val="22"/>
          <w:szCs w:val="22"/>
        </w:rPr>
        <w:t>có</w:t>
      </w:r>
      <w:r w:rsidR="003B6A0C">
        <w:rPr>
          <w:spacing w:val="-6"/>
          <w:sz w:val="22"/>
          <w:szCs w:val="22"/>
        </w:rPr>
        <w:t xml:space="preserve"> </w:t>
      </w:r>
      <w:r w:rsidR="003B6A0C">
        <w:rPr>
          <w:sz w:val="22"/>
          <w:szCs w:val="22"/>
        </w:rPr>
        <w:t>t</w:t>
      </w:r>
      <w:r w:rsidR="003B6A0C">
        <w:rPr>
          <w:spacing w:val="3"/>
          <w:sz w:val="22"/>
          <w:szCs w:val="22"/>
        </w:rPr>
        <w:t>h</w:t>
      </w:r>
      <w:r w:rsidR="003B6A0C">
        <w:rPr>
          <w:sz w:val="22"/>
          <w:szCs w:val="22"/>
        </w:rPr>
        <w:t>ể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pacing w:val="-5"/>
          <w:sz w:val="22"/>
          <w:szCs w:val="22"/>
        </w:rPr>
        <w:t>d</w:t>
      </w:r>
      <w:r w:rsidR="003B6A0C">
        <w:rPr>
          <w:spacing w:val="5"/>
          <w:sz w:val="22"/>
          <w:szCs w:val="22"/>
        </w:rPr>
        <w:t>ừ</w:t>
      </w:r>
      <w:r w:rsidR="003B6A0C">
        <w:rPr>
          <w:sz w:val="22"/>
          <w:szCs w:val="22"/>
        </w:rPr>
        <w:t>ng</w:t>
      </w:r>
      <w:r w:rsidR="003B6A0C">
        <w:rPr>
          <w:spacing w:val="3"/>
          <w:sz w:val="22"/>
          <w:szCs w:val="22"/>
        </w:rPr>
        <w:t xml:space="preserve"> </w:t>
      </w:r>
      <w:r w:rsidR="003B6A0C">
        <w:rPr>
          <w:sz w:val="22"/>
          <w:szCs w:val="22"/>
        </w:rPr>
        <w:t>ghi â</w:t>
      </w:r>
      <w:r w:rsidR="003B6A0C">
        <w:rPr>
          <w:spacing w:val="-7"/>
          <w:sz w:val="22"/>
          <w:szCs w:val="22"/>
        </w:rPr>
        <w:t>m</w:t>
      </w:r>
      <w:r w:rsidR="003B6A0C">
        <w:rPr>
          <w:sz w:val="22"/>
          <w:szCs w:val="22"/>
        </w:rPr>
        <w:t>.</w:t>
      </w:r>
    </w:p>
    <w:p w:rsidR="00573611" w:rsidRDefault="00573611">
      <w:pPr>
        <w:spacing w:before="5" w:line="120" w:lineRule="exact"/>
        <w:rPr>
          <w:sz w:val="13"/>
          <w:szCs w:val="13"/>
        </w:rPr>
      </w:pPr>
    </w:p>
    <w:p w:rsidR="00573611" w:rsidRDefault="003B6A0C">
      <w:pPr>
        <w:ind w:left="440" w:right="7906"/>
        <w:jc w:val="both"/>
        <w:rPr>
          <w:sz w:val="22"/>
          <w:szCs w:val="22"/>
        </w:rPr>
      </w:pPr>
      <w:r>
        <w:rPr>
          <w:b/>
          <w:i/>
          <w:position w:val="1"/>
          <w:sz w:val="22"/>
          <w:szCs w:val="22"/>
        </w:rPr>
        <w:t>2.2</w:t>
      </w:r>
      <w:r>
        <w:rPr>
          <w:b/>
          <w:i/>
          <w:spacing w:val="5"/>
          <w:position w:val="1"/>
          <w:sz w:val="22"/>
          <w:szCs w:val="22"/>
        </w:rPr>
        <w:t>.</w:t>
      </w:r>
      <w:r>
        <w:rPr>
          <w:b/>
          <w:i/>
          <w:position w:val="1"/>
          <w:sz w:val="22"/>
          <w:szCs w:val="22"/>
        </w:rPr>
        <w:t>7</w:t>
      </w:r>
      <w:r>
        <w:rPr>
          <w:b/>
          <w:i/>
          <w:spacing w:val="-7"/>
          <w:position w:val="1"/>
          <w:sz w:val="22"/>
          <w:szCs w:val="22"/>
        </w:rPr>
        <w:t xml:space="preserve">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1" w:line="120" w:lineRule="exact"/>
        <w:rPr>
          <w:sz w:val="12"/>
          <w:szCs w:val="12"/>
        </w:rPr>
      </w:pPr>
    </w:p>
    <w:p w:rsidR="00573611" w:rsidRDefault="003B6A0C">
      <w:pPr>
        <w:ind w:left="440" w:right="440"/>
        <w:jc w:val="both"/>
        <w:rPr>
          <w:sz w:val="22"/>
          <w:szCs w:val="22"/>
        </w:rPr>
      </w:pPr>
      <w:r>
        <w:rPr>
          <w:position w:val="1"/>
          <w:sz w:val="22"/>
          <w:szCs w:val="22"/>
        </w:rPr>
        <w:t>G</w:t>
      </w:r>
      <w:r>
        <w:rPr>
          <w:spacing w:val="-5"/>
          <w:position w:val="1"/>
          <w:sz w:val="22"/>
          <w:szCs w:val="22"/>
        </w:rPr>
        <w:t>i</w:t>
      </w:r>
      <w:r>
        <w:rPr>
          <w:position w:val="1"/>
          <w:sz w:val="22"/>
          <w:szCs w:val="22"/>
        </w:rPr>
        <w:t>áo viên</w:t>
      </w:r>
      <w:r>
        <w:rPr>
          <w:spacing w:val="2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n</w:t>
      </w:r>
      <w:r>
        <w:rPr>
          <w:spacing w:val="-5"/>
          <w:position w:val="1"/>
          <w:sz w:val="22"/>
          <w:szCs w:val="22"/>
        </w:rPr>
        <w:t>h</w:t>
      </w:r>
      <w:r>
        <w:rPr>
          <w:spacing w:val="3"/>
          <w:position w:val="1"/>
          <w:sz w:val="22"/>
          <w:szCs w:val="22"/>
        </w:rPr>
        <w:t>ấ</w:t>
      </w:r>
      <w:r>
        <w:rPr>
          <w:position w:val="1"/>
          <w:sz w:val="22"/>
          <w:szCs w:val="22"/>
        </w:rPr>
        <w:t xml:space="preserve">p vào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v</w:t>
      </w:r>
      <w:r>
        <w:rPr>
          <w:position w:val="1"/>
          <w:sz w:val="22"/>
          <w:szCs w:val="22"/>
        </w:rPr>
        <w:t>à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spacing w:val="-4"/>
          <w:position w:val="1"/>
          <w:sz w:val="22"/>
          <w:szCs w:val="22"/>
        </w:rPr>
        <w:t>s</w:t>
      </w:r>
      <w:r>
        <w:rPr>
          <w:position w:val="1"/>
          <w:sz w:val="22"/>
          <w:szCs w:val="22"/>
        </w:rPr>
        <w:t>au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đó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ch</w:t>
      </w:r>
      <w:r>
        <w:rPr>
          <w:spacing w:val="-4"/>
          <w:position w:val="1"/>
          <w:sz w:val="22"/>
          <w:szCs w:val="22"/>
        </w:rPr>
        <w:t>ọ</w:t>
      </w:r>
      <w:r>
        <w:rPr>
          <w:position w:val="1"/>
          <w:sz w:val="22"/>
          <w:szCs w:val="22"/>
        </w:rPr>
        <w:t>n</w:t>
      </w:r>
      <w:r>
        <w:rPr>
          <w:spacing w:val="3"/>
          <w:position w:val="1"/>
          <w:sz w:val="22"/>
          <w:szCs w:val="22"/>
        </w:rPr>
        <w:t xml:space="preserve"> </w:t>
      </w:r>
      <w:r>
        <w:rPr>
          <w:spacing w:val="-4"/>
          <w:position w:val="1"/>
          <w:sz w:val="22"/>
          <w:szCs w:val="22"/>
        </w:rPr>
        <w:t>m</w:t>
      </w:r>
      <w:r>
        <w:rPr>
          <w:spacing w:val="-5"/>
          <w:position w:val="1"/>
          <w:sz w:val="22"/>
          <w:szCs w:val="22"/>
        </w:rPr>
        <w:t>ộ</w:t>
      </w:r>
      <w:r>
        <w:rPr>
          <w:position w:val="1"/>
          <w:sz w:val="22"/>
          <w:szCs w:val="22"/>
        </w:rPr>
        <w:t xml:space="preserve">t </w:t>
      </w:r>
      <w:r>
        <w:rPr>
          <w:spacing w:val="3"/>
          <w:position w:val="1"/>
          <w:sz w:val="22"/>
          <w:szCs w:val="22"/>
        </w:rPr>
        <w:t>h</w:t>
      </w:r>
      <w:r>
        <w:rPr>
          <w:spacing w:val="-5"/>
          <w:position w:val="1"/>
          <w:sz w:val="22"/>
          <w:szCs w:val="22"/>
        </w:rPr>
        <w:t>ọ</w:t>
      </w:r>
      <w:r>
        <w:rPr>
          <w:position w:val="1"/>
          <w:sz w:val="22"/>
          <w:szCs w:val="22"/>
        </w:rPr>
        <w:t>c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viê</w:t>
      </w:r>
      <w:r>
        <w:rPr>
          <w:spacing w:val="-6"/>
          <w:position w:val="1"/>
          <w:sz w:val="22"/>
          <w:szCs w:val="22"/>
        </w:rPr>
        <w:t>n</w:t>
      </w:r>
      <w:r>
        <w:rPr>
          <w:position w:val="1"/>
          <w:sz w:val="22"/>
          <w:szCs w:val="22"/>
        </w:rPr>
        <w:t>,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có</w:t>
      </w:r>
      <w:r>
        <w:rPr>
          <w:spacing w:val="-6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t</w:t>
      </w:r>
      <w:r>
        <w:rPr>
          <w:spacing w:val="3"/>
          <w:position w:val="1"/>
          <w:sz w:val="22"/>
          <w:szCs w:val="22"/>
        </w:rPr>
        <w:t>h</w:t>
      </w:r>
      <w:r>
        <w:rPr>
          <w:position w:val="1"/>
          <w:sz w:val="22"/>
          <w:szCs w:val="22"/>
        </w:rPr>
        <w:t>ể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spacing w:val="5"/>
          <w:position w:val="1"/>
          <w:sz w:val="22"/>
          <w:szCs w:val="22"/>
        </w:rPr>
        <w:t>p</w:t>
      </w:r>
      <w:r>
        <w:rPr>
          <w:spacing w:val="-5"/>
          <w:position w:val="1"/>
          <w:sz w:val="22"/>
          <w:szCs w:val="22"/>
        </w:rPr>
        <w:t>h</w:t>
      </w:r>
      <w:r>
        <w:rPr>
          <w:position w:val="1"/>
          <w:sz w:val="22"/>
          <w:szCs w:val="22"/>
        </w:rPr>
        <w:t>át</w:t>
      </w:r>
      <w:r>
        <w:rPr>
          <w:spacing w:val="6"/>
          <w:position w:val="1"/>
          <w:sz w:val="22"/>
          <w:szCs w:val="22"/>
        </w:rPr>
        <w:t xml:space="preserve"> </w:t>
      </w:r>
      <w:r>
        <w:rPr>
          <w:spacing w:val="-4"/>
          <w:position w:val="1"/>
          <w:sz w:val="22"/>
          <w:szCs w:val="22"/>
        </w:rPr>
        <w:t>l</w:t>
      </w:r>
      <w:r>
        <w:rPr>
          <w:spacing w:val="3"/>
          <w:position w:val="1"/>
          <w:sz w:val="22"/>
          <w:szCs w:val="22"/>
        </w:rPr>
        <w:t>ạ</w:t>
      </w:r>
      <w:r>
        <w:rPr>
          <w:position w:val="1"/>
          <w:sz w:val="22"/>
          <w:szCs w:val="22"/>
        </w:rPr>
        <w:t xml:space="preserve">i </w:t>
      </w:r>
      <w:r>
        <w:rPr>
          <w:spacing w:val="1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đ</w:t>
      </w:r>
      <w:r>
        <w:rPr>
          <w:spacing w:val="-5"/>
          <w:position w:val="1"/>
          <w:sz w:val="22"/>
          <w:szCs w:val="22"/>
        </w:rPr>
        <w:t>o</w:t>
      </w:r>
      <w:r>
        <w:rPr>
          <w:spacing w:val="3"/>
          <w:position w:val="1"/>
          <w:sz w:val="22"/>
          <w:szCs w:val="22"/>
        </w:rPr>
        <w:t>ạ</w:t>
      </w:r>
      <w:r>
        <w:rPr>
          <w:position w:val="1"/>
          <w:sz w:val="22"/>
          <w:szCs w:val="22"/>
        </w:rPr>
        <w:t>n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file</w:t>
      </w:r>
      <w:r>
        <w:rPr>
          <w:spacing w:val="-1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g</w:t>
      </w:r>
      <w:r>
        <w:rPr>
          <w:spacing w:val="-5"/>
          <w:position w:val="1"/>
          <w:sz w:val="22"/>
          <w:szCs w:val="22"/>
        </w:rPr>
        <w:t>h</w:t>
      </w:r>
      <w:r>
        <w:rPr>
          <w:position w:val="1"/>
          <w:sz w:val="22"/>
          <w:szCs w:val="22"/>
        </w:rPr>
        <w:t xml:space="preserve">i </w:t>
      </w:r>
      <w:r>
        <w:rPr>
          <w:spacing w:val="6"/>
          <w:position w:val="1"/>
          <w:sz w:val="22"/>
          <w:szCs w:val="22"/>
        </w:rPr>
        <w:t>â</w:t>
      </w:r>
      <w:r>
        <w:rPr>
          <w:position w:val="1"/>
          <w:sz w:val="22"/>
          <w:szCs w:val="22"/>
        </w:rPr>
        <w:t>m</w:t>
      </w:r>
      <w:r>
        <w:rPr>
          <w:spacing w:val="-8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của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h</w:t>
      </w:r>
      <w:r>
        <w:rPr>
          <w:position w:val="1"/>
          <w:sz w:val="22"/>
          <w:szCs w:val="22"/>
        </w:rPr>
        <w:t>ọc</w:t>
      </w:r>
    </w:p>
    <w:p w:rsidR="00573611" w:rsidRDefault="00573611">
      <w:pPr>
        <w:spacing w:before="1" w:line="120" w:lineRule="exact"/>
        <w:rPr>
          <w:sz w:val="13"/>
          <w:szCs w:val="13"/>
        </w:rPr>
      </w:pPr>
    </w:p>
    <w:p w:rsidR="00573611" w:rsidRDefault="003B6A0C">
      <w:pPr>
        <w:spacing w:line="359" w:lineRule="auto"/>
        <w:ind w:left="440" w:right="137"/>
        <w:rPr>
          <w:sz w:val="22"/>
          <w:szCs w:val="22"/>
        </w:rPr>
      </w:pPr>
      <w:r>
        <w:rPr>
          <w:sz w:val="22"/>
          <w:szCs w:val="22"/>
        </w:rPr>
        <w:t>viên</w:t>
      </w:r>
      <w:r>
        <w:rPr>
          <w:spacing w:val="-6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c</w:t>
      </w:r>
      <w:r>
        <w:rPr>
          <w:sz w:val="22"/>
          <w:szCs w:val="22"/>
        </w:rPr>
        <w:t>ho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giáo viên</w:t>
      </w:r>
      <w:r>
        <w:rPr>
          <w:spacing w:val="1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à</w:t>
      </w:r>
      <w:r>
        <w:rPr>
          <w:spacing w:val="5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t</w:t>
      </w:r>
      <w:r>
        <w:rPr>
          <w:spacing w:val="3"/>
          <w:sz w:val="22"/>
          <w:szCs w:val="22"/>
        </w:rPr>
        <w:t>ấ</w:t>
      </w:r>
      <w:r>
        <w:rPr>
          <w:sz w:val="22"/>
          <w:szCs w:val="22"/>
        </w:rPr>
        <w:t xml:space="preserve">t </w:t>
      </w:r>
      <w:r>
        <w:rPr>
          <w:spacing w:val="-3"/>
          <w:sz w:val="22"/>
          <w:szCs w:val="22"/>
        </w:rPr>
        <w:t>c</w:t>
      </w:r>
      <w:r>
        <w:rPr>
          <w:sz w:val="22"/>
          <w:szCs w:val="22"/>
        </w:rPr>
        <w:t>ả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họ</w:t>
      </w:r>
      <w:r>
        <w:rPr>
          <w:sz w:val="22"/>
          <w:szCs w:val="22"/>
        </w:rPr>
        <w:t>c sinh</w:t>
      </w:r>
      <w:r>
        <w:rPr>
          <w:spacing w:val="-5"/>
          <w:sz w:val="22"/>
          <w:szCs w:val="22"/>
        </w:rPr>
        <w:t>c</w:t>
      </w:r>
      <w:r>
        <w:rPr>
          <w:spacing w:val="5"/>
          <w:sz w:val="22"/>
          <w:szCs w:val="22"/>
        </w:rPr>
        <w:t>ù</w:t>
      </w:r>
      <w:r>
        <w:rPr>
          <w:sz w:val="22"/>
          <w:szCs w:val="22"/>
        </w:rPr>
        <w:t>ng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nghe. C</w:t>
      </w:r>
      <w:r>
        <w:rPr>
          <w:spacing w:val="2"/>
          <w:sz w:val="22"/>
          <w:szCs w:val="22"/>
        </w:rPr>
        <w:t>h</w:t>
      </w:r>
      <w:r>
        <w:rPr>
          <w:sz w:val="22"/>
          <w:szCs w:val="22"/>
        </w:rPr>
        <w:t>ọn</w:t>
      </w:r>
      <w:r>
        <w:rPr>
          <w:spacing w:val="-4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m</w:t>
      </w:r>
      <w:r>
        <w:rPr>
          <w:spacing w:val="-5"/>
          <w:sz w:val="22"/>
          <w:szCs w:val="22"/>
        </w:rPr>
        <w:t>ộ</w:t>
      </w:r>
      <w:r>
        <w:rPr>
          <w:sz w:val="22"/>
          <w:szCs w:val="22"/>
        </w:rPr>
        <w:t>t s</w:t>
      </w:r>
      <w:r>
        <w:rPr>
          <w:spacing w:val="5"/>
          <w:sz w:val="22"/>
          <w:szCs w:val="22"/>
        </w:rPr>
        <w:t>i</w:t>
      </w:r>
      <w:r>
        <w:rPr>
          <w:sz w:val="22"/>
          <w:szCs w:val="22"/>
        </w:rPr>
        <w:t>nh</w:t>
      </w:r>
      <w:r>
        <w:rPr>
          <w:spacing w:val="3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iên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k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ác,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hệ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>h</w:t>
      </w:r>
      <w:r>
        <w:rPr>
          <w:sz w:val="22"/>
          <w:szCs w:val="22"/>
        </w:rPr>
        <w:t>ố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g</w:t>
      </w:r>
      <w:r>
        <w:rPr>
          <w:spacing w:val="-4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>b</w:t>
      </w:r>
      <w:r>
        <w:rPr>
          <w:sz w:val="22"/>
          <w:szCs w:val="22"/>
        </w:rPr>
        <w:t>ắt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đầu để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át</w:t>
      </w:r>
      <w:r>
        <w:rPr>
          <w:spacing w:val="6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l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 xml:space="preserve">i các </w:t>
      </w:r>
      <w:r>
        <w:rPr>
          <w:spacing w:val="2"/>
          <w:sz w:val="22"/>
          <w:szCs w:val="22"/>
        </w:rPr>
        <w:t>t</w:t>
      </w:r>
      <w:r>
        <w:rPr>
          <w:spacing w:val="-2"/>
          <w:sz w:val="22"/>
          <w:szCs w:val="22"/>
        </w:rPr>
        <w:t>ậ</w:t>
      </w:r>
      <w:r>
        <w:rPr>
          <w:sz w:val="22"/>
          <w:szCs w:val="22"/>
        </w:rPr>
        <w:t xml:space="preserve">p tin 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 xml:space="preserve">ủa </w:t>
      </w:r>
      <w:r>
        <w:rPr>
          <w:spacing w:val="-4"/>
          <w:sz w:val="22"/>
          <w:szCs w:val="22"/>
        </w:rPr>
        <w:t>h</w:t>
      </w:r>
      <w:r>
        <w:rPr>
          <w:spacing w:val="-5"/>
          <w:sz w:val="22"/>
          <w:szCs w:val="22"/>
        </w:rPr>
        <w:t>ọ</w:t>
      </w:r>
      <w:r>
        <w:rPr>
          <w:sz w:val="22"/>
          <w:szCs w:val="22"/>
        </w:rPr>
        <w:t>c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viên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này, t</w:t>
      </w:r>
      <w:r>
        <w:rPr>
          <w:spacing w:val="5"/>
          <w:sz w:val="22"/>
          <w:szCs w:val="22"/>
        </w:rPr>
        <w:t>r</w:t>
      </w:r>
      <w:r>
        <w:rPr>
          <w:spacing w:val="-5"/>
          <w:sz w:val="22"/>
          <w:szCs w:val="22"/>
        </w:rPr>
        <w:t>o</w:t>
      </w:r>
      <w:r>
        <w:rPr>
          <w:sz w:val="22"/>
          <w:szCs w:val="22"/>
        </w:rPr>
        <w:t>ng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khi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học sinh đư</w:t>
      </w:r>
      <w:r>
        <w:rPr>
          <w:spacing w:val="-2"/>
          <w:sz w:val="22"/>
          <w:szCs w:val="22"/>
        </w:rPr>
        <w:t>ợ</w:t>
      </w:r>
      <w:r>
        <w:rPr>
          <w:sz w:val="22"/>
          <w:szCs w:val="22"/>
        </w:rPr>
        <w:t>c c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ọn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7"/>
          <w:sz w:val="22"/>
          <w:szCs w:val="22"/>
        </w:rPr>
        <w:t>r</w:t>
      </w:r>
      <w:r>
        <w:rPr>
          <w:sz w:val="22"/>
          <w:szCs w:val="22"/>
        </w:rPr>
        <w:t>ư</w:t>
      </w:r>
      <w:r>
        <w:rPr>
          <w:spacing w:val="-1"/>
          <w:sz w:val="22"/>
          <w:szCs w:val="22"/>
        </w:rPr>
        <w:t>ớ</w:t>
      </w:r>
      <w:r>
        <w:rPr>
          <w:sz w:val="22"/>
          <w:szCs w:val="22"/>
        </w:rPr>
        <w:t>c khi</w:t>
      </w:r>
      <w:r>
        <w:rPr>
          <w:spacing w:val="-8"/>
          <w:sz w:val="22"/>
          <w:szCs w:val="22"/>
        </w:rPr>
        <w:t xml:space="preserve"> </w:t>
      </w:r>
      <w:r>
        <w:rPr>
          <w:spacing w:val="3"/>
          <w:sz w:val="22"/>
          <w:szCs w:val="22"/>
        </w:rPr>
        <w:t>t</w:t>
      </w:r>
      <w:r>
        <w:rPr>
          <w:sz w:val="22"/>
          <w:szCs w:val="22"/>
        </w:rPr>
        <w:t>ự</w:t>
      </w:r>
      <w:r>
        <w:rPr>
          <w:spacing w:val="3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kh</w:t>
      </w:r>
      <w:r>
        <w:rPr>
          <w:sz w:val="22"/>
          <w:szCs w:val="22"/>
        </w:rPr>
        <w:t>ởi đ</w:t>
      </w:r>
      <w:r>
        <w:rPr>
          <w:spacing w:val="2"/>
          <w:sz w:val="22"/>
          <w:szCs w:val="22"/>
        </w:rPr>
        <w:t>ộ</w:t>
      </w:r>
      <w:r>
        <w:rPr>
          <w:sz w:val="22"/>
          <w:szCs w:val="22"/>
        </w:rPr>
        <w:t>ng</w:t>
      </w:r>
      <w:r>
        <w:rPr>
          <w:spacing w:val="-4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l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>i.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6"/>
          <w:sz w:val="22"/>
          <w:szCs w:val="22"/>
        </w:rPr>
        <w:t>h</w:t>
      </w:r>
      <w:r>
        <w:rPr>
          <w:spacing w:val="3"/>
          <w:sz w:val="22"/>
          <w:szCs w:val="22"/>
        </w:rPr>
        <w:t>ấ</w:t>
      </w:r>
      <w:r>
        <w:rPr>
          <w:sz w:val="22"/>
          <w:szCs w:val="22"/>
        </w:rPr>
        <w:t>p vào</w:t>
      </w:r>
    </w:p>
    <w:p w:rsidR="00573611" w:rsidRDefault="00D15F22">
      <w:pPr>
        <w:spacing w:before="3"/>
        <w:ind w:left="440" w:right="5138"/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416560" cy="347980"/>
            <wp:effectExtent l="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6A0C">
        <w:rPr>
          <w:position w:val="1"/>
        </w:rPr>
        <w:t xml:space="preserve"> </w:t>
      </w:r>
      <w:r w:rsidR="003B6A0C">
        <w:rPr>
          <w:spacing w:val="-9"/>
          <w:position w:val="1"/>
          <w:sz w:val="24"/>
          <w:szCs w:val="24"/>
        </w:rPr>
        <w:t>m</w:t>
      </w:r>
      <w:r w:rsidR="003B6A0C">
        <w:rPr>
          <w:spacing w:val="5"/>
          <w:position w:val="1"/>
          <w:sz w:val="24"/>
          <w:szCs w:val="24"/>
        </w:rPr>
        <w:t>ộ</w:t>
      </w:r>
      <w:r w:rsidR="003B6A0C">
        <w:rPr>
          <w:position w:val="1"/>
          <w:sz w:val="24"/>
          <w:szCs w:val="24"/>
        </w:rPr>
        <w:t>t</w:t>
      </w:r>
      <w:r w:rsidR="003B6A0C">
        <w:rPr>
          <w:spacing w:val="5"/>
          <w:position w:val="1"/>
          <w:sz w:val="24"/>
          <w:szCs w:val="24"/>
        </w:rPr>
        <w:t xml:space="preserve"> </w:t>
      </w:r>
      <w:r w:rsidR="003B6A0C">
        <w:rPr>
          <w:spacing w:val="-6"/>
          <w:position w:val="1"/>
          <w:sz w:val="24"/>
          <w:szCs w:val="24"/>
        </w:rPr>
        <w:t>l</w:t>
      </w:r>
      <w:r w:rsidR="003B6A0C">
        <w:rPr>
          <w:spacing w:val="4"/>
          <w:position w:val="1"/>
          <w:sz w:val="24"/>
          <w:szCs w:val="24"/>
        </w:rPr>
        <w:t>ầ</w:t>
      </w:r>
      <w:r w:rsidR="003B6A0C">
        <w:rPr>
          <w:position w:val="1"/>
          <w:sz w:val="24"/>
          <w:szCs w:val="24"/>
        </w:rPr>
        <w:t xml:space="preserve">n </w:t>
      </w:r>
      <w:r w:rsidR="003B6A0C">
        <w:rPr>
          <w:spacing w:val="-7"/>
          <w:position w:val="1"/>
          <w:sz w:val="24"/>
          <w:szCs w:val="24"/>
        </w:rPr>
        <w:t>n</w:t>
      </w:r>
      <w:r w:rsidR="003B6A0C">
        <w:rPr>
          <w:spacing w:val="4"/>
          <w:position w:val="1"/>
          <w:sz w:val="24"/>
          <w:szCs w:val="24"/>
        </w:rPr>
        <w:t>ữ</w:t>
      </w:r>
      <w:r w:rsidR="003B6A0C">
        <w:rPr>
          <w:position w:val="1"/>
          <w:sz w:val="24"/>
          <w:szCs w:val="24"/>
        </w:rPr>
        <w:t xml:space="preserve">acó </w:t>
      </w:r>
      <w:r w:rsidR="003B6A0C">
        <w:rPr>
          <w:spacing w:val="6"/>
          <w:position w:val="1"/>
          <w:sz w:val="24"/>
          <w:szCs w:val="24"/>
        </w:rPr>
        <w:t>t</w:t>
      </w:r>
      <w:r w:rsidR="003B6A0C">
        <w:rPr>
          <w:spacing w:val="-5"/>
          <w:position w:val="1"/>
          <w:sz w:val="24"/>
          <w:szCs w:val="24"/>
        </w:rPr>
        <w:t>h</w:t>
      </w:r>
      <w:r w:rsidR="003B6A0C">
        <w:rPr>
          <w:position w:val="1"/>
          <w:sz w:val="24"/>
          <w:szCs w:val="24"/>
        </w:rPr>
        <w:t>ể</w:t>
      </w:r>
      <w:r w:rsidR="003B6A0C">
        <w:rPr>
          <w:spacing w:val="1"/>
          <w:position w:val="1"/>
          <w:sz w:val="24"/>
          <w:szCs w:val="24"/>
        </w:rPr>
        <w:t xml:space="preserve"> </w:t>
      </w:r>
      <w:r w:rsidR="003B6A0C">
        <w:rPr>
          <w:position w:val="1"/>
          <w:sz w:val="24"/>
          <w:szCs w:val="24"/>
        </w:rPr>
        <w:t>n</w:t>
      </w:r>
      <w:r w:rsidR="003B6A0C">
        <w:rPr>
          <w:spacing w:val="-5"/>
          <w:position w:val="1"/>
          <w:sz w:val="24"/>
          <w:szCs w:val="24"/>
        </w:rPr>
        <w:t>g</w:t>
      </w:r>
      <w:r w:rsidR="003B6A0C">
        <w:rPr>
          <w:spacing w:val="4"/>
          <w:position w:val="1"/>
          <w:sz w:val="24"/>
          <w:szCs w:val="24"/>
        </w:rPr>
        <w:t>ừ</w:t>
      </w:r>
      <w:r w:rsidR="003B6A0C">
        <w:rPr>
          <w:position w:val="1"/>
          <w:sz w:val="24"/>
          <w:szCs w:val="24"/>
        </w:rPr>
        <w:t xml:space="preserve">ng phát </w:t>
      </w:r>
      <w:r w:rsidR="003B6A0C">
        <w:rPr>
          <w:spacing w:val="-5"/>
          <w:position w:val="1"/>
          <w:sz w:val="24"/>
          <w:szCs w:val="24"/>
        </w:rPr>
        <w:t>l</w:t>
      </w:r>
      <w:r w:rsidR="003B6A0C">
        <w:rPr>
          <w:spacing w:val="4"/>
          <w:position w:val="1"/>
          <w:sz w:val="24"/>
          <w:szCs w:val="24"/>
        </w:rPr>
        <w:t>ạ</w:t>
      </w:r>
      <w:r w:rsidR="003B6A0C">
        <w:rPr>
          <w:spacing w:val="-9"/>
          <w:position w:val="1"/>
          <w:sz w:val="24"/>
          <w:szCs w:val="24"/>
        </w:rPr>
        <w:t>i</w:t>
      </w:r>
      <w:r w:rsidR="003B6A0C">
        <w:rPr>
          <w:position w:val="1"/>
          <w:sz w:val="24"/>
          <w:szCs w:val="24"/>
        </w:rPr>
        <w:t>.</w:t>
      </w:r>
    </w:p>
    <w:p w:rsidR="00573611" w:rsidRDefault="00573611">
      <w:pPr>
        <w:spacing w:before="5" w:line="140" w:lineRule="exact"/>
        <w:rPr>
          <w:sz w:val="14"/>
          <w:szCs w:val="14"/>
        </w:rPr>
      </w:pPr>
    </w:p>
    <w:p w:rsidR="00573611" w:rsidRDefault="003B6A0C">
      <w:pPr>
        <w:ind w:left="440" w:right="7862"/>
        <w:jc w:val="both"/>
        <w:rPr>
          <w:sz w:val="24"/>
          <w:szCs w:val="24"/>
        </w:rPr>
      </w:pPr>
      <w:r>
        <w:rPr>
          <w:b/>
          <w:i/>
          <w:position w:val="1"/>
          <w:sz w:val="24"/>
          <w:szCs w:val="24"/>
        </w:rPr>
        <w:t>2.2.8</w:t>
      </w:r>
      <w:r>
        <w:rPr>
          <w:b/>
          <w:i/>
          <w:spacing w:val="-2"/>
          <w:position w:val="1"/>
          <w:sz w:val="24"/>
          <w:szCs w:val="24"/>
        </w:rPr>
        <w:t xml:space="preserve">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2" w:line="120" w:lineRule="exact"/>
        <w:rPr>
          <w:sz w:val="13"/>
          <w:szCs w:val="13"/>
        </w:rPr>
      </w:pPr>
    </w:p>
    <w:p w:rsidR="00573611" w:rsidRDefault="003B6A0C">
      <w:pPr>
        <w:spacing w:line="360" w:lineRule="auto"/>
        <w:ind w:left="440" w:right="358"/>
        <w:jc w:val="both"/>
        <w:rPr>
          <w:sz w:val="24"/>
          <w:szCs w:val="24"/>
        </w:rPr>
      </w:pPr>
      <w:r>
        <w:rPr>
          <w:sz w:val="24"/>
          <w:szCs w:val="24"/>
        </w:rPr>
        <w:t>Trong quá t</w:t>
      </w:r>
      <w:r>
        <w:rPr>
          <w:spacing w:val="5"/>
          <w:sz w:val="24"/>
          <w:szCs w:val="24"/>
        </w:rPr>
        <w:t>r</w:t>
      </w:r>
      <w:r>
        <w:rPr>
          <w:sz w:val="24"/>
          <w:szCs w:val="24"/>
        </w:rPr>
        <w:t>ình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g</w:t>
      </w:r>
      <w:r>
        <w:rPr>
          <w:spacing w:val="-9"/>
          <w:sz w:val="24"/>
          <w:szCs w:val="24"/>
        </w:rPr>
        <w:t>i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 xml:space="preserve">ng </w:t>
      </w:r>
      <w:r>
        <w:rPr>
          <w:spacing w:val="-2"/>
          <w:sz w:val="24"/>
          <w:szCs w:val="24"/>
        </w:rPr>
        <w:t>d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 xml:space="preserve">y trong </w:t>
      </w:r>
      <w:r>
        <w:rPr>
          <w:spacing w:val="-2"/>
          <w:sz w:val="24"/>
          <w:szCs w:val="24"/>
        </w:rPr>
        <w:t>lớ</w:t>
      </w:r>
      <w:r>
        <w:rPr>
          <w:sz w:val="24"/>
          <w:szCs w:val="24"/>
        </w:rPr>
        <w:t xml:space="preserve">p </w:t>
      </w:r>
      <w:r>
        <w:rPr>
          <w:spacing w:val="-2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 xml:space="preserve">c, </w:t>
      </w:r>
      <w:r>
        <w:rPr>
          <w:spacing w:val="-1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v</w:t>
      </w:r>
      <w:r>
        <w:rPr>
          <w:spacing w:val="-8"/>
          <w:sz w:val="24"/>
          <w:szCs w:val="24"/>
        </w:rPr>
        <w:t>i</w:t>
      </w:r>
      <w:r>
        <w:rPr>
          <w:sz w:val="24"/>
          <w:szCs w:val="24"/>
        </w:rPr>
        <w:t>ên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 xml:space="preserve">có </w:t>
      </w:r>
      <w:r>
        <w:rPr>
          <w:spacing w:val="7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6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7"/>
          <w:sz w:val="24"/>
          <w:szCs w:val="24"/>
        </w:rPr>
        <w:t>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u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k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ế</w:t>
      </w:r>
      <w:r>
        <w:rPr>
          <w:sz w:val="24"/>
          <w:szCs w:val="24"/>
        </w:rPr>
        <w:t>n, gi</w:t>
      </w:r>
      <w:r>
        <w:rPr>
          <w:spacing w:val="-5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viên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có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ệ c</w:t>
      </w:r>
      <w:r>
        <w:rPr>
          <w:spacing w:val="-6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ậ</w:t>
      </w:r>
      <w:r>
        <w:rPr>
          <w:sz w:val="24"/>
          <w:szCs w:val="24"/>
        </w:rPr>
        <w:t>n 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 xml:space="preserve">c </w:t>
      </w:r>
      <w:r>
        <w:rPr>
          <w:spacing w:val="-8"/>
          <w:sz w:val="24"/>
          <w:szCs w:val="24"/>
        </w:rPr>
        <w:t>l</w:t>
      </w:r>
      <w:r>
        <w:rPr>
          <w:spacing w:val="5"/>
          <w:sz w:val="24"/>
          <w:szCs w:val="24"/>
        </w:rPr>
        <w:t>o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b</w:t>
      </w:r>
      <w:r>
        <w:rPr>
          <w:sz w:val="24"/>
          <w:szCs w:val="24"/>
        </w:rPr>
        <w:t>ỏ,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khi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được </w:t>
      </w:r>
      <w:r>
        <w:rPr>
          <w:spacing w:val="5"/>
          <w:sz w:val="24"/>
          <w:szCs w:val="24"/>
        </w:rPr>
        <w:t>c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 xml:space="preserve">n,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sinh có</w:t>
      </w:r>
      <w:r>
        <w:rPr>
          <w:spacing w:val="-6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n nút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"Cal</w:t>
      </w:r>
      <w:r>
        <w:rPr>
          <w:spacing w:val="-8"/>
          <w:sz w:val="24"/>
          <w:szCs w:val="24"/>
        </w:rPr>
        <w:t>l</w:t>
      </w:r>
      <w:r>
        <w:rPr>
          <w:sz w:val="24"/>
          <w:szCs w:val="24"/>
        </w:rPr>
        <w:t xml:space="preserve">" </w:t>
      </w:r>
      <w:r>
        <w:rPr>
          <w:spacing w:val="5"/>
          <w:sz w:val="24"/>
          <w:szCs w:val="24"/>
        </w:rPr>
        <w:t>t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9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 c</w:t>
      </w:r>
      <w:r>
        <w:rPr>
          <w:spacing w:val="1"/>
          <w:sz w:val="24"/>
          <w:szCs w:val="24"/>
        </w:rPr>
        <w:t>u</w:t>
      </w:r>
      <w:r>
        <w:rPr>
          <w:spacing w:val="10"/>
          <w:sz w:val="24"/>
          <w:szCs w:val="24"/>
        </w:rPr>
        <w:t>ố</w:t>
      </w:r>
      <w:r>
        <w:rPr>
          <w:sz w:val="24"/>
          <w:szCs w:val="24"/>
        </w:rPr>
        <w:t xml:space="preserve">i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viê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, ghế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-2"/>
          <w:sz w:val="24"/>
          <w:szCs w:val="24"/>
        </w:rPr>
        <w:t>ơ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ứng </w:t>
      </w:r>
      <w:r>
        <w:rPr>
          <w:spacing w:val="-2"/>
          <w:sz w:val="24"/>
          <w:szCs w:val="24"/>
        </w:rPr>
        <w:t>v</w:t>
      </w:r>
      <w:r>
        <w:rPr>
          <w:spacing w:val="3"/>
          <w:sz w:val="24"/>
          <w:szCs w:val="24"/>
        </w:rPr>
        <w:t>ớ</w:t>
      </w:r>
      <w:r>
        <w:rPr>
          <w:sz w:val="24"/>
          <w:szCs w:val="24"/>
        </w:rPr>
        <w:t xml:space="preserve">i </w:t>
      </w:r>
      <w:r>
        <w:rPr>
          <w:spacing w:val="-2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sinh</w:t>
      </w:r>
      <w:r>
        <w:rPr>
          <w:spacing w:val="-5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s</w:t>
      </w:r>
      <w:r>
        <w:rPr>
          <w:rFonts w:ascii="DejaVu Sans Condensed" w:eastAsia="DejaVu Sans Condensed" w:hAnsi="DejaVu Sans Condensed" w:cs="DejaVu Sans Condensed"/>
          <w:w w:val="90"/>
          <w:sz w:val="24"/>
          <w:szCs w:val="24"/>
        </w:rPr>
        <w:t>ຽ</w:t>
      </w:r>
      <w:r>
        <w:rPr>
          <w:rFonts w:ascii="DejaVu Sans Condensed" w:eastAsia="DejaVu Sans Condensed" w:hAnsi="DejaVu Sans Condensed" w:cs="DejaVu Sans Condensed"/>
          <w:spacing w:val="-8"/>
          <w:w w:val="90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 xml:space="preserve">ên </w:t>
      </w:r>
      <w:r>
        <w:rPr>
          <w:spacing w:val="7"/>
          <w:sz w:val="24"/>
          <w:szCs w:val="24"/>
        </w:rPr>
        <w:t>t</w:t>
      </w:r>
      <w:r>
        <w:rPr>
          <w:sz w:val="24"/>
          <w:szCs w:val="24"/>
        </w:rPr>
        <w:t>ục"N</w:t>
      </w:r>
      <w:r>
        <w:rPr>
          <w:spacing w:val="-8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nhá</w:t>
      </w:r>
      <w:r>
        <w:rPr>
          <w:spacing w:val="-6"/>
          <w:sz w:val="24"/>
          <w:szCs w:val="24"/>
        </w:rPr>
        <w:t>y</w:t>
      </w:r>
      <w:r>
        <w:rPr>
          <w:sz w:val="24"/>
          <w:szCs w:val="24"/>
        </w:rPr>
        <w:t xml:space="preserve">". </w:t>
      </w:r>
      <w:r>
        <w:rPr>
          <w:spacing w:val="2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s</w:t>
      </w:r>
      <w:r>
        <w:rPr>
          <w:spacing w:val="-5"/>
          <w:sz w:val="24"/>
          <w:szCs w:val="24"/>
        </w:rPr>
        <w:t>i</w:t>
      </w:r>
      <w:r>
        <w:rPr>
          <w:sz w:val="24"/>
          <w:szCs w:val="24"/>
        </w:rPr>
        <w:t>nh có thể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 xml:space="preserve">câu </w:t>
      </w:r>
      <w:r>
        <w:rPr>
          <w:spacing w:val="-2"/>
          <w:sz w:val="24"/>
          <w:szCs w:val="24"/>
        </w:rPr>
        <w:t>h</w:t>
      </w:r>
      <w:r>
        <w:rPr>
          <w:spacing w:val="5"/>
          <w:sz w:val="24"/>
          <w:szCs w:val="24"/>
        </w:rPr>
        <w:t>ỏ</w:t>
      </w:r>
      <w:r>
        <w:rPr>
          <w:sz w:val="24"/>
          <w:szCs w:val="24"/>
        </w:rPr>
        <w:t>i</w:t>
      </w:r>
    </w:p>
    <w:p w:rsidR="00573611" w:rsidRDefault="003B6A0C">
      <w:pPr>
        <w:spacing w:line="580" w:lineRule="exact"/>
        <w:ind w:left="440" w:right="547"/>
        <w:jc w:val="both"/>
        <w:rPr>
          <w:sz w:val="24"/>
          <w:szCs w:val="24"/>
        </w:rPr>
      </w:pPr>
      <w:r>
        <w:rPr>
          <w:position w:val="-7"/>
          <w:sz w:val="24"/>
          <w:szCs w:val="24"/>
        </w:rPr>
        <w:t>gi</w:t>
      </w:r>
      <w:r>
        <w:rPr>
          <w:spacing w:val="-5"/>
          <w:position w:val="-7"/>
          <w:sz w:val="24"/>
          <w:szCs w:val="24"/>
        </w:rPr>
        <w:t>á</w:t>
      </w:r>
      <w:r>
        <w:rPr>
          <w:position w:val="-7"/>
          <w:sz w:val="24"/>
          <w:szCs w:val="24"/>
        </w:rPr>
        <w:t>o</w:t>
      </w:r>
      <w:r>
        <w:rPr>
          <w:spacing w:val="7"/>
          <w:position w:val="-7"/>
          <w:sz w:val="24"/>
          <w:szCs w:val="24"/>
        </w:rPr>
        <w:t xml:space="preserve"> </w:t>
      </w:r>
      <w:r>
        <w:rPr>
          <w:position w:val="-7"/>
          <w:sz w:val="24"/>
          <w:szCs w:val="24"/>
        </w:rPr>
        <w:t>viên</w:t>
      </w:r>
      <w:r>
        <w:rPr>
          <w:spacing w:val="-5"/>
          <w:position w:val="-7"/>
          <w:sz w:val="24"/>
          <w:szCs w:val="24"/>
        </w:rPr>
        <w:t xml:space="preserve"> </w:t>
      </w:r>
      <w:r>
        <w:rPr>
          <w:spacing w:val="8"/>
          <w:position w:val="-7"/>
          <w:sz w:val="24"/>
          <w:szCs w:val="24"/>
        </w:rPr>
        <w:t>t</w:t>
      </w:r>
      <w:r>
        <w:rPr>
          <w:position w:val="-7"/>
          <w:sz w:val="24"/>
          <w:szCs w:val="24"/>
        </w:rPr>
        <w:t xml:space="preserve">hông qua </w:t>
      </w:r>
      <w:r>
        <w:rPr>
          <w:spacing w:val="1"/>
          <w:position w:val="-7"/>
          <w:sz w:val="24"/>
          <w:szCs w:val="24"/>
        </w:rPr>
        <w:t xml:space="preserve"> </w:t>
      </w:r>
      <w:r>
        <w:rPr>
          <w:position w:val="-7"/>
          <w:sz w:val="24"/>
          <w:szCs w:val="24"/>
        </w:rPr>
        <w:t>c</w:t>
      </w:r>
      <w:r>
        <w:rPr>
          <w:spacing w:val="-6"/>
          <w:position w:val="-7"/>
          <w:sz w:val="24"/>
          <w:szCs w:val="24"/>
        </w:rPr>
        <w:t>h</w:t>
      </w:r>
      <w:r>
        <w:rPr>
          <w:position w:val="-7"/>
          <w:sz w:val="24"/>
          <w:szCs w:val="24"/>
        </w:rPr>
        <w:t>ức năng</w:t>
      </w:r>
      <w:r>
        <w:rPr>
          <w:spacing w:val="-2"/>
          <w:position w:val="-7"/>
          <w:sz w:val="24"/>
          <w:szCs w:val="24"/>
        </w:rPr>
        <w:t xml:space="preserve"> </w:t>
      </w:r>
      <w:r>
        <w:rPr>
          <w:position w:val="-7"/>
          <w:sz w:val="24"/>
          <w:szCs w:val="24"/>
        </w:rPr>
        <w:t xml:space="preserve">Handsup. </w:t>
      </w:r>
      <w:r>
        <w:rPr>
          <w:spacing w:val="6"/>
          <w:position w:val="-7"/>
          <w:sz w:val="24"/>
          <w:szCs w:val="24"/>
        </w:rPr>
        <w:t>G</w:t>
      </w:r>
      <w:r>
        <w:rPr>
          <w:spacing w:val="-9"/>
          <w:position w:val="-7"/>
          <w:sz w:val="24"/>
          <w:szCs w:val="24"/>
        </w:rPr>
        <w:t>i</w:t>
      </w:r>
      <w:r>
        <w:rPr>
          <w:position w:val="-7"/>
          <w:sz w:val="24"/>
          <w:szCs w:val="24"/>
        </w:rPr>
        <w:t>áo</w:t>
      </w:r>
      <w:r>
        <w:rPr>
          <w:spacing w:val="6"/>
          <w:position w:val="-7"/>
          <w:sz w:val="24"/>
          <w:szCs w:val="24"/>
        </w:rPr>
        <w:t xml:space="preserve"> </w:t>
      </w:r>
      <w:r>
        <w:rPr>
          <w:position w:val="-7"/>
          <w:sz w:val="24"/>
          <w:szCs w:val="24"/>
        </w:rPr>
        <w:t>viên</w:t>
      </w:r>
      <w:r>
        <w:rPr>
          <w:spacing w:val="-5"/>
          <w:position w:val="-7"/>
          <w:sz w:val="24"/>
          <w:szCs w:val="24"/>
        </w:rPr>
        <w:t xml:space="preserve"> </w:t>
      </w:r>
      <w:r>
        <w:rPr>
          <w:spacing w:val="6"/>
          <w:position w:val="-7"/>
          <w:sz w:val="24"/>
          <w:szCs w:val="24"/>
        </w:rPr>
        <w:t>c</w:t>
      </w:r>
      <w:r>
        <w:rPr>
          <w:position w:val="-7"/>
          <w:sz w:val="24"/>
          <w:szCs w:val="24"/>
        </w:rPr>
        <w:t>hỉ</w:t>
      </w:r>
      <w:r>
        <w:rPr>
          <w:spacing w:val="-7"/>
          <w:position w:val="-7"/>
          <w:sz w:val="24"/>
          <w:szCs w:val="24"/>
        </w:rPr>
        <w:t xml:space="preserve"> </w:t>
      </w:r>
      <w:r>
        <w:rPr>
          <w:spacing w:val="-1"/>
          <w:position w:val="-7"/>
          <w:sz w:val="24"/>
          <w:szCs w:val="24"/>
        </w:rPr>
        <w:t>c</w:t>
      </w:r>
      <w:r>
        <w:rPr>
          <w:spacing w:val="4"/>
          <w:position w:val="-7"/>
          <w:sz w:val="24"/>
          <w:szCs w:val="24"/>
        </w:rPr>
        <w:t>ầ</w:t>
      </w:r>
      <w:r>
        <w:rPr>
          <w:position w:val="-7"/>
          <w:sz w:val="24"/>
          <w:szCs w:val="24"/>
        </w:rPr>
        <w:t>n n</w:t>
      </w:r>
      <w:r>
        <w:rPr>
          <w:spacing w:val="-2"/>
          <w:position w:val="-7"/>
          <w:sz w:val="24"/>
          <w:szCs w:val="24"/>
        </w:rPr>
        <w:t>h</w:t>
      </w:r>
      <w:r>
        <w:rPr>
          <w:spacing w:val="-1"/>
          <w:position w:val="-7"/>
          <w:sz w:val="24"/>
          <w:szCs w:val="24"/>
        </w:rPr>
        <w:t>ấ</w:t>
      </w:r>
      <w:r>
        <w:rPr>
          <w:position w:val="-7"/>
          <w:sz w:val="24"/>
          <w:szCs w:val="24"/>
        </w:rPr>
        <w:t xml:space="preserve">p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14"/>
          <w:position w:val="-7"/>
          <w:sz w:val="24"/>
          <w:szCs w:val="24"/>
        </w:rPr>
        <w:t xml:space="preserve"> </w:t>
      </w:r>
      <w:r>
        <w:rPr>
          <w:position w:val="-7"/>
          <w:sz w:val="24"/>
          <w:szCs w:val="24"/>
        </w:rPr>
        <w:t>v</w:t>
      </w:r>
      <w:r>
        <w:rPr>
          <w:spacing w:val="-6"/>
          <w:position w:val="-7"/>
          <w:sz w:val="24"/>
          <w:szCs w:val="24"/>
        </w:rPr>
        <w:t>à</w:t>
      </w:r>
      <w:r>
        <w:rPr>
          <w:position w:val="-7"/>
          <w:sz w:val="24"/>
          <w:szCs w:val="24"/>
        </w:rPr>
        <w:t>o</w:t>
      </w:r>
      <w:r>
        <w:rPr>
          <w:spacing w:val="7"/>
          <w:position w:val="-7"/>
          <w:sz w:val="24"/>
          <w:szCs w:val="24"/>
        </w:rPr>
        <w:t xml:space="preserve"> </w:t>
      </w:r>
      <w:r>
        <w:rPr>
          <w:position w:val="-7"/>
          <w:sz w:val="24"/>
          <w:szCs w:val="24"/>
        </w:rPr>
        <w:t>vị</w:t>
      </w:r>
      <w:r>
        <w:rPr>
          <w:spacing w:val="-7"/>
          <w:position w:val="-7"/>
          <w:sz w:val="24"/>
          <w:szCs w:val="24"/>
        </w:rPr>
        <w:t xml:space="preserve"> </w:t>
      </w:r>
      <w:r>
        <w:rPr>
          <w:spacing w:val="5"/>
          <w:position w:val="-7"/>
          <w:sz w:val="24"/>
          <w:szCs w:val="24"/>
        </w:rPr>
        <w:t>t</w:t>
      </w:r>
      <w:r>
        <w:rPr>
          <w:position w:val="-7"/>
          <w:sz w:val="24"/>
          <w:szCs w:val="24"/>
        </w:rPr>
        <w:t>rí</w:t>
      </w:r>
      <w:r>
        <w:rPr>
          <w:spacing w:val="-5"/>
          <w:position w:val="-7"/>
          <w:sz w:val="24"/>
          <w:szCs w:val="24"/>
        </w:rPr>
        <w:t xml:space="preserve"> </w:t>
      </w:r>
      <w:r>
        <w:rPr>
          <w:position w:val="-7"/>
          <w:sz w:val="24"/>
          <w:szCs w:val="24"/>
        </w:rPr>
        <w:t>"n</w:t>
      </w:r>
      <w:r>
        <w:rPr>
          <w:spacing w:val="-2"/>
          <w:position w:val="-7"/>
          <w:sz w:val="24"/>
          <w:szCs w:val="24"/>
        </w:rPr>
        <w:t>h</w:t>
      </w:r>
      <w:r>
        <w:rPr>
          <w:spacing w:val="-1"/>
          <w:position w:val="-7"/>
          <w:sz w:val="24"/>
          <w:szCs w:val="24"/>
        </w:rPr>
        <w:t>ấ</w:t>
      </w:r>
      <w:r>
        <w:rPr>
          <w:position w:val="-7"/>
          <w:sz w:val="24"/>
          <w:szCs w:val="24"/>
        </w:rPr>
        <w:t>p</w:t>
      </w:r>
    </w:p>
    <w:p w:rsidR="00573611" w:rsidRDefault="00573611">
      <w:pPr>
        <w:spacing w:line="140" w:lineRule="exact"/>
        <w:rPr>
          <w:sz w:val="14"/>
          <w:szCs w:val="14"/>
        </w:rPr>
      </w:pPr>
    </w:p>
    <w:p w:rsidR="00573611" w:rsidRDefault="003B6A0C">
      <w:pPr>
        <w:spacing w:line="295" w:lineRule="auto"/>
        <w:ind w:left="440" w:right="408"/>
        <w:rPr>
          <w:sz w:val="24"/>
          <w:szCs w:val="24"/>
        </w:rPr>
      </w:pPr>
      <w:r>
        <w:rPr>
          <w:position w:val="1"/>
          <w:sz w:val="24"/>
          <w:szCs w:val="24"/>
        </w:rPr>
        <w:t>nhá</w:t>
      </w:r>
      <w:r>
        <w:rPr>
          <w:spacing w:val="-6"/>
          <w:position w:val="1"/>
          <w:sz w:val="24"/>
          <w:szCs w:val="24"/>
        </w:rPr>
        <w:t>y</w:t>
      </w:r>
      <w:r>
        <w:rPr>
          <w:position w:val="1"/>
          <w:sz w:val="24"/>
          <w:szCs w:val="24"/>
        </w:rPr>
        <w:t>"</w:t>
      </w:r>
      <w:r>
        <w:rPr>
          <w:spacing w:val="5"/>
          <w:position w:val="1"/>
          <w:sz w:val="24"/>
          <w:szCs w:val="24"/>
        </w:rPr>
        <w:t xml:space="preserve"> </w:t>
      </w:r>
      <w:r>
        <w:rPr>
          <w:spacing w:val="-5"/>
          <w:position w:val="1"/>
          <w:sz w:val="24"/>
          <w:szCs w:val="24"/>
        </w:rPr>
        <w:t>h</w:t>
      </w:r>
      <w:r>
        <w:rPr>
          <w:spacing w:val="5"/>
          <w:position w:val="1"/>
          <w:sz w:val="24"/>
          <w:szCs w:val="24"/>
        </w:rPr>
        <w:t>ọ</w:t>
      </w:r>
      <w:r>
        <w:rPr>
          <w:position w:val="1"/>
          <w:sz w:val="24"/>
          <w:szCs w:val="24"/>
        </w:rPr>
        <w:t>c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viên</w:t>
      </w:r>
      <w:r>
        <w:rPr>
          <w:spacing w:val="-3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để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c</w:t>
      </w:r>
      <w:r>
        <w:rPr>
          <w:spacing w:val="-6"/>
          <w:position w:val="1"/>
          <w:sz w:val="24"/>
          <w:szCs w:val="24"/>
        </w:rPr>
        <w:t>h</w:t>
      </w:r>
      <w:r>
        <w:rPr>
          <w:spacing w:val="5"/>
          <w:position w:val="1"/>
          <w:sz w:val="24"/>
          <w:szCs w:val="24"/>
        </w:rPr>
        <w:t>ọ</w:t>
      </w:r>
      <w:r>
        <w:rPr>
          <w:position w:val="1"/>
          <w:sz w:val="24"/>
          <w:szCs w:val="24"/>
        </w:rPr>
        <w:t xml:space="preserve">n </w:t>
      </w:r>
      <w:r>
        <w:rPr>
          <w:spacing w:val="-2"/>
          <w:position w:val="1"/>
          <w:sz w:val="24"/>
          <w:szCs w:val="24"/>
        </w:rPr>
        <w:t>h</w:t>
      </w:r>
      <w:r>
        <w:rPr>
          <w:spacing w:val="5"/>
          <w:position w:val="1"/>
          <w:sz w:val="24"/>
          <w:szCs w:val="24"/>
        </w:rPr>
        <w:t>ọ</w:t>
      </w:r>
      <w:r>
        <w:rPr>
          <w:position w:val="1"/>
          <w:sz w:val="24"/>
          <w:szCs w:val="24"/>
        </w:rPr>
        <w:t>c v</w:t>
      </w:r>
      <w:r>
        <w:rPr>
          <w:spacing w:val="-8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>ên</w:t>
      </w:r>
      <w:r>
        <w:rPr>
          <w:spacing w:val="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và</w:t>
      </w:r>
      <w:r>
        <w:rPr>
          <w:spacing w:val="-6"/>
          <w:position w:val="1"/>
          <w:sz w:val="24"/>
          <w:szCs w:val="24"/>
        </w:rPr>
        <w:t xml:space="preserve"> </w:t>
      </w:r>
      <w:r>
        <w:rPr>
          <w:spacing w:val="8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rao đ</w:t>
      </w:r>
      <w:r>
        <w:rPr>
          <w:spacing w:val="3"/>
          <w:position w:val="1"/>
          <w:sz w:val="24"/>
          <w:szCs w:val="24"/>
        </w:rPr>
        <w:t>ổ</w:t>
      </w:r>
      <w:r>
        <w:rPr>
          <w:spacing w:val="-9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>. N</w:t>
      </w:r>
      <w:r>
        <w:rPr>
          <w:spacing w:val="-1"/>
          <w:position w:val="1"/>
          <w:sz w:val="24"/>
          <w:szCs w:val="24"/>
        </w:rPr>
        <w:t>hấ</w:t>
      </w:r>
      <w:r>
        <w:rPr>
          <w:position w:val="1"/>
          <w:sz w:val="24"/>
          <w:szCs w:val="24"/>
        </w:rPr>
        <w:t>p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v</w:t>
      </w:r>
      <w:r>
        <w:rPr>
          <w:spacing w:val="-6"/>
          <w:position w:val="1"/>
          <w:sz w:val="24"/>
          <w:szCs w:val="24"/>
        </w:rPr>
        <w:t>à</w:t>
      </w:r>
      <w:r>
        <w:rPr>
          <w:position w:val="1"/>
          <w:sz w:val="24"/>
          <w:szCs w:val="24"/>
        </w:rPr>
        <w:t xml:space="preserve">o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4"/>
          <w:position w:val="1"/>
          <w:sz w:val="24"/>
          <w:szCs w:val="24"/>
        </w:rPr>
        <w:t xml:space="preserve"> </w:t>
      </w:r>
      <w:r>
        <w:rPr>
          <w:spacing w:val="-9"/>
          <w:position w:val="1"/>
          <w:sz w:val="24"/>
          <w:szCs w:val="24"/>
        </w:rPr>
        <w:t>m</w:t>
      </w:r>
      <w:r>
        <w:rPr>
          <w:position w:val="1"/>
          <w:sz w:val="24"/>
          <w:szCs w:val="24"/>
        </w:rPr>
        <w:t>ột</w:t>
      </w:r>
      <w:r>
        <w:rPr>
          <w:spacing w:val="5"/>
          <w:position w:val="1"/>
          <w:sz w:val="24"/>
          <w:szCs w:val="24"/>
        </w:rPr>
        <w:t xml:space="preserve"> </w:t>
      </w:r>
      <w:r>
        <w:rPr>
          <w:spacing w:val="-7"/>
          <w:position w:val="1"/>
          <w:sz w:val="24"/>
          <w:szCs w:val="24"/>
        </w:rPr>
        <w:t>l</w:t>
      </w:r>
      <w:r>
        <w:rPr>
          <w:spacing w:val="4"/>
          <w:position w:val="1"/>
          <w:sz w:val="24"/>
          <w:szCs w:val="24"/>
        </w:rPr>
        <w:t>ầ</w:t>
      </w:r>
      <w:r>
        <w:rPr>
          <w:position w:val="1"/>
          <w:sz w:val="24"/>
          <w:szCs w:val="24"/>
        </w:rPr>
        <w:t xml:space="preserve">n </w:t>
      </w:r>
      <w:r>
        <w:rPr>
          <w:spacing w:val="-2"/>
          <w:position w:val="1"/>
          <w:sz w:val="24"/>
          <w:szCs w:val="24"/>
        </w:rPr>
        <w:t>n</w:t>
      </w:r>
      <w:r>
        <w:rPr>
          <w:position w:val="1"/>
          <w:sz w:val="24"/>
          <w:szCs w:val="24"/>
        </w:rPr>
        <w:t>ữa có</w:t>
      </w:r>
      <w:r>
        <w:rPr>
          <w:spacing w:val="5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t</w:t>
      </w:r>
      <w:r>
        <w:rPr>
          <w:spacing w:val="-2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>ể</w:t>
      </w:r>
      <w:r>
        <w:rPr>
          <w:spacing w:val="59"/>
          <w:position w:val="1"/>
          <w:sz w:val="24"/>
          <w:szCs w:val="24"/>
        </w:rPr>
        <w:t xml:space="preserve"> </w:t>
      </w:r>
      <w:r>
        <w:rPr>
          <w:spacing w:val="5"/>
          <w:position w:val="1"/>
          <w:sz w:val="24"/>
          <w:szCs w:val="24"/>
        </w:rPr>
        <w:t>t</w:t>
      </w:r>
      <w:r>
        <w:rPr>
          <w:spacing w:val="-5"/>
          <w:position w:val="1"/>
          <w:sz w:val="24"/>
          <w:szCs w:val="24"/>
        </w:rPr>
        <w:t>h</w:t>
      </w:r>
      <w:r>
        <w:rPr>
          <w:spacing w:val="4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>y</w:t>
      </w:r>
      <w:r>
        <w:rPr>
          <w:spacing w:val="-9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 xml:space="preserve">rõ </w:t>
      </w:r>
      <w:r>
        <w:rPr>
          <w:sz w:val="24"/>
          <w:szCs w:val="24"/>
        </w:rPr>
        <w:t>ràng</w:t>
      </w:r>
      <w:r>
        <w:rPr>
          <w:spacing w:val="-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6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các Ha</w:t>
      </w:r>
      <w:r>
        <w:rPr>
          <w:spacing w:val="-7"/>
          <w:sz w:val="24"/>
          <w:szCs w:val="24"/>
        </w:rPr>
        <w:t>n</w:t>
      </w:r>
      <w:r>
        <w:rPr>
          <w:sz w:val="24"/>
          <w:szCs w:val="24"/>
        </w:rPr>
        <w:t>dsup , Khi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sinh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viên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6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chí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"</w:t>
      </w:r>
      <w:r>
        <w:rPr>
          <w:spacing w:val="3"/>
          <w:sz w:val="24"/>
          <w:szCs w:val="24"/>
        </w:rPr>
        <w:t>g</w:t>
      </w:r>
      <w:r>
        <w:rPr>
          <w:spacing w:val="5"/>
          <w:sz w:val="24"/>
          <w:szCs w:val="24"/>
        </w:rPr>
        <w:t>ọ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"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nút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ở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sinh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 c</w:t>
      </w:r>
      <w:r>
        <w:rPr>
          <w:spacing w:val="1"/>
          <w:sz w:val="24"/>
          <w:szCs w:val="24"/>
        </w:rPr>
        <w:t>u</w:t>
      </w:r>
      <w:r>
        <w:rPr>
          <w:spacing w:val="5"/>
          <w:sz w:val="24"/>
          <w:szCs w:val="24"/>
        </w:rPr>
        <w:t>ố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 xml:space="preserve">, </w:t>
      </w:r>
      <w:r>
        <w:rPr>
          <w:spacing w:val="7"/>
          <w:sz w:val="24"/>
          <w:szCs w:val="24"/>
        </w:rPr>
        <w:t>s</w:t>
      </w:r>
      <w:r>
        <w:rPr>
          <w:sz w:val="24"/>
          <w:szCs w:val="24"/>
        </w:rPr>
        <w:t>inh</w:t>
      </w:r>
    </w:p>
    <w:p w:rsidR="00573611" w:rsidRDefault="003B6A0C">
      <w:pPr>
        <w:spacing w:before="79"/>
        <w:ind w:left="440" w:right="303"/>
        <w:jc w:val="both"/>
        <w:rPr>
          <w:sz w:val="24"/>
          <w:szCs w:val="24"/>
        </w:rPr>
      </w:pPr>
      <w:r>
        <w:rPr>
          <w:sz w:val="24"/>
          <w:szCs w:val="24"/>
        </w:rPr>
        <w:t>viên</w:t>
      </w:r>
      <w:r>
        <w:rPr>
          <w:spacing w:val="-5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c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ỗ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 xml:space="preserve">ồi tương </w:t>
      </w:r>
      <w:r>
        <w:rPr>
          <w:spacing w:val="3"/>
          <w:sz w:val="24"/>
          <w:szCs w:val="24"/>
        </w:rPr>
        <w:t>ứ</w:t>
      </w:r>
      <w:r>
        <w:rPr>
          <w:sz w:val="24"/>
          <w:szCs w:val="24"/>
        </w:rPr>
        <w:t>ng k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>ông có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tín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u, </w:t>
      </w:r>
      <w:r>
        <w:rPr>
          <w:spacing w:val="10"/>
          <w:sz w:val="24"/>
          <w:szCs w:val="24"/>
        </w:rPr>
        <w:t>t</w:t>
      </w:r>
      <w:r>
        <w:rPr>
          <w:sz w:val="24"/>
          <w:szCs w:val="24"/>
        </w:rPr>
        <w:t>ức</w:t>
      </w:r>
      <w:r>
        <w:rPr>
          <w:spacing w:val="-6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gi</w:t>
      </w:r>
      <w:r>
        <w:rPr>
          <w:spacing w:val="-5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viên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không c</w:t>
      </w:r>
      <w:r>
        <w:rPr>
          <w:spacing w:val="-3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p n</w:t>
      </w:r>
      <w:r>
        <w:rPr>
          <w:spacing w:val="2"/>
          <w:sz w:val="24"/>
          <w:szCs w:val="24"/>
        </w:rPr>
        <w:t>h</w:t>
      </w:r>
      <w:r>
        <w:rPr>
          <w:spacing w:val="4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6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7"/>
          <w:sz w:val="24"/>
          <w:szCs w:val="24"/>
        </w:rPr>
        <w:t>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u.</w:t>
      </w:r>
    </w:p>
    <w:p w:rsidR="00573611" w:rsidRDefault="00573611">
      <w:pPr>
        <w:spacing w:before="5" w:line="140" w:lineRule="exact"/>
        <w:rPr>
          <w:sz w:val="14"/>
          <w:szCs w:val="14"/>
        </w:rPr>
      </w:pPr>
    </w:p>
    <w:p w:rsidR="00573611" w:rsidRDefault="003B6A0C">
      <w:pPr>
        <w:ind w:left="440" w:right="7862"/>
        <w:jc w:val="both"/>
        <w:rPr>
          <w:sz w:val="24"/>
          <w:szCs w:val="24"/>
        </w:rPr>
      </w:pPr>
      <w:r>
        <w:rPr>
          <w:b/>
          <w:i/>
          <w:position w:val="1"/>
          <w:sz w:val="24"/>
          <w:szCs w:val="24"/>
        </w:rPr>
        <w:t>2.2.9</w:t>
      </w:r>
      <w:r>
        <w:rPr>
          <w:b/>
          <w:i/>
          <w:spacing w:val="-2"/>
          <w:position w:val="1"/>
          <w:sz w:val="24"/>
          <w:szCs w:val="24"/>
        </w:rPr>
        <w:t xml:space="preserve">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2" w:line="120" w:lineRule="exact"/>
        <w:rPr>
          <w:sz w:val="13"/>
          <w:szCs w:val="13"/>
        </w:rPr>
      </w:pPr>
    </w:p>
    <w:p w:rsidR="00573611" w:rsidRDefault="003B6A0C">
      <w:pPr>
        <w:ind w:left="440" w:right="408"/>
        <w:jc w:val="both"/>
        <w:rPr>
          <w:sz w:val="24"/>
          <w:szCs w:val="24"/>
        </w:rPr>
      </w:pPr>
      <w:r>
        <w:rPr>
          <w:sz w:val="24"/>
          <w:szCs w:val="24"/>
        </w:rPr>
        <w:t>Khi</w:t>
      </w:r>
      <w:r>
        <w:rPr>
          <w:spacing w:val="-10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5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viên</w:t>
      </w:r>
      <w:r>
        <w:rPr>
          <w:spacing w:val="-5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-6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>ó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 xml:space="preserve">ương </w:t>
      </w:r>
      <w:r>
        <w:rPr>
          <w:spacing w:val="5"/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ình</w:t>
      </w:r>
      <w:r>
        <w:rPr>
          <w:spacing w:val="-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c, giáo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ên có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b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z w:val="24"/>
          <w:szCs w:val="24"/>
        </w:rPr>
        <w:t>oa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để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6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âm</w:t>
      </w:r>
      <w:r>
        <w:rPr>
          <w:spacing w:val="-8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hanh</w:t>
      </w:r>
      <w:r>
        <w:rPr>
          <w:spacing w:val="-6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t</w:t>
      </w:r>
      <w:r>
        <w:rPr>
          <w:sz w:val="24"/>
          <w:szCs w:val="24"/>
        </w:rPr>
        <w:t>ừ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các</w:t>
      </w:r>
    </w:p>
    <w:p w:rsidR="00573611" w:rsidRDefault="00573611">
      <w:pPr>
        <w:spacing w:line="140" w:lineRule="exact"/>
        <w:rPr>
          <w:sz w:val="14"/>
          <w:szCs w:val="14"/>
        </w:rPr>
      </w:pPr>
    </w:p>
    <w:p w:rsidR="00573611" w:rsidRDefault="003B6A0C">
      <w:pPr>
        <w:spacing w:line="297" w:lineRule="auto"/>
        <w:ind w:left="440" w:right="331"/>
        <w:rPr>
          <w:sz w:val="22"/>
          <w:szCs w:val="22"/>
        </w:rPr>
      </w:pPr>
      <w:r>
        <w:rPr>
          <w:spacing w:val="-9"/>
          <w:position w:val="1"/>
          <w:sz w:val="24"/>
          <w:szCs w:val="24"/>
        </w:rPr>
        <w:t>l</w:t>
      </w:r>
      <w:r>
        <w:rPr>
          <w:position w:val="1"/>
          <w:sz w:val="24"/>
          <w:szCs w:val="24"/>
        </w:rPr>
        <w:t>oa.</w:t>
      </w:r>
      <w:r>
        <w:rPr>
          <w:spacing w:val="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N</w:t>
      </w:r>
      <w:r>
        <w:rPr>
          <w:spacing w:val="-3"/>
          <w:position w:val="1"/>
          <w:sz w:val="24"/>
          <w:szCs w:val="24"/>
        </w:rPr>
        <w:t>h</w:t>
      </w:r>
      <w:r>
        <w:rPr>
          <w:spacing w:val="-1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 xml:space="preserve">p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position w:val="1"/>
          <w:sz w:val="24"/>
          <w:szCs w:val="24"/>
        </w:rPr>
        <w:t xml:space="preserve">, nút </w:t>
      </w:r>
      <w:r>
        <w:rPr>
          <w:spacing w:val="-6"/>
          <w:position w:val="1"/>
          <w:sz w:val="24"/>
          <w:szCs w:val="24"/>
        </w:rPr>
        <w:t>l</w:t>
      </w:r>
      <w:r>
        <w:rPr>
          <w:position w:val="1"/>
          <w:sz w:val="24"/>
          <w:szCs w:val="24"/>
        </w:rPr>
        <w:t>à</w:t>
      </w:r>
      <w:r>
        <w:rPr>
          <w:spacing w:val="6"/>
          <w:position w:val="1"/>
          <w:sz w:val="24"/>
          <w:szCs w:val="24"/>
        </w:rPr>
        <w:t xml:space="preserve"> </w:t>
      </w:r>
      <w:r>
        <w:rPr>
          <w:spacing w:val="-4"/>
          <w:position w:val="1"/>
          <w:sz w:val="24"/>
          <w:szCs w:val="24"/>
        </w:rPr>
        <w:t>l</w:t>
      </w:r>
      <w:r>
        <w:rPr>
          <w:position w:val="1"/>
          <w:sz w:val="24"/>
          <w:szCs w:val="24"/>
        </w:rPr>
        <w:t xml:space="preserve">ựa </w:t>
      </w:r>
      <w:r>
        <w:rPr>
          <w:spacing w:val="5"/>
          <w:position w:val="1"/>
          <w:sz w:val="24"/>
          <w:szCs w:val="24"/>
        </w:rPr>
        <w:t>c</w:t>
      </w:r>
      <w:r>
        <w:rPr>
          <w:spacing w:val="-5"/>
          <w:position w:val="1"/>
          <w:sz w:val="24"/>
          <w:szCs w:val="24"/>
        </w:rPr>
        <w:t>h</w:t>
      </w:r>
      <w:r>
        <w:rPr>
          <w:spacing w:val="5"/>
          <w:position w:val="1"/>
          <w:sz w:val="24"/>
          <w:szCs w:val="24"/>
        </w:rPr>
        <w:t>ọ</w:t>
      </w:r>
      <w:r>
        <w:rPr>
          <w:position w:val="1"/>
          <w:sz w:val="24"/>
          <w:szCs w:val="24"/>
        </w:rPr>
        <w:t>n, c</w:t>
      </w:r>
      <w:r>
        <w:rPr>
          <w:spacing w:val="-6"/>
          <w:position w:val="1"/>
          <w:sz w:val="24"/>
          <w:szCs w:val="24"/>
        </w:rPr>
        <w:t>h</w:t>
      </w:r>
      <w:r>
        <w:rPr>
          <w:spacing w:val="4"/>
          <w:position w:val="1"/>
          <w:sz w:val="24"/>
          <w:szCs w:val="24"/>
        </w:rPr>
        <w:t>ạ</w:t>
      </w:r>
      <w:r>
        <w:rPr>
          <w:position w:val="1"/>
          <w:sz w:val="24"/>
          <w:szCs w:val="24"/>
        </w:rPr>
        <w:t>y</w:t>
      </w:r>
      <w:r>
        <w:rPr>
          <w:spacing w:val="-3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âm</w:t>
      </w:r>
      <w:r>
        <w:rPr>
          <w:spacing w:val="-5"/>
          <w:position w:val="1"/>
          <w:sz w:val="24"/>
          <w:szCs w:val="24"/>
        </w:rPr>
        <w:t xml:space="preserve"> </w:t>
      </w:r>
      <w:r>
        <w:rPr>
          <w:spacing w:val="8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hanh</w:t>
      </w:r>
      <w:r>
        <w:rPr>
          <w:spacing w:val="-6"/>
          <w:position w:val="1"/>
          <w:sz w:val="24"/>
          <w:szCs w:val="24"/>
        </w:rPr>
        <w:t xml:space="preserve"> </w:t>
      </w:r>
      <w:r>
        <w:rPr>
          <w:spacing w:val="8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ừ</w:t>
      </w:r>
      <w:r>
        <w:rPr>
          <w:spacing w:val="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các lo</w:t>
      </w:r>
      <w:r>
        <w:rPr>
          <w:spacing w:val="-1"/>
          <w:position w:val="1"/>
          <w:sz w:val="24"/>
          <w:szCs w:val="24"/>
        </w:rPr>
        <w:t>a</w:t>
      </w:r>
      <w:r>
        <w:rPr>
          <w:position w:val="1"/>
          <w:sz w:val="22"/>
          <w:szCs w:val="22"/>
        </w:rPr>
        <w:t xml:space="preserve">, </w:t>
      </w:r>
      <w:r>
        <w:rPr>
          <w:spacing w:val="-5"/>
          <w:position w:val="1"/>
          <w:sz w:val="22"/>
          <w:szCs w:val="22"/>
        </w:rPr>
        <w:t>n</w:t>
      </w:r>
      <w:r>
        <w:rPr>
          <w:spacing w:val="-7"/>
          <w:position w:val="1"/>
          <w:sz w:val="22"/>
          <w:szCs w:val="22"/>
        </w:rPr>
        <w:t>ế</w:t>
      </w:r>
      <w:r>
        <w:rPr>
          <w:position w:val="1"/>
          <w:sz w:val="22"/>
          <w:szCs w:val="22"/>
        </w:rPr>
        <w:t xml:space="preserve">u </w:t>
      </w:r>
      <w:r>
        <w:rPr>
          <w:spacing w:val="2"/>
          <w:position w:val="1"/>
          <w:sz w:val="22"/>
          <w:szCs w:val="22"/>
        </w:rPr>
        <w:t>b</w:t>
      </w:r>
      <w:r>
        <w:rPr>
          <w:spacing w:val="3"/>
          <w:position w:val="1"/>
          <w:sz w:val="22"/>
          <w:szCs w:val="22"/>
        </w:rPr>
        <w:t>ạ</w:t>
      </w:r>
      <w:r>
        <w:rPr>
          <w:position w:val="1"/>
          <w:sz w:val="22"/>
          <w:szCs w:val="22"/>
        </w:rPr>
        <w:t>n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spacing w:val="2"/>
          <w:position w:val="1"/>
          <w:sz w:val="22"/>
          <w:szCs w:val="22"/>
        </w:rPr>
        <w:t>b</w:t>
      </w:r>
      <w:r>
        <w:rPr>
          <w:spacing w:val="3"/>
          <w:position w:val="1"/>
          <w:sz w:val="22"/>
          <w:szCs w:val="22"/>
        </w:rPr>
        <w:t>ấ</w:t>
      </w:r>
      <w:r>
        <w:rPr>
          <w:position w:val="1"/>
          <w:sz w:val="22"/>
          <w:szCs w:val="22"/>
        </w:rPr>
        <w:t xml:space="preserve">m </w:t>
      </w:r>
      <w:r w:rsidR="00D15F22">
        <w:rPr>
          <w:noProof/>
        </w:rPr>
        <w:drawing>
          <wp:inline distT="0" distB="0" distL="0" distR="0">
            <wp:extent cx="416560" cy="347980"/>
            <wp:effectExtent l="0" t="0" r="254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-2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v</w:t>
      </w:r>
      <w:r>
        <w:rPr>
          <w:position w:val="1"/>
          <w:sz w:val="22"/>
          <w:szCs w:val="22"/>
        </w:rPr>
        <w:t xml:space="preserve">ào </w:t>
      </w:r>
      <w:r>
        <w:rPr>
          <w:spacing w:val="-4"/>
          <w:position w:val="1"/>
          <w:sz w:val="22"/>
          <w:szCs w:val="22"/>
        </w:rPr>
        <w:t>m</w:t>
      </w:r>
      <w:r>
        <w:rPr>
          <w:spacing w:val="-5"/>
          <w:position w:val="1"/>
          <w:sz w:val="22"/>
          <w:szCs w:val="22"/>
        </w:rPr>
        <w:t>ộ</w:t>
      </w:r>
      <w:r>
        <w:rPr>
          <w:position w:val="1"/>
          <w:sz w:val="22"/>
          <w:szCs w:val="22"/>
        </w:rPr>
        <w:t>t l</w:t>
      </w:r>
      <w:r>
        <w:rPr>
          <w:spacing w:val="8"/>
          <w:position w:val="1"/>
          <w:sz w:val="22"/>
          <w:szCs w:val="22"/>
        </w:rPr>
        <w:t>ầ</w:t>
      </w:r>
      <w:r>
        <w:rPr>
          <w:position w:val="1"/>
          <w:sz w:val="22"/>
          <w:szCs w:val="22"/>
        </w:rPr>
        <w:t xml:space="preserve">n 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ữa,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âm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thanh từ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l</w:t>
      </w:r>
      <w:r>
        <w:rPr>
          <w:spacing w:val="-8"/>
          <w:sz w:val="22"/>
          <w:szCs w:val="22"/>
        </w:rPr>
        <w:t>o</w:t>
      </w:r>
      <w:r>
        <w:rPr>
          <w:sz w:val="22"/>
          <w:szCs w:val="22"/>
        </w:rPr>
        <w:t>a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d</w:t>
      </w:r>
      <w:r>
        <w:rPr>
          <w:spacing w:val="5"/>
          <w:sz w:val="22"/>
          <w:szCs w:val="22"/>
        </w:rPr>
        <w:t>ừ</w:t>
      </w:r>
      <w:r>
        <w:rPr>
          <w:sz w:val="22"/>
          <w:szCs w:val="22"/>
        </w:rPr>
        <w:t>ng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5"/>
          <w:sz w:val="22"/>
          <w:szCs w:val="22"/>
        </w:rPr>
        <w:t>h</w:t>
      </w:r>
      <w:r>
        <w:rPr>
          <w:spacing w:val="8"/>
          <w:sz w:val="22"/>
          <w:szCs w:val="22"/>
        </w:rPr>
        <w:t>ạ</w:t>
      </w:r>
      <w:r>
        <w:rPr>
          <w:spacing w:val="-5"/>
          <w:sz w:val="22"/>
          <w:szCs w:val="22"/>
        </w:rPr>
        <w:t>y</w:t>
      </w:r>
      <w:r>
        <w:rPr>
          <w:sz w:val="22"/>
          <w:szCs w:val="22"/>
        </w:rPr>
        <w:t>.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G</w:t>
      </w:r>
      <w:r>
        <w:rPr>
          <w:spacing w:val="-5"/>
          <w:sz w:val="22"/>
          <w:szCs w:val="22"/>
        </w:rPr>
        <w:t>i</w:t>
      </w:r>
      <w:r>
        <w:rPr>
          <w:sz w:val="22"/>
          <w:szCs w:val="22"/>
        </w:rPr>
        <w:t>áo viên</w:t>
      </w:r>
      <w:r>
        <w:rPr>
          <w:spacing w:val="-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rFonts w:ascii="DejaVu Sans Condensed" w:eastAsia="DejaVu Sans Condensed" w:hAnsi="DejaVu Sans Condensed" w:cs="DejaVu Sans Condensed"/>
          <w:spacing w:val="-12"/>
          <w:sz w:val="22"/>
          <w:szCs w:val="22"/>
        </w:rPr>
        <w:t>ũ</w:t>
      </w:r>
      <w:r>
        <w:rPr>
          <w:rFonts w:ascii="DejaVu Sans Condensed" w:eastAsia="DejaVu Sans Condensed" w:hAnsi="DejaVu Sans Condensed" w:cs="DejaVu Sans Condensed"/>
          <w:spacing w:val="-17"/>
          <w:sz w:val="22"/>
          <w:szCs w:val="22"/>
        </w:rPr>
        <w:t>n</w:t>
      </w:r>
      <w:r>
        <w:rPr>
          <w:rFonts w:ascii="DejaVu Sans Condensed" w:eastAsia="DejaVu Sans Condensed" w:hAnsi="DejaVu Sans Condensed" w:cs="DejaVu Sans Condensed"/>
          <w:sz w:val="22"/>
          <w:szCs w:val="22"/>
        </w:rPr>
        <w:t>g</w:t>
      </w:r>
      <w:r>
        <w:rPr>
          <w:rFonts w:ascii="DejaVu Sans Condensed" w:eastAsia="DejaVu Sans Condensed" w:hAnsi="DejaVu Sans Condensed" w:cs="DejaVu Sans Condensed"/>
          <w:spacing w:val="-19"/>
          <w:sz w:val="22"/>
          <w:szCs w:val="22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-13"/>
          <w:sz w:val="22"/>
          <w:szCs w:val="22"/>
        </w:rPr>
        <w:t>c</w:t>
      </w:r>
      <w:r>
        <w:rPr>
          <w:rFonts w:ascii="DejaVu Sans Condensed" w:eastAsia="DejaVu Sans Condensed" w:hAnsi="DejaVu Sans Condensed" w:cs="DejaVu Sans Condensed"/>
          <w:sz w:val="22"/>
          <w:szCs w:val="22"/>
        </w:rPr>
        <w:t>ó</w:t>
      </w:r>
      <w:r>
        <w:rPr>
          <w:rFonts w:ascii="DejaVu Sans Condensed" w:eastAsia="DejaVu Sans Condensed" w:hAnsi="DejaVu Sans Condensed" w:cs="DejaVu Sans Condensed"/>
          <w:spacing w:val="-20"/>
          <w:sz w:val="22"/>
          <w:szCs w:val="22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-16"/>
          <w:sz w:val="22"/>
          <w:szCs w:val="22"/>
        </w:rPr>
        <w:t>t</w:t>
      </w:r>
      <w:r>
        <w:rPr>
          <w:rFonts w:ascii="DejaVu Sans Condensed" w:eastAsia="DejaVu Sans Condensed" w:hAnsi="DejaVu Sans Condensed" w:cs="DejaVu Sans Condensed"/>
          <w:spacing w:val="-18"/>
          <w:sz w:val="22"/>
          <w:szCs w:val="22"/>
        </w:rPr>
        <w:t>h</w:t>
      </w:r>
      <w:r>
        <w:rPr>
          <w:sz w:val="22"/>
          <w:szCs w:val="22"/>
        </w:rPr>
        <w:t>ể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đi</w:t>
      </w:r>
      <w:r>
        <w:rPr>
          <w:spacing w:val="-6"/>
          <w:sz w:val="22"/>
          <w:szCs w:val="22"/>
        </w:rPr>
        <w:t>ề</w:t>
      </w:r>
      <w:r>
        <w:rPr>
          <w:sz w:val="22"/>
          <w:szCs w:val="22"/>
        </w:rPr>
        <w:t xml:space="preserve">u </w:t>
      </w:r>
      <w:r>
        <w:rPr>
          <w:spacing w:val="5"/>
          <w:sz w:val="22"/>
          <w:szCs w:val="22"/>
        </w:rPr>
        <w:t>c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 xml:space="preserve">ỉnh </w:t>
      </w:r>
      <w:r>
        <w:rPr>
          <w:spacing w:val="6"/>
          <w:sz w:val="22"/>
          <w:szCs w:val="22"/>
        </w:rPr>
        <w:t>â</w:t>
      </w:r>
      <w:r>
        <w:rPr>
          <w:sz w:val="22"/>
          <w:szCs w:val="22"/>
        </w:rPr>
        <w:t>m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lư</w:t>
      </w:r>
      <w:r>
        <w:rPr>
          <w:spacing w:val="2"/>
          <w:sz w:val="22"/>
          <w:szCs w:val="22"/>
        </w:rPr>
        <w:t>ợ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c</w:t>
      </w:r>
      <w:r>
        <w:rPr>
          <w:sz w:val="22"/>
          <w:szCs w:val="22"/>
        </w:rPr>
        <w:t>ủa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l</w:t>
      </w:r>
      <w:r>
        <w:rPr>
          <w:spacing w:val="-8"/>
          <w:sz w:val="22"/>
          <w:szCs w:val="22"/>
        </w:rPr>
        <w:t>o</w:t>
      </w:r>
      <w:r>
        <w:rPr>
          <w:sz w:val="22"/>
          <w:szCs w:val="22"/>
        </w:rPr>
        <w:t>a.</w:t>
      </w:r>
    </w:p>
    <w:p w:rsidR="00573611" w:rsidRDefault="003B6A0C">
      <w:pPr>
        <w:spacing w:before="65" w:line="359" w:lineRule="auto"/>
        <w:ind w:left="440" w:right="454"/>
        <w:rPr>
          <w:sz w:val="22"/>
          <w:szCs w:val="22"/>
        </w:rPr>
      </w:pPr>
      <w:r>
        <w:rPr>
          <w:b/>
          <w:i/>
          <w:sz w:val="22"/>
          <w:szCs w:val="22"/>
        </w:rPr>
        <w:t>Lưu</w:t>
      </w:r>
      <w:r>
        <w:rPr>
          <w:b/>
          <w:i/>
          <w:spacing w:val="1"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ý: C</w:t>
      </w:r>
      <w:r>
        <w:rPr>
          <w:b/>
          <w:i/>
          <w:spacing w:val="-2"/>
          <w:sz w:val="22"/>
          <w:szCs w:val="22"/>
        </w:rPr>
        <w:t>h</w:t>
      </w:r>
      <w:r>
        <w:rPr>
          <w:b/>
          <w:i/>
          <w:sz w:val="22"/>
          <w:szCs w:val="22"/>
        </w:rPr>
        <w:t>ế độ</w:t>
      </w:r>
      <w:r>
        <w:rPr>
          <w:b/>
          <w:i/>
          <w:spacing w:val="3"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này</w:t>
      </w:r>
      <w:r>
        <w:rPr>
          <w:b/>
          <w:i/>
          <w:spacing w:val="-4"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không có c</w:t>
      </w:r>
      <w:r>
        <w:rPr>
          <w:b/>
          <w:i/>
          <w:spacing w:val="-5"/>
          <w:sz w:val="22"/>
          <w:szCs w:val="22"/>
        </w:rPr>
        <w:t>h</w:t>
      </w:r>
      <w:r>
        <w:rPr>
          <w:b/>
          <w:i/>
          <w:sz w:val="22"/>
          <w:szCs w:val="22"/>
        </w:rPr>
        <w:t>ức năng phát</w:t>
      </w:r>
      <w:r>
        <w:rPr>
          <w:b/>
          <w:i/>
          <w:spacing w:val="-7"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sóng Tiêu đ</w:t>
      </w:r>
      <w:r>
        <w:rPr>
          <w:b/>
          <w:i/>
          <w:spacing w:val="-1"/>
          <w:sz w:val="22"/>
          <w:szCs w:val="22"/>
        </w:rPr>
        <w:t>ề</w:t>
      </w:r>
      <w:r>
        <w:rPr>
          <w:b/>
          <w:i/>
          <w:sz w:val="22"/>
          <w:szCs w:val="22"/>
        </w:rPr>
        <w:t xml:space="preserve">. Không </w:t>
      </w:r>
      <w:r>
        <w:rPr>
          <w:b/>
          <w:i/>
          <w:spacing w:val="-4"/>
          <w:sz w:val="22"/>
          <w:szCs w:val="22"/>
        </w:rPr>
        <w:t>h</w:t>
      </w:r>
      <w:r>
        <w:rPr>
          <w:b/>
          <w:i/>
          <w:sz w:val="22"/>
          <w:szCs w:val="22"/>
        </w:rPr>
        <w:t>ỗ</w:t>
      </w:r>
      <w:r>
        <w:rPr>
          <w:b/>
          <w:i/>
          <w:spacing w:val="3"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t</w:t>
      </w:r>
      <w:r>
        <w:rPr>
          <w:b/>
          <w:i/>
          <w:spacing w:val="-3"/>
          <w:sz w:val="22"/>
          <w:szCs w:val="22"/>
        </w:rPr>
        <w:t>r</w:t>
      </w:r>
      <w:r>
        <w:rPr>
          <w:b/>
          <w:i/>
          <w:sz w:val="22"/>
          <w:szCs w:val="22"/>
        </w:rPr>
        <w:t>ợ</w:t>
      </w:r>
      <w:r>
        <w:rPr>
          <w:b/>
          <w:i/>
          <w:spacing w:val="-1"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văn</w:t>
      </w:r>
      <w:r>
        <w:rPr>
          <w:b/>
          <w:i/>
          <w:spacing w:val="-4"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b</w:t>
      </w:r>
      <w:r>
        <w:rPr>
          <w:b/>
          <w:i/>
          <w:spacing w:val="2"/>
          <w:sz w:val="22"/>
          <w:szCs w:val="22"/>
        </w:rPr>
        <w:t>ả</w:t>
      </w:r>
      <w:r>
        <w:rPr>
          <w:b/>
          <w:i/>
          <w:sz w:val="22"/>
          <w:szCs w:val="22"/>
        </w:rPr>
        <w:t>n h</w:t>
      </w:r>
      <w:r>
        <w:rPr>
          <w:b/>
          <w:i/>
          <w:spacing w:val="-2"/>
          <w:sz w:val="22"/>
          <w:szCs w:val="22"/>
        </w:rPr>
        <w:t>iể</w:t>
      </w:r>
      <w:r>
        <w:rPr>
          <w:b/>
          <w:i/>
          <w:sz w:val="22"/>
          <w:szCs w:val="22"/>
        </w:rPr>
        <w:t>n t</w:t>
      </w:r>
      <w:r>
        <w:rPr>
          <w:b/>
          <w:i/>
          <w:spacing w:val="-2"/>
          <w:sz w:val="22"/>
          <w:szCs w:val="22"/>
        </w:rPr>
        <w:t>h</w:t>
      </w:r>
      <w:r>
        <w:rPr>
          <w:b/>
          <w:i/>
          <w:spacing w:val="1"/>
          <w:sz w:val="22"/>
          <w:szCs w:val="22"/>
        </w:rPr>
        <w:t>ị</w:t>
      </w:r>
      <w:r>
        <w:rPr>
          <w:b/>
          <w:i/>
          <w:sz w:val="22"/>
          <w:szCs w:val="22"/>
        </w:rPr>
        <w:t>.</w:t>
      </w:r>
      <w:r>
        <w:rPr>
          <w:b/>
          <w:i/>
          <w:spacing w:val="5"/>
          <w:sz w:val="22"/>
          <w:szCs w:val="22"/>
        </w:rPr>
        <w:t xml:space="preserve"> </w:t>
      </w:r>
      <w:r>
        <w:rPr>
          <w:b/>
          <w:i/>
          <w:spacing w:val="-1"/>
          <w:sz w:val="22"/>
          <w:szCs w:val="22"/>
        </w:rPr>
        <w:t>N</w:t>
      </w:r>
      <w:r>
        <w:rPr>
          <w:b/>
          <w:i/>
          <w:spacing w:val="-2"/>
          <w:sz w:val="22"/>
          <w:szCs w:val="22"/>
        </w:rPr>
        <w:t>ế</w:t>
      </w:r>
      <w:r>
        <w:rPr>
          <w:b/>
          <w:i/>
          <w:sz w:val="22"/>
          <w:szCs w:val="22"/>
        </w:rPr>
        <w:t xml:space="preserve">u bạn </w:t>
      </w:r>
      <w:r>
        <w:rPr>
          <w:b/>
          <w:i/>
          <w:spacing w:val="-2"/>
          <w:sz w:val="22"/>
          <w:szCs w:val="22"/>
        </w:rPr>
        <w:t>c</w:t>
      </w:r>
      <w:r>
        <w:rPr>
          <w:b/>
          <w:i/>
          <w:sz w:val="22"/>
          <w:szCs w:val="22"/>
        </w:rPr>
        <w:t>ần, xin vui lòng th</w:t>
      </w:r>
      <w:r>
        <w:rPr>
          <w:b/>
          <w:i/>
          <w:spacing w:val="-6"/>
          <w:sz w:val="22"/>
          <w:szCs w:val="22"/>
        </w:rPr>
        <w:t>e</w:t>
      </w:r>
      <w:r>
        <w:rPr>
          <w:b/>
          <w:i/>
          <w:sz w:val="22"/>
          <w:szCs w:val="22"/>
        </w:rPr>
        <w:t>o các p</w:t>
      </w:r>
      <w:r>
        <w:rPr>
          <w:b/>
          <w:i/>
          <w:spacing w:val="-2"/>
          <w:sz w:val="22"/>
          <w:szCs w:val="22"/>
        </w:rPr>
        <w:t>h</w:t>
      </w:r>
      <w:r>
        <w:rPr>
          <w:b/>
          <w:i/>
          <w:sz w:val="22"/>
          <w:szCs w:val="22"/>
        </w:rPr>
        <w:t>ương th</w:t>
      </w:r>
      <w:r>
        <w:rPr>
          <w:b/>
          <w:i/>
          <w:spacing w:val="-1"/>
          <w:sz w:val="22"/>
          <w:szCs w:val="22"/>
        </w:rPr>
        <w:t>ứ</w:t>
      </w:r>
      <w:r>
        <w:rPr>
          <w:b/>
          <w:i/>
          <w:sz w:val="22"/>
          <w:szCs w:val="22"/>
        </w:rPr>
        <w:t>c khác.</w:t>
      </w:r>
    </w:p>
    <w:p w:rsidR="00573611" w:rsidRDefault="003B6A0C">
      <w:pPr>
        <w:ind w:left="440" w:right="2558"/>
        <w:jc w:val="both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2.3 </w:t>
      </w:r>
      <w:r>
        <w:rPr>
          <w:b/>
          <w:spacing w:val="2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Các chương</w:t>
      </w:r>
      <w:r>
        <w:rPr>
          <w:b/>
          <w:spacing w:val="-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T</w:t>
      </w:r>
      <w:r>
        <w:rPr>
          <w:b/>
          <w:spacing w:val="-6"/>
          <w:sz w:val="24"/>
          <w:szCs w:val="24"/>
          <w:u w:val="thick" w:color="000000"/>
        </w:rPr>
        <w:t>r</w:t>
      </w:r>
      <w:r>
        <w:rPr>
          <w:b/>
          <w:sz w:val="24"/>
          <w:szCs w:val="24"/>
          <w:u w:val="thick" w:color="000000"/>
        </w:rPr>
        <w:t>ình</w:t>
      </w:r>
      <w:r>
        <w:rPr>
          <w:b/>
          <w:spacing w:val="5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Đa</w:t>
      </w:r>
      <w:r>
        <w:rPr>
          <w:b/>
          <w:spacing w:val="-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Phương</w:t>
      </w:r>
      <w:r>
        <w:rPr>
          <w:b/>
          <w:spacing w:val="4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Ti</w:t>
      </w:r>
      <w:r>
        <w:rPr>
          <w:b/>
          <w:spacing w:val="-2"/>
          <w:sz w:val="24"/>
          <w:szCs w:val="24"/>
          <w:u w:val="thick" w:color="000000"/>
        </w:rPr>
        <w:t>ệ</w:t>
      </w:r>
      <w:r>
        <w:rPr>
          <w:b/>
          <w:sz w:val="24"/>
          <w:szCs w:val="24"/>
          <w:u w:val="thick" w:color="000000"/>
        </w:rPr>
        <w:t>n (Mult</w:t>
      </w:r>
      <w:r>
        <w:rPr>
          <w:b/>
          <w:spacing w:val="-7"/>
          <w:sz w:val="24"/>
          <w:szCs w:val="24"/>
          <w:u w:val="thick" w:color="000000"/>
        </w:rPr>
        <w:t>i</w:t>
      </w:r>
      <w:r>
        <w:rPr>
          <w:b/>
          <w:sz w:val="24"/>
          <w:szCs w:val="24"/>
          <w:u w:val="thick" w:color="000000"/>
        </w:rPr>
        <w:t>media Program</w:t>
      </w:r>
      <w:r>
        <w:rPr>
          <w:b/>
          <w:spacing w:val="-5"/>
          <w:sz w:val="24"/>
          <w:szCs w:val="24"/>
          <w:u w:val="thick" w:color="000000"/>
        </w:rPr>
        <w:t>s</w:t>
      </w:r>
      <w:r>
        <w:rPr>
          <w:b/>
          <w:sz w:val="24"/>
          <w:szCs w:val="24"/>
          <w:u w:val="thick" w:color="000000"/>
        </w:rPr>
        <w:t>)</w:t>
      </w:r>
    </w:p>
    <w:p w:rsidR="00573611" w:rsidRDefault="00573611">
      <w:pPr>
        <w:spacing w:before="6" w:line="100" w:lineRule="exact"/>
        <w:rPr>
          <w:sz w:val="11"/>
          <w:szCs w:val="11"/>
        </w:rPr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3B6A0C">
      <w:pPr>
        <w:spacing w:line="353" w:lineRule="auto"/>
        <w:ind w:left="151" w:right="226" w:hanging="119"/>
        <w:jc w:val="center"/>
        <w:rPr>
          <w:sz w:val="24"/>
          <w:szCs w:val="24"/>
        </w:rPr>
      </w:pPr>
      <w:r>
        <w:rPr>
          <w:spacing w:val="-2"/>
          <w:sz w:val="24"/>
          <w:szCs w:val="24"/>
        </w:rPr>
        <w:t>C</w:t>
      </w:r>
      <w:r>
        <w:rPr>
          <w:rFonts w:ascii="DejaVu Sans Condensed" w:eastAsia="DejaVu Sans Condensed" w:hAnsi="DejaVu Sans Condensed" w:cs="DejaVu Sans Condensed"/>
          <w:spacing w:val="-18"/>
          <w:sz w:val="24"/>
          <w:szCs w:val="24"/>
        </w:rPr>
        <w:t>ũ</w:t>
      </w:r>
      <w:r>
        <w:rPr>
          <w:rFonts w:ascii="DejaVu Sans Condensed" w:eastAsia="DejaVu Sans Condensed" w:hAnsi="DejaVu Sans Condensed" w:cs="DejaVu Sans Condensed"/>
          <w:spacing w:val="-24"/>
          <w:sz w:val="24"/>
          <w:szCs w:val="24"/>
        </w:rPr>
        <w:t>n</w:t>
      </w:r>
      <w:r>
        <w:rPr>
          <w:rFonts w:ascii="DejaVu Sans Condensed" w:eastAsia="DejaVu Sans Condensed" w:hAnsi="DejaVu Sans Condensed" w:cs="DejaVu Sans Condensed"/>
          <w:sz w:val="24"/>
          <w:szCs w:val="24"/>
        </w:rPr>
        <w:t>g</w:t>
      </w:r>
      <w:r>
        <w:rPr>
          <w:rFonts w:ascii="DejaVu Sans Condensed" w:eastAsia="DejaVu Sans Condensed" w:hAnsi="DejaVu Sans Condensed" w:cs="DejaVu Sans Condensed"/>
          <w:spacing w:val="-17"/>
          <w:sz w:val="24"/>
          <w:szCs w:val="24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-18"/>
          <w:sz w:val="24"/>
          <w:szCs w:val="24"/>
        </w:rPr>
        <w:t>n</w:t>
      </w:r>
      <w:r>
        <w:rPr>
          <w:rFonts w:ascii="DejaVu Sans Condensed" w:eastAsia="DejaVu Sans Condensed" w:hAnsi="DejaVu Sans Condensed" w:cs="DejaVu Sans Condensed"/>
          <w:spacing w:val="-24"/>
          <w:sz w:val="24"/>
          <w:szCs w:val="24"/>
        </w:rPr>
        <w:t>h</w:t>
      </w:r>
      <w:r>
        <w:rPr>
          <w:sz w:val="24"/>
          <w:szCs w:val="24"/>
        </w:rPr>
        <w:t>ư</w:t>
      </w:r>
      <w:r>
        <w:rPr>
          <w:spacing w:val="3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c</w:t>
      </w:r>
      <w:r>
        <w:rPr>
          <w:sz w:val="24"/>
          <w:szCs w:val="24"/>
        </w:rPr>
        <w:t>ho th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10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rong Hình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2-1,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7"/>
          <w:sz w:val="24"/>
          <w:szCs w:val="24"/>
        </w:rPr>
        <w:t>i</w:t>
      </w:r>
      <w:r>
        <w:rPr>
          <w:sz w:val="24"/>
          <w:szCs w:val="24"/>
        </w:rPr>
        <w:t>áo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ên có</w:t>
      </w:r>
      <w:r>
        <w:rPr>
          <w:spacing w:val="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>uyển đ</w:t>
      </w:r>
      <w:r>
        <w:rPr>
          <w:spacing w:val="6"/>
          <w:sz w:val="24"/>
          <w:szCs w:val="24"/>
        </w:rPr>
        <w:t>ổ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các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nút để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9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u </w:t>
      </w:r>
      <w:r>
        <w:rPr>
          <w:spacing w:val="7"/>
          <w:sz w:val="24"/>
          <w:szCs w:val="24"/>
        </w:rPr>
        <w:t>k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các</w:t>
      </w:r>
      <w:r>
        <w:rPr>
          <w:spacing w:val="-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9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bị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bên ngo</w:t>
      </w:r>
      <w:r>
        <w:rPr>
          <w:spacing w:val="5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để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6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 xml:space="preserve">sóng các chương </w:t>
      </w:r>
      <w:r>
        <w:rPr>
          <w:spacing w:val="6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ình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đa phươ</w:t>
      </w:r>
      <w:r>
        <w:rPr>
          <w:spacing w:val="-6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2"/>
          <w:sz w:val="24"/>
          <w:szCs w:val="24"/>
        </w:rPr>
        <w:t>t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ện phong phú và đa d</w:t>
      </w:r>
      <w:r>
        <w:rPr>
          <w:spacing w:val="3"/>
          <w:sz w:val="24"/>
          <w:szCs w:val="24"/>
        </w:rPr>
        <w:t>ạ</w:t>
      </w:r>
      <w:r>
        <w:rPr>
          <w:sz w:val="24"/>
          <w:szCs w:val="24"/>
        </w:rPr>
        <w:t xml:space="preserve">ng cho </w:t>
      </w:r>
      <w:r>
        <w:rPr>
          <w:spacing w:val="-1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ên.</w:t>
      </w:r>
    </w:p>
    <w:p w:rsidR="00573611" w:rsidRDefault="003B6A0C">
      <w:pPr>
        <w:spacing w:before="15"/>
        <w:ind w:left="171"/>
        <w:rPr>
          <w:sz w:val="24"/>
          <w:szCs w:val="24"/>
        </w:rPr>
        <w:sectPr w:rsidR="00573611">
          <w:pgSz w:w="12240" w:h="15840"/>
          <w:pgMar w:top="1200" w:right="940" w:bottom="280" w:left="1720" w:header="269" w:footer="550" w:gutter="0"/>
          <w:cols w:space="720"/>
        </w:sectPr>
      </w:pPr>
      <w:r>
        <w:rPr>
          <w:b/>
          <w:i/>
          <w:position w:val="1"/>
          <w:sz w:val="24"/>
          <w:szCs w:val="24"/>
        </w:rPr>
        <w:t>2.3.1</w:t>
      </w:r>
      <w:r>
        <w:rPr>
          <w:b/>
          <w:i/>
          <w:spacing w:val="-2"/>
          <w:position w:val="1"/>
          <w:sz w:val="24"/>
          <w:szCs w:val="24"/>
        </w:rPr>
        <w:t xml:space="preserve"> </w:t>
      </w:r>
      <w:r w:rsidR="00D15F22">
        <w:rPr>
          <w:noProof/>
        </w:rPr>
        <w:drawing>
          <wp:inline distT="0" distB="0" distL="0" distR="0">
            <wp:extent cx="491490" cy="204470"/>
            <wp:effectExtent l="0" t="0" r="3810" b="508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20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D15F22">
      <w:pPr>
        <w:spacing w:before="6" w:line="140" w:lineRule="exact"/>
        <w:rPr>
          <w:sz w:val="14"/>
          <w:szCs w:val="1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40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162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163" name="Freeform 131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0" o:spid="_x0000_s1026" style="position:absolute;margin-left:0;margin-top:11in;width:0;height:0;z-index:-1072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">
                <v:shape id="Freeform 131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TK6sEA&#10;AADcAAAADwAAAGRycy9kb3ducmV2LnhtbERPS4vCMBC+L/gfwgjetmlVRKqxiCKot1UPHsdm+sBm&#10;UpqodX/9ZmFhb/PxPWeZ9aYRT+pcbVlBEsUgiHOray4VXM67zzkI55E1NpZJwZscZKvBxxJTbV/8&#10;Rc+TL0UIYZeigsr7NpXS5RUZdJFtiQNX2M6gD7Arpe7wFcJNI8dxPJMGaw4NFba0qSi/nx5GARdX&#10;jMeX/iGPyeRwu063hS+/lRoN+/UChKfe/4v/3Hsd5s8m8PtMuECu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0yurBAAAA3AAAAA8AAAAAAAAAAAAAAAAAmAIAAGRycy9kb3du&#10;cmV2LnhtbFBLBQYAAAAABAAEAPUAAACGAwAAAAA=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573611">
      <w:pPr>
        <w:spacing w:line="200" w:lineRule="exact"/>
      </w:pPr>
    </w:p>
    <w:p w:rsidR="00573611" w:rsidRDefault="00D15F22">
      <w:pPr>
        <w:spacing w:before="29" w:line="356" w:lineRule="auto"/>
        <w:ind w:left="171" w:right="95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407" behindDoc="1" locked="0" layoutInCell="1" allowOverlap="1">
                <wp:simplePos x="0" y="0"/>
                <wp:positionH relativeFrom="page">
                  <wp:posOffset>1182370</wp:posOffset>
                </wp:positionH>
                <wp:positionV relativeFrom="paragraph">
                  <wp:posOffset>-89535</wp:posOffset>
                </wp:positionV>
                <wp:extent cx="5922010" cy="0"/>
                <wp:effectExtent l="10795" t="5715" r="10795" b="13335"/>
                <wp:wrapNone/>
                <wp:docPr id="160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0"/>
                          <a:chOff x="1862" y="-141"/>
                          <a:chExt cx="9326" cy="0"/>
                        </a:xfrm>
                      </wpg:grpSpPr>
                      <wps:wsp>
                        <wps:cNvPr id="161" name="Freeform 129"/>
                        <wps:cNvSpPr>
                          <a:spLocks/>
                        </wps:cNvSpPr>
                        <wps:spPr bwMode="auto">
                          <a:xfrm>
                            <a:off x="1862" y="-141"/>
                            <a:ext cx="9326" cy="0"/>
                          </a:xfrm>
                          <a:custGeom>
                            <a:avLst/>
                            <a:gdLst>
                              <a:gd name="T0" fmla="+- 0 1862 1862"/>
                              <a:gd name="T1" fmla="*/ T0 w 9326"/>
                              <a:gd name="T2" fmla="+- 0 11189 1862"/>
                              <a:gd name="T3" fmla="*/ T2 w 93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326">
                                <a:moveTo>
                                  <a:pt x="0" y="0"/>
                                </a:moveTo>
                                <a:lnTo>
                                  <a:pt x="9327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8" o:spid="_x0000_s1026" style="position:absolute;margin-left:93.1pt;margin-top:-7.05pt;width:466.3pt;height:0;z-index:-1073;mso-position-horizontal-relative:page" coordorigin="1862,-141" coordsize="932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">
                <v:shape id="Freeform 129" o:spid="_x0000_s1027" style="position:absolute;left:1862;top:-141;width:9326;height:0;visibility:visible;mso-wrap-style:square;v-text-anchor:top" coordsize="93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MZ8EA&#10;AADcAAAADwAAAGRycy9kb3ducmV2LnhtbERP24rCMBB9X/Afwgj7tk2UpSzVKCoIy4KIF/B1aMa2&#10;2ExqE7X69UYQ9m0O5zrjaWdrcaXWV441DBIFgjh3puJCw363/PoB4QOywdoxabiTh+mk9zHGzLgb&#10;b+i6DYWIIewz1FCG0GRS+rwkiz5xDXHkjq61GCJsC2lavMVwW8uhUqm0WHFsKLGhRUn5aXuxGg7p&#10;96rAztrLY76uzs1QLf9Iaf3Z72YjEIG68C9+u39NnJ8O4PVMvEBO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nbTGfBAAAA3AAAAA8AAAAAAAAAAAAAAAAAmAIAAGRycy9kb3du&#10;cmV2LnhtbFBLBQYAAAAABAAEAPUAAACGAwAAAAA=&#10;" path="m,l9327,e" filled="f" strokeweight=".20458mm">
                  <v:path arrowok="t" o:connecttype="custom" o:connectlocs="0,0;9327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503315409" behindDoc="1" locked="0" layoutInCell="1" allowOverlap="1">
            <wp:simplePos x="0" y="0"/>
            <wp:positionH relativeFrom="page">
              <wp:posOffset>3383280</wp:posOffset>
            </wp:positionH>
            <wp:positionV relativeFrom="paragraph">
              <wp:posOffset>-40640</wp:posOffset>
            </wp:positionV>
            <wp:extent cx="490855" cy="207010"/>
            <wp:effectExtent l="0" t="0" r="4445" b="2540"/>
            <wp:wrapNone/>
            <wp:docPr id="159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A0C">
        <w:rPr>
          <w:sz w:val="24"/>
          <w:szCs w:val="24"/>
        </w:rPr>
        <w:t>Ở</w:t>
      </w:r>
      <w:r w:rsidR="003B6A0C">
        <w:rPr>
          <w:spacing w:val="2"/>
          <w:sz w:val="24"/>
          <w:szCs w:val="24"/>
        </w:rPr>
        <w:t xml:space="preserve"> </w:t>
      </w:r>
      <w:r w:rsidR="003B6A0C">
        <w:rPr>
          <w:sz w:val="24"/>
          <w:szCs w:val="24"/>
        </w:rPr>
        <w:t>đây</w:t>
      </w:r>
      <w:r w:rsidR="003B6A0C">
        <w:rPr>
          <w:spacing w:val="-6"/>
          <w:sz w:val="24"/>
          <w:szCs w:val="24"/>
        </w:rPr>
        <w:t xml:space="preserve"> </w:t>
      </w:r>
      <w:r w:rsidR="003B6A0C">
        <w:rPr>
          <w:sz w:val="24"/>
          <w:szCs w:val="24"/>
        </w:rPr>
        <w:t>b</w:t>
      </w:r>
      <w:r w:rsidR="003B6A0C">
        <w:rPr>
          <w:spacing w:val="1"/>
          <w:sz w:val="24"/>
          <w:szCs w:val="24"/>
        </w:rPr>
        <w:t>ạ</w:t>
      </w:r>
      <w:r w:rsidR="003B6A0C">
        <w:rPr>
          <w:sz w:val="24"/>
          <w:szCs w:val="24"/>
        </w:rPr>
        <w:t xml:space="preserve">n có </w:t>
      </w:r>
      <w:r w:rsidR="003B6A0C">
        <w:rPr>
          <w:spacing w:val="9"/>
          <w:sz w:val="24"/>
          <w:szCs w:val="24"/>
        </w:rPr>
        <w:t>t</w:t>
      </w:r>
      <w:r w:rsidR="003B6A0C">
        <w:rPr>
          <w:spacing w:val="-5"/>
          <w:sz w:val="24"/>
          <w:szCs w:val="24"/>
        </w:rPr>
        <w:t>h</w:t>
      </w:r>
      <w:r w:rsidR="003B6A0C">
        <w:rPr>
          <w:sz w:val="24"/>
          <w:szCs w:val="24"/>
        </w:rPr>
        <w:t>ể</w:t>
      </w:r>
      <w:r w:rsidR="003B6A0C">
        <w:rPr>
          <w:spacing w:val="1"/>
          <w:sz w:val="24"/>
          <w:szCs w:val="24"/>
        </w:rPr>
        <w:t xml:space="preserve"> </w:t>
      </w:r>
      <w:r w:rsidR="003B6A0C">
        <w:rPr>
          <w:sz w:val="24"/>
          <w:szCs w:val="24"/>
        </w:rPr>
        <w:t>ph</w:t>
      </w:r>
      <w:r w:rsidR="003B6A0C">
        <w:rPr>
          <w:spacing w:val="-6"/>
          <w:sz w:val="24"/>
          <w:szCs w:val="24"/>
        </w:rPr>
        <w:t>á</w:t>
      </w:r>
      <w:r w:rsidR="003B6A0C">
        <w:rPr>
          <w:sz w:val="24"/>
          <w:szCs w:val="24"/>
        </w:rPr>
        <w:t xml:space="preserve">t </w:t>
      </w:r>
      <w:r w:rsidR="003B6A0C">
        <w:rPr>
          <w:spacing w:val="5"/>
          <w:sz w:val="24"/>
          <w:szCs w:val="24"/>
        </w:rPr>
        <w:t xml:space="preserve"> </w:t>
      </w:r>
      <w:r w:rsidR="003B6A0C">
        <w:rPr>
          <w:sz w:val="24"/>
          <w:szCs w:val="24"/>
        </w:rPr>
        <w:t>DVD. Cl</w:t>
      </w:r>
      <w:r w:rsidR="003B6A0C">
        <w:rPr>
          <w:spacing w:val="-7"/>
          <w:sz w:val="24"/>
          <w:szCs w:val="24"/>
        </w:rPr>
        <w:t>i</w:t>
      </w:r>
      <w:r w:rsidR="003B6A0C">
        <w:rPr>
          <w:sz w:val="24"/>
          <w:szCs w:val="24"/>
        </w:rPr>
        <w:t xml:space="preserve">ck            </w:t>
      </w:r>
      <w:r w:rsidR="003B6A0C">
        <w:rPr>
          <w:spacing w:val="44"/>
          <w:sz w:val="24"/>
          <w:szCs w:val="24"/>
        </w:rPr>
        <w:t xml:space="preserve"> </w:t>
      </w:r>
      <w:r w:rsidR="003B6A0C">
        <w:rPr>
          <w:sz w:val="24"/>
          <w:szCs w:val="24"/>
        </w:rPr>
        <w:t>, V</w:t>
      </w:r>
      <w:r w:rsidR="003B6A0C">
        <w:rPr>
          <w:spacing w:val="7"/>
          <w:sz w:val="24"/>
          <w:szCs w:val="24"/>
        </w:rPr>
        <w:t xml:space="preserve"> </w:t>
      </w:r>
      <w:r w:rsidR="003B6A0C">
        <w:rPr>
          <w:sz w:val="24"/>
          <w:szCs w:val="24"/>
        </w:rPr>
        <w:t>và</w:t>
      </w:r>
      <w:r w:rsidR="003B6A0C">
        <w:rPr>
          <w:spacing w:val="-6"/>
          <w:sz w:val="24"/>
          <w:szCs w:val="24"/>
        </w:rPr>
        <w:t xml:space="preserve"> </w:t>
      </w:r>
      <w:r w:rsidR="003B6A0C">
        <w:rPr>
          <w:sz w:val="24"/>
          <w:szCs w:val="24"/>
        </w:rPr>
        <w:t>A là</w:t>
      </w:r>
      <w:r w:rsidR="003B6A0C">
        <w:rPr>
          <w:spacing w:val="-6"/>
          <w:sz w:val="24"/>
          <w:szCs w:val="24"/>
        </w:rPr>
        <w:t xml:space="preserve"> </w:t>
      </w:r>
      <w:r w:rsidR="003B6A0C">
        <w:rPr>
          <w:sz w:val="24"/>
          <w:szCs w:val="24"/>
        </w:rPr>
        <w:t>c</w:t>
      </w:r>
      <w:r w:rsidR="003B6A0C">
        <w:rPr>
          <w:spacing w:val="6"/>
          <w:sz w:val="24"/>
          <w:szCs w:val="24"/>
        </w:rPr>
        <w:t>ù</w:t>
      </w:r>
      <w:r w:rsidR="003B6A0C">
        <w:rPr>
          <w:sz w:val="24"/>
          <w:szCs w:val="24"/>
        </w:rPr>
        <w:t xml:space="preserve">ng </w:t>
      </w:r>
      <w:r w:rsidR="003B6A0C">
        <w:rPr>
          <w:spacing w:val="-7"/>
          <w:sz w:val="24"/>
          <w:szCs w:val="24"/>
        </w:rPr>
        <w:t>m</w:t>
      </w:r>
      <w:r w:rsidR="003B6A0C">
        <w:rPr>
          <w:spacing w:val="5"/>
          <w:sz w:val="24"/>
          <w:szCs w:val="24"/>
        </w:rPr>
        <w:t>ộ</w:t>
      </w:r>
      <w:r w:rsidR="003B6A0C">
        <w:rPr>
          <w:sz w:val="24"/>
          <w:szCs w:val="24"/>
        </w:rPr>
        <w:t>t</w:t>
      </w:r>
      <w:r w:rsidR="003B6A0C">
        <w:rPr>
          <w:spacing w:val="5"/>
          <w:sz w:val="24"/>
          <w:szCs w:val="24"/>
        </w:rPr>
        <w:t xml:space="preserve"> </w:t>
      </w:r>
      <w:r w:rsidR="003B6A0C">
        <w:rPr>
          <w:spacing w:val="-7"/>
          <w:sz w:val="24"/>
          <w:szCs w:val="24"/>
        </w:rPr>
        <w:t>l</w:t>
      </w:r>
      <w:r w:rsidR="003B6A0C">
        <w:rPr>
          <w:sz w:val="24"/>
          <w:szCs w:val="24"/>
        </w:rPr>
        <w:t>úc.</w:t>
      </w:r>
      <w:r w:rsidR="003B6A0C">
        <w:rPr>
          <w:spacing w:val="4"/>
          <w:sz w:val="24"/>
          <w:szCs w:val="24"/>
        </w:rPr>
        <w:t xml:space="preserve"> </w:t>
      </w:r>
      <w:r w:rsidR="003B6A0C">
        <w:rPr>
          <w:sz w:val="24"/>
          <w:szCs w:val="24"/>
        </w:rPr>
        <w:t>Đi</w:t>
      </w:r>
      <w:r w:rsidR="003B6A0C">
        <w:rPr>
          <w:spacing w:val="-6"/>
          <w:sz w:val="24"/>
          <w:szCs w:val="24"/>
        </w:rPr>
        <w:t>ề</w:t>
      </w:r>
      <w:r w:rsidR="003B6A0C">
        <w:rPr>
          <w:sz w:val="24"/>
          <w:szCs w:val="24"/>
        </w:rPr>
        <w:t xml:space="preserve">u </w:t>
      </w:r>
      <w:r w:rsidR="003B6A0C">
        <w:rPr>
          <w:spacing w:val="7"/>
          <w:sz w:val="24"/>
          <w:szCs w:val="24"/>
        </w:rPr>
        <w:t>k</w:t>
      </w:r>
      <w:r w:rsidR="003B6A0C">
        <w:rPr>
          <w:sz w:val="24"/>
          <w:szCs w:val="24"/>
        </w:rPr>
        <w:t>h</w:t>
      </w:r>
      <w:r w:rsidR="003B6A0C">
        <w:rPr>
          <w:spacing w:val="-4"/>
          <w:sz w:val="24"/>
          <w:szCs w:val="24"/>
        </w:rPr>
        <w:t>i</w:t>
      </w:r>
      <w:r w:rsidR="003B6A0C">
        <w:rPr>
          <w:spacing w:val="4"/>
          <w:sz w:val="24"/>
          <w:szCs w:val="24"/>
        </w:rPr>
        <w:t>ể</w:t>
      </w:r>
      <w:r w:rsidR="003B6A0C">
        <w:rPr>
          <w:sz w:val="24"/>
          <w:szCs w:val="24"/>
        </w:rPr>
        <w:t>n th</w:t>
      </w:r>
      <w:r w:rsidR="003B6A0C">
        <w:rPr>
          <w:spacing w:val="-6"/>
          <w:sz w:val="24"/>
          <w:szCs w:val="24"/>
        </w:rPr>
        <w:t>i</w:t>
      </w:r>
      <w:r w:rsidR="003B6A0C">
        <w:rPr>
          <w:spacing w:val="-1"/>
          <w:sz w:val="24"/>
          <w:szCs w:val="24"/>
        </w:rPr>
        <w:t>ế</w:t>
      </w:r>
      <w:r w:rsidR="003B6A0C">
        <w:rPr>
          <w:sz w:val="24"/>
          <w:szCs w:val="24"/>
        </w:rPr>
        <w:t>t</w:t>
      </w:r>
      <w:r w:rsidR="003B6A0C">
        <w:rPr>
          <w:spacing w:val="5"/>
          <w:sz w:val="24"/>
          <w:szCs w:val="24"/>
        </w:rPr>
        <w:t xml:space="preserve"> </w:t>
      </w:r>
      <w:r w:rsidR="003B6A0C">
        <w:rPr>
          <w:spacing w:val="2"/>
          <w:sz w:val="24"/>
          <w:szCs w:val="24"/>
        </w:rPr>
        <w:t>b</w:t>
      </w:r>
      <w:r w:rsidR="003B6A0C">
        <w:rPr>
          <w:sz w:val="24"/>
          <w:szCs w:val="24"/>
        </w:rPr>
        <w:t>ị</w:t>
      </w:r>
      <w:r w:rsidR="003B6A0C">
        <w:rPr>
          <w:spacing w:val="-7"/>
          <w:sz w:val="24"/>
          <w:szCs w:val="24"/>
        </w:rPr>
        <w:t xml:space="preserve"> </w:t>
      </w:r>
      <w:r w:rsidR="003B6A0C">
        <w:rPr>
          <w:sz w:val="24"/>
          <w:szCs w:val="24"/>
        </w:rPr>
        <w:t>đư</w:t>
      </w:r>
      <w:r w:rsidR="003B6A0C">
        <w:rPr>
          <w:spacing w:val="2"/>
          <w:sz w:val="24"/>
          <w:szCs w:val="24"/>
        </w:rPr>
        <w:t>ợ</w:t>
      </w:r>
      <w:r w:rsidR="003B6A0C">
        <w:rPr>
          <w:sz w:val="24"/>
          <w:szCs w:val="24"/>
        </w:rPr>
        <w:t xml:space="preserve">c </w:t>
      </w:r>
      <w:r w:rsidR="003B6A0C">
        <w:rPr>
          <w:spacing w:val="-4"/>
          <w:sz w:val="24"/>
          <w:szCs w:val="24"/>
        </w:rPr>
        <w:t>l</w:t>
      </w:r>
      <w:r w:rsidR="003B6A0C">
        <w:rPr>
          <w:sz w:val="24"/>
          <w:szCs w:val="24"/>
        </w:rPr>
        <w:t xml:space="preserve">ựa </w:t>
      </w:r>
      <w:r w:rsidR="003B6A0C">
        <w:rPr>
          <w:spacing w:val="5"/>
          <w:sz w:val="24"/>
          <w:szCs w:val="24"/>
        </w:rPr>
        <w:t>c</w:t>
      </w:r>
      <w:r w:rsidR="003B6A0C">
        <w:rPr>
          <w:spacing w:val="-5"/>
          <w:sz w:val="24"/>
          <w:szCs w:val="24"/>
        </w:rPr>
        <w:t>h</w:t>
      </w:r>
      <w:r w:rsidR="003B6A0C">
        <w:rPr>
          <w:spacing w:val="5"/>
          <w:sz w:val="24"/>
          <w:szCs w:val="24"/>
        </w:rPr>
        <w:t>ọ</w:t>
      </w:r>
      <w:r w:rsidR="003B6A0C">
        <w:rPr>
          <w:sz w:val="24"/>
          <w:szCs w:val="24"/>
        </w:rPr>
        <w:t xml:space="preserve">n, khu </w:t>
      </w:r>
      <w:r w:rsidR="003B6A0C">
        <w:rPr>
          <w:spacing w:val="-7"/>
          <w:sz w:val="24"/>
          <w:szCs w:val="24"/>
        </w:rPr>
        <w:t>v</w:t>
      </w:r>
      <w:r w:rsidR="003B6A0C">
        <w:rPr>
          <w:spacing w:val="4"/>
          <w:sz w:val="24"/>
          <w:szCs w:val="24"/>
        </w:rPr>
        <w:t>ự</w:t>
      </w:r>
      <w:r w:rsidR="003B6A0C">
        <w:rPr>
          <w:sz w:val="24"/>
          <w:szCs w:val="24"/>
        </w:rPr>
        <w:t xml:space="preserve">c </w:t>
      </w:r>
      <w:r w:rsidR="003B6A0C">
        <w:rPr>
          <w:spacing w:val="6"/>
          <w:sz w:val="24"/>
          <w:szCs w:val="24"/>
        </w:rPr>
        <w:t>t</w:t>
      </w:r>
      <w:r w:rsidR="003B6A0C">
        <w:rPr>
          <w:sz w:val="24"/>
          <w:szCs w:val="24"/>
        </w:rPr>
        <w:t>ình</w:t>
      </w:r>
      <w:r w:rsidR="003B6A0C">
        <w:rPr>
          <w:spacing w:val="-9"/>
          <w:sz w:val="24"/>
          <w:szCs w:val="24"/>
        </w:rPr>
        <w:t xml:space="preserve"> </w:t>
      </w:r>
      <w:r w:rsidR="003B6A0C">
        <w:rPr>
          <w:spacing w:val="7"/>
          <w:sz w:val="24"/>
          <w:szCs w:val="24"/>
        </w:rPr>
        <w:t>t</w:t>
      </w:r>
      <w:r w:rsidR="003B6A0C">
        <w:rPr>
          <w:spacing w:val="2"/>
          <w:sz w:val="24"/>
          <w:szCs w:val="24"/>
        </w:rPr>
        <w:t>r</w:t>
      </w:r>
      <w:r w:rsidR="003B6A0C">
        <w:rPr>
          <w:spacing w:val="-1"/>
          <w:sz w:val="24"/>
          <w:szCs w:val="24"/>
        </w:rPr>
        <w:t>ạ</w:t>
      </w:r>
      <w:r w:rsidR="003B6A0C">
        <w:rPr>
          <w:sz w:val="24"/>
          <w:szCs w:val="24"/>
        </w:rPr>
        <w:t>ng: "</w:t>
      </w:r>
      <w:r w:rsidR="003B6A0C">
        <w:rPr>
          <w:spacing w:val="-5"/>
          <w:sz w:val="24"/>
          <w:szCs w:val="24"/>
        </w:rPr>
        <w:t>C</w:t>
      </w:r>
      <w:r w:rsidR="003B6A0C">
        <w:rPr>
          <w:sz w:val="24"/>
          <w:szCs w:val="24"/>
        </w:rPr>
        <w:t>on</w:t>
      </w:r>
      <w:r w:rsidR="003B6A0C">
        <w:rPr>
          <w:spacing w:val="5"/>
          <w:sz w:val="24"/>
          <w:szCs w:val="24"/>
        </w:rPr>
        <w:t>t</w:t>
      </w:r>
      <w:r w:rsidR="003B6A0C">
        <w:rPr>
          <w:sz w:val="24"/>
          <w:szCs w:val="24"/>
        </w:rPr>
        <w:t>rol</w:t>
      </w:r>
      <w:r w:rsidR="003B6A0C">
        <w:rPr>
          <w:spacing w:val="-7"/>
          <w:sz w:val="24"/>
          <w:szCs w:val="24"/>
        </w:rPr>
        <w:t xml:space="preserve"> </w:t>
      </w:r>
      <w:r w:rsidR="003B6A0C">
        <w:rPr>
          <w:sz w:val="24"/>
          <w:szCs w:val="24"/>
        </w:rPr>
        <w:t>DVD" "phát</w:t>
      </w:r>
      <w:r w:rsidR="003B6A0C">
        <w:rPr>
          <w:spacing w:val="6"/>
          <w:sz w:val="24"/>
          <w:szCs w:val="24"/>
        </w:rPr>
        <w:t xml:space="preserve"> </w:t>
      </w:r>
      <w:r w:rsidR="003B6A0C">
        <w:rPr>
          <w:sz w:val="24"/>
          <w:szCs w:val="24"/>
        </w:rPr>
        <w:t>sóng: V-DVD,A DVD-", các v</w:t>
      </w:r>
      <w:r w:rsidR="003B6A0C">
        <w:rPr>
          <w:spacing w:val="-6"/>
          <w:sz w:val="24"/>
          <w:szCs w:val="24"/>
        </w:rPr>
        <w:t>i</w:t>
      </w:r>
      <w:r w:rsidR="003B6A0C">
        <w:rPr>
          <w:sz w:val="24"/>
          <w:szCs w:val="24"/>
        </w:rPr>
        <w:t>deo</w:t>
      </w:r>
      <w:r w:rsidR="003B6A0C">
        <w:rPr>
          <w:spacing w:val="6"/>
          <w:sz w:val="24"/>
          <w:szCs w:val="24"/>
        </w:rPr>
        <w:t xml:space="preserve"> </w:t>
      </w:r>
      <w:r w:rsidR="003B6A0C">
        <w:rPr>
          <w:sz w:val="24"/>
          <w:szCs w:val="24"/>
        </w:rPr>
        <w:t xml:space="preserve">DVD </w:t>
      </w:r>
      <w:r w:rsidR="003B6A0C">
        <w:rPr>
          <w:spacing w:val="-1"/>
          <w:sz w:val="24"/>
          <w:szCs w:val="24"/>
        </w:rPr>
        <w:t>s</w:t>
      </w:r>
      <w:r w:rsidR="003B6A0C">
        <w:rPr>
          <w:rFonts w:ascii="DejaVu Sans Condensed" w:eastAsia="DejaVu Sans Condensed" w:hAnsi="DejaVu Sans Condensed" w:cs="DejaVu Sans Condensed"/>
          <w:sz w:val="24"/>
          <w:szCs w:val="24"/>
        </w:rPr>
        <w:t xml:space="preserve">ຽ </w:t>
      </w:r>
      <w:r w:rsidR="003B6A0C">
        <w:rPr>
          <w:sz w:val="24"/>
          <w:szCs w:val="24"/>
        </w:rPr>
        <w:t>đư</w:t>
      </w:r>
      <w:r w:rsidR="003B6A0C">
        <w:rPr>
          <w:spacing w:val="-3"/>
          <w:sz w:val="24"/>
          <w:szCs w:val="24"/>
        </w:rPr>
        <w:t>ợ</w:t>
      </w:r>
      <w:r w:rsidR="003B6A0C">
        <w:rPr>
          <w:sz w:val="24"/>
          <w:szCs w:val="24"/>
        </w:rPr>
        <w:t>c h</w:t>
      </w:r>
      <w:r w:rsidR="003B6A0C">
        <w:rPr>
          <w:spacing w:val="-3"/>
          <w:sz w:val="24"/>
          <w:szCs w:val="24"/>
        </w:rPr>
        <w:t>i</w:t>
      </w:r>
      <w:r w:rsidR="003B6A0C">
        <w:rPr>
          <w:spacing w:val="4"/>
          <w:sz w:val="24"/>
          <w:szCs w:val="24"/>
        </w:rPr>
        <w:t>ể</w:t>
      </w:r>
      <w:r w:rsidR="003B6A0C">
        <w:rPr>
          <w:sz w:val="24"/>
          <w:szCs w:val="24"/>
        </w:rPr>
        <w:t>n t</w:t>
      </w:r>
      <w:r w:rsidR="003B6A0C">
        <w:rPr>
          <w:spacing w:val="3"/>
          <w:sz w:val="24"/>
          <w:szCs w:val="24"/>
        </w:rPr>
        <w:t>h</w:t>
      </w:r>
      <w:r w:rsidR="003B6A0C">
        <w:rPr>
          <w:sz w:val="24"/>
          <w:szCs w:val="24"/>
        </w:rPr>
        <w:t>ị</w:t>
      </w:r>
      <w:r w:rsidR="003B6A0C">
        <w:rPr>
          <w:spacing w:val="-7"/>
          <w:sz w:val="24"/>
          <w:szCs w:val="24"/>
        </w:rPr>
        <w:t xml:space="preserve"> </w:t>
      </w:r>
      <w:r w:rsidR="003B6A0C">
        <w:rPr>
          <w:spacing w:val="5"/>
          <w:sz w:val="24"/>
          <w:szCs w:val="24"/>
        </w:rPr>
        <w:t>t</w:t>
      </w:r>
      <w:r w:rsidR="003B6A0C">
        <w:rPr>
          <w:sz w:val="24"/>
          <w:szCs w:val="24"/>
        </w:rPr>
        <w:t>r</w:t>
      </w:r>
      <w:r w:rsidR="003B6A0C">
        <w:rPr>
          <w:spacing w:val="6"/>
          <w:sz w:val="24"/>
          <w:szCs w:val="24"/>
        </w:rPr>
        <w:t>o</w:t>
      </w:r>
      <w:r w:rsidR="003B6A0C">
        <w:rPr>
          <w:sz w:val="24"/>
          <w:szCs w:val="24"/>
        </w:rPr>
        <w:t>ng g</w:t>
      </w:r>
      <w:r w:rsidR="003B6A0C">
        <w:rPr>
          <w:spacing w:val="-12"/>
          <w:sz w:val="24"/>
          <w:szCs w:val="24"/>
        </w:rPr>
        <w:t>i</w:t>
      </w:r>
      <w:r w:rsidR="003B6A0C">
        <w:rPr>
          <w:sz w:val="24"/>
          <w:szCs w:val="24"/>
        </w:rPr>
        <w:t>áo</w:t>
      </w:r>
      <w:r w:rsidR="003B6A0C">
        <w:rPr>
          <w:spacing w:val="6"/>
          <w:sz w:val="24"/>
          <w:szCs w:val="24"/>
        </w:rPr>
        <w:t xml:space="preserve"> </w:t>
      </w:r>
      <w:r w:rsidR="003B6A0C">
        <w:rPr>
          <w:sz w:val="24"/>
          <w:szCs w:val="24"/>
        </w:rPr>
        <w:t>viên</w:t>
      </w:r>
      <w:r w:rsidR="003B6A0C">
        <w:rPr>
          <w:spacing w:val="-5"/>
          <w:sz w:val="24"/>
          <w:szCs w:val="24"/>
        </w:rPr>
        <w:t xml:space="preserve"> </w:t>
      </w:r>
      <w:r w:rsidR="003B6A0C">
        <w:rPr>
          <w:spacing w:val="8"/>
          <w:sz w:val="24"/>
          <w:szCs w:val="24"/>
        </w:rPr>
        <w:t>t</w:t>
      </w:r>
      <w:r w:rsidR="003B6A0C">
        <w:rPr>
          <w:sz w:val="24"/>
          <w:szCs w:val="24"/>
        </w:rPr>
        <w:t>h</w:t>
      </w:r>
      <w:r w:rsidR="003B6A0C">
        <w:rPr>
          <w:spacing w:val="-6"/>
          <w:sz w:val="24"/>
          <w:szCs w:val="24"/>
        </w:rPr>
        <w:t>e</w:t>
      </w:r>
      <w:r w:rsidR="003B6A0C">
        <w:rPr>
          <w:sz w:val="24"/>
          <w:szCs w:val="24"/>
        </w:rPr>
        <w:t>o</w:t>
      </w:r>
      <w:r w:rsidR="003B6A0C">
        <w:rPr>
          <w:spacing w:val="7"/>
          <w:sz w:val="24"/>
          <w:szCs w:val="24"/>
        </w:rPr>
        <w:t xml:space="preserve"> </w:t>
      </w:r>
      <w:r w:rsidR="003B6A0C">
        <w:rPr>
          <w:sz w:val="24"/>
          <w:szCs w:val="24"/>
        </w:rPr>
        <w:t>dõ</w:t>
      </w:r>
      <w:r w:rsidR="003B6A0C">
        <w:rPr>
          <w:spacing w:val="-9"/>
          <w:sz w:val="24"/>
          <w:szCs w:val="24"/>
        </w:rPr>
        <w:t>i</w:t>
      </w:r>
      <w:r w:rsidR="003B6A0C">
        <w:rPr>
          <w:sz w:val="24"/>
          <w:szCs w:val="24"/>
        </w:rPr>
        <w:t xml:space="preserve">, </w:t>
      </w:r>
      <w:r w:rsidR="003B6A0C">
        <w:rPr>
          <w:spacing w:val="9"/>
          <w:sz w:val="24"/>
          <w:szCs w:val="24"/>
        </w:rPr>
        <w:t>â</w:t>
      </w:r>
      <w:r w:rsidR="003B6A0C">
        <w:rPr>
          <w:sz w:val="24"/>
          <w:szCs w:val="24"/>
        </w:rPr>
        <w:t>m</w:t>
      </w:r>
      <w:r w:rsidR="003B6A0C">
        <w:rPr>
          <w:spacing w:val="-9"/>
          <w:sz w:val="24"/>
          <w:szCs w:val="24"/>
        </w:rPr>
        <w:t xml:space="preserve"> </w:t>
      </w:r>
      <w:r w:rsidR="003B6A0C">
        <w:rPr>
          <w:spacing w:val="8"/>
          <w:sz w:val="24"/>
          <w:szCs w:val="24"/>
        </w:rPr>
        <w:t>t</w:t>
      </w:r>
      <w:r w:rsidR="003B6A0C">
        <w:rPr>
          <w:sz w:val="24"/>
          <w:szCs w:val="24"/>
        </w:rPr>
        <w:t>h</w:t>
      </w:r>
      <w:r w:rsidR="003B6A0C">
        <w:rPr>
          <w:spacing w:val="-6"/>
          <w:sz w:val="24"/>
          <w:szCs w:val="24"/>
        </w:rPr>
        <w:t>a</w:t>
      </w:r>
      <w:r w:rsidR="003B6A0C">
        <w:rPr>
          <w:sz w:val="24"/>
          <w:szCs w:val="24"/>
        </w:rPr>
        <w:t>nh DVD</w:t>
      </w:r>
      <w:r w:rsidR="003B6A0C">
        <w:rPr>
          <w:spacing w:val="3"/>
          <w:sz w:val="24"/>
          <w:szCs w:val="24"/>
        </w:rPr>
        <w:t xml:space="preserve"> </w:t>
      </w:r>
      <w:r w:rsidR="003B6A0C">
        <w:rPr>
          <w:spacing w:val="-2"/>
          <w:w w:val="90"/>
          <w:sz w:val="24"/>
          <w:szCs w:val="24"/>
        </w:rPr>
        <w:t>s</w:t>
      </w:r>
      <w:r w:rsidR="003B6A0C">
        <w:rPr>
          <w:rFonts w:ascii="DejaVu Sans Condensed" w:eastAsia="DejaVu Sans Condensed" w:hAnsi="DejaVu Sans Condensed" w:cs="DejaVu Sans Condensed"/>
          <w:w w:val="90"/>
          <w:sz w:val="24"/>
          <w:szCs w:val="24"/>
        </w:rPr>
        <w:t>ຽ</w:t>
      </w:r>
      <w:r w:rsidR="003B6A0C">
        <w:rPr>
          <w:rFonts w:ascii="DejaVu Sans Condensed" w:eastAsia="DejaVu Sans Condensed" w:hAnsi="DejaVu Sans Condensed" w:cs="DejaVu Sans Condensed"/>
          <w:spacing w:val="-14"/>
          <w:w w:val="90"/>
          <w:sz w:val="24"/>
          <w:szCs w:val="24"/>
        </w:rPr>
        <w:t xml:space="preserve"> </w:t>
      </w:r>
      <w:r w:rsidR="003B6A0C">
        <w:rPr>
          <w:sz w:val="24"/>
          <w:szCs w:val="24"/>
        </w:rPr>
        <w:t>đư</w:t>
      </w:r>
      <w:r w:rsidR="003B6A0C">
        <w:rPr>
          <w:spacing w:val="-3"/>
          <w:sz w:val="24"/>
          <w:szCs w:val="24"/>
        </w:rPr>
        <w:t>ợ</w:t>
      </w:r>
      <w:r w:rsidR="003B6A0C">
        <w:rPr>
          <w:sz w:val="24"/>
          <w:szCs w:val="24"/>
        </w:rPr>
        <w:t>c phát s</w:t>
      </w:r>
      <w:r w:rsidR="003B6A0C">
        <w:rPr>
          <w:spacing w:val="6"/>
          <w:sz w:val="24"/>
          <w:szCs w:val="24"/>
        </w:rPr>
        <w:t>ó</w:t>
      </w:r>
      <w:r w:rsidR="003B6A0C">
        <w:rPr>
          <w:sz w:val="24"/>
          <w:szCs w:val="24"/>
        </w:rPr>
        <w:t>ng c</w:t>
      </w:r>
      <w:r w:rsidR="003B6A0C">
        <w:rPr>
          <w:spacing w:val="-8"/>
          <w:sz w:val="24"/>
          <w:szCs w:val="24"/>
        </w:rPr>
        <w:t>h</w:t>
      </w:r>
      <w:r w:rsidR="003B6A0C">
        <w:rPr>
          <w:sz w:val="24"/>
          <w:szCs w:val="24"/>
        </w:rPr>
        <w:t xml:space="preserve">o </w:t>
      </w:r>
      <w:r w:rsidR="003B6A0C">
        <w:rPr>
          <w:spacing w:val="8"/>
          <w:sz w:val="24"/>
          <w:szCs w:val="24"/>
        </w:rPr>
        <w:t>t</w:t>
      </w:r>
      <w:r w:rsidR="003B6A0C">
        <w:rPr>
          <w:spacing w:val="-6"/>
          <w:sz w:val="24"/>
          <w:szCs w:val="24"/>
        </w:rPr>
        <w:t>ấ</w:t>
      </w:r>
      <w:r w:rsidR="003B6A0C">
        <w:rPr>
          <w:sz w:val="24"/>
          <w:szCs w:val="24"/>
        </w:rPr>
        <w:t>t</w:t>
      </w:r>
      <w:r w:rsidR="003B6A0C">
        <w:rPr>
          <w:spacing w:val="5"/>
          <w:sz w:val="24"/>
          <w:szCs w:val="24"/>
        </w:rPr>
        <w:t xml:space="preserve"> </w:t>
      </w:r>
      <w:r w:rsidR="003B6A0C">
        <w:rPr>
          <w:spacing w:val="1"/>
          <w:sz w:val="24"/>
          <w:szCs w:val="24"/>
        </w:rPr>
        <w:t>c</w:t>
      </w:r>
      <w:r w:rsidR="003B6A0C">
        <w:rPr>
          <w:sz w:val="24"/>
          <w:szCs w:val="24"/>
        </w:rPr>
        <w:t>ả</w:t>
      </w:r>
      <w:r w:rsidR="003B6A0C">
        <w:rPr>
          <w:spacing w:val="1"/>
          <w:sz w:val="24"/>
          <w:szCs w:val="24"/>
        </w:rPr>
        <w:t xml:space="preserve"> </w:t>
      </w:r>
      <w:r w:rsidR="003B6A0C">
        <w:rPr>
          <w:sz w:val="24"/>
          <w:szCs w:val="24"/>
        </w:rPr>
        <w:t xml:space="preserve">các </w:t>
      </w:r>
      <w:r w:rsidR="003B6A0C">
        <w:rPr>
          <w:spacing w:val="-5"/>
          <w:sz w:val="24"/>
          <w:szCs w:val="24"/>
        </w:rPr>
        <w:t>h</w:t>
      </w:r>
      <w:r w:rsidR="003B6A0C">
        <w:rPr>
          <w:spacing w:val="5"/>
          <w:sz w:val="24"/>
          <w:szCs w:val="24"/>
        </w:rPr>
        <w:t>ọ</w:t>
      </w:r>
      <w:r w:rsidR="003B6A0C">
        <w:rPr>
          <w:sz w:val="24"/>
          <w:szCs w:val="24"/>
        </w:rPr>
        <w:t>c</w:t>
      </w:r>
      <w:r w:rsidR="003B6A0C">
        <w:rPr>
          <w:spacing w:val="-6"/>
          <w:sz w:val="24"/>
          <w:szCs w:val="24"/>
        </w:rPr>
        <w:t xml:space="preserve"> </w:t>
      </w:r>
      <w:r w:rsidR="003B6A0C">
        <w:rPr>
          <w:sz w:val="24"/>
          <w:szCs w:val="24"/>
        </w:rPr>
        <w:t>v</w:t>
      </w:r>
      <w:r w:rsidR="003B6A0C">
        <w:rPr>
          <w:spacing w:val="-7"/>
          <w:sz w:val="24"/>
          <w:szCs w:val="24"/>
        </w:rPr>
        <w:t>i</w:t>
      </w:r>
      <w:r w:rsidR="003B6A0C">
        <w:rPr>
          <w:sz w:val="24"/>
          <w:szCs w:val="24"/>
        </w:rPr>
        <w:t>ên và</w:t>
      </w:r>
      <w:r w:rsidR="003B6A0C">
        <w:rPr>
          <w:spacing w:val="-6"/>
          <w:sz w:val="24"/>
          <w:szCs w:val="24"/>
        </w:rPr>
        <w:t xml:space="preserve"> </w:t>
      </w:r>
      <w:r w:rsidR="003B6A0C">
        <w:rPr>
          <w:spacing w:val="7"/>
          <w:sz w:val="24"/>
          <w:szCs w:val="24"/>
        </w:rPr>
        <w:t>g</w:t>
      </w:r>
      <w:r w:rsidR="003B6A0C">
        <w:rPr>
          <w:sz w:val="24"/>
          <w:szCs w:val="24"/>
        </w:rPr>
        <w:t>i</w:t>
      </w:r>
      <w:r w:rsidR="003B6A0C">
        <w:rPr>
          <w:spacing w:val="-5"/>
          <w:sz w:val="24"/>
          <w:szCs w:val="24"/>
        </w:rPr>
        <w:t>á</w:t>
      </w:r>
      <w:r w:rsidR="003B6A0C">
        <w:rPr>
          <w:sz w:val="24"/>
          <w:szCs w:val="24"/>
        </w:rPr>
        <w:t>o</w:t>
      </w:r>
      <w:r w:rsidR="003B6A0C">
        <w:rPr>
          <w:spacing w:val="7"/>
          <w:sz w:val="24"/>
          <w:szCs w:val="24"/>
        </w:rPr>
        <w:t xml:space="preserve"> </w:t>
      </w:r>
      <w:r w:rsidR="003B6A0C">
        <w:rPr>
          <w:sz w:val="24"/>
          <w:szCs w:val="24"/>
        </w:rPr>
        <w:t>v</w:t>
      </w:r>
      <w:r w:rsidR="003B6A0C">
        <w:rPr>
          <w:spacing w:val="-9"/>
          <w:sz w:val="24"/>
          <w:szCs w:val="24"/>
        </w:rPr>
        <w:t>i</w:t>
      </w:r>
      <w:r w:rsidR="003B6A0C">
        <w:rPr>
          <w:sz w:val="24"/>
          <w:szCs w:val="24"/>
        </w:rPr>
        <w:t>ên.</w:t>
      </w:r>
    </w:p>
    <w:p w:rsidR="00573611" w:rsidRDefault="003B6A0C">
      <w:pPr>
        <w:spacing w:before="11"/>
        <w:ind w:left="171"/>
        <w:rPr>
          <w:sz w:val="24"/>
          <w:szCs w:val="24"/>
        </w:rPr>
      </w:pPr>
      <w:r>
        <w:rPr>
          <w:b/>
          <w:i/>
          <w:position w:val="1"/>
          <w:sz w:val="24"/>
          <w:szCs w:val="24"/>
        </w:rPr>
        <w:t>2.3.2</w:t>
      </w:r>
      <w:r>
        <w:rPr>
          <w:b/>
          <w:i/>
          <w:spacing w:val="-2"/>
          <w:position w:val="1"/>
          <w:sz w:val="24"/>
          <w:szCs w:val="24"/>
        </w:rPr>
        <w:t xml:space="preserve"> </w:t>
      </w:r>
      <w:r w:rsidR="00D15F22">
        <w:rPr>
          <w:noProof/>
        </w:rPr>
        <w:drawing>
          <wp:inline distT="0" distB="0" distL="0" distR="0">
            <wp:extent cx="457200" cy="25273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5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6" w:line="120" w:lineRule="exact"/>
        <w:rPr>
          <w:sz w:val="13"/>
          <w:szCs w:val="13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position w:val="1"/>
          <w:sz w:val="24"/>
          <w:szCs w:val="24"/>
        </w:rPr>
        <w:t>Ở</w:t>
      </w:r>
      <w:r>
        <w:rPr>
          <w:spacing w:val="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đây</w:t>
      </w:r>
      <w:r>
        <w:rPr>
          <w:spacing w:val="-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b</w:t>
      </w:r>
      <w:r>
        <w:rPr>
          <w:spacing w:val="1"/>
          <w:position w:val="1"/>
          <w:sz w:val="24"/>
          <w:szCs w:val="24"/>
        </w:rPr>
        <w:t>ạ</w:t>
      </w:r>
      <w:r>
        <w:rPr>
          <w:position w:val="1"/>
          <w:sz w:val="24"/>
          <w:szCs w:val="24"/>
        </w:rPr>
        <w:t xml:space="preserve">n có </w:t>
      </w:r>
      <w:r>
        <w:rPr>
          <w:spacing w:val="9"/>
          <w:position w:val="1"/>
          <w:sz w:val="24"/>
          <w:szCs w:val="24"/>
        </w:rPr>
        <w:t>t</w:t>
      </w:r>
      <w:r>
        <w:rPr>
          <w:spacing w:val="-5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>ể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ph</w:t>
      </w:r>
      <w:r>
        <w:rPr>
          <w:spacing w:val="-6"/>
          <w:position w:val="1"/>
          <w:sz w:val="24"/>
          <w:szCs w:val="24"/>
        </w:rPr>
        <w:t>á</w:t>
      </w:r>
      <w:r>
        <w:rPr>
          <w:position w:val="1"/>
          <w:sz w:val="24"/>
          <w:szCs w:val="24"/>
        </w:rPr>
        <w:t>t</w:t>
      </w:r>
      <w:r>
        <w:rPr>
          <w:spacing w:val="5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VCR. Cl</w:t>
      </w:r>
      <w:r>
        <w:rPr>
          <w:spacing w:val="-7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 xml:space="preserve">ck </w:t>
      </w:r>
      <w:r w:rsidR="00D15F22">
        <w:rPr>
          <w:noProof/>
        </w:rPr>
        <w:drawing>
          <wp:inline distT="0" distB="0" distL="0" distR="0">
            <wp:extent cx="457200" cy="252730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5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position w:val="1"/>
          <w:sz w:val="24"/>
          <w:szCs w:val="24"/>
        </w:rPr>
        <w:t xml:space="preserve">, VCR </w:t>
      </w:r>
      <w:r>
        <w:rPr>
          <w:spacing w:val="2"/>
          <w:position w:val="1"/>
          <w:sz w:val="24"/>
          <w:szCs w:val="24"/>
        </w:rPr>
        <w:t>c</w:t>
      </w:r>
      <w:r>
        <w:rPr>
          <w:position w:val="1"/>
          <w:sz w:val="24"/>
          <w:szCs w:val="24"/>
        </w:rPr>
        <w:t>ủa V và A</w:t>
      </w:r>
      <w:r>
        <w:rPr>
          <w:spacing w:val="2"/>
          <w:position w:val="1"/>
          <w:sz w:val="24"/>
          <w:szCs w:val="24"/>
        </w:rPr>
        <w:t xml:space="preserve"> </w:t>
      </w:r>
      <w:r>
        <w:rPr>
          <w:spacing w:val="-9"/>
          <w:position w:val="1"/>
          <w:sz w:val="24"/>
          <w:szCs w:val="24"/>
        </w:rPr>
        <w:t>l</w:t>
      </w:r>
      <w:r>
        <w:rPr>
          <w:position w:val="1"/>
          <w:sz w:val="24"/>
          <w:szCs w:val="24"/>
        </w:rPr>
        <w:t>à c</w:t>
      </w:r>
      <w:r>
        <w:rPr>
          <w:spacing w:val="5"/>
          <w:position w:val="1"/>
          <w:sz w:val="24"/>
          <w:szCs w:val="24"/>
        </w:rPr>
        <w:t>ù</w:t>
      </w:r>
      <w:r>
        <w:rPr>
          <w:position w:val="1"/>
          <w:sz w:val="24"/>
          <w:szCs w:val="24"/>
        </w:rPr>
        <w:t xml:space="preserve">ng </w:t>
      </w:r>
      <w:r>
        <w:rPr>
          <w:spacing w:val="-7"/>
          <w:position w:val="1"/>
          <w:sz w:val="24"/>
          <w:szCs w:val="24"/>
        </w:rPr>
        <w:t>m</w:t>
      </w:r>
      <w:r>
        <w:rPr>
          <w:spacing w:val="5"/>
          <w:position w:val="1"/>
          <w:sz w:val="24"/>
          <w:szCs w:val="24"/>
        </w:rPr>
        <w:t>ộ</w:t>
      </w:r>
      <w:r>
        <w:rPr>
          <w:position w:val="1"/>
          <w:sz w:val="24"/>
          <w:szCs w:val="24"/>
        </w:rPr>
        <w:t>t</w:t>
      </w:r>
      <w:r>
        <w:rPr>
          <w:spacing w:val="5"/>
          <w:position w:val="1"/>
          <w:sz w:val="24"/>
          <w:szCs w:val="24"/>
        </w:rPr>
        <w:t xml:space="preserve"> </w:t>
      </w:r>
      <w:r>
        <w:rPr>
          <w:spacing w:val="-7"/>
          <w:position w:val="1"/>
          <w:sz w:val="24"/>
          <w:szCs w:val="24"/>
        </w:rPr>
        <w:t>l</w:t>
      </w:r>
      <w:r>
        <w:rPr>
          <w:position w:val="1"/>
          <w:sz w:val="24"/>
          <w:szCs w:val="24"/>
        </w:rPr>
        <w:t>úc</w:t>
      </w:r>
    </w:p>
    <w:p w:rsidR="00573611" w:rsidRDefault="00573611">
      <w:pPr>
        <w:spacing w:before="2" w:line="140" w:lineRule="exact"/>
        <w:rPr>
          <w:sz w:val="14"/>
          <w:szCs w:val="14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sz w:val="24"/>
          <w:szCs w:val="24"/>
        </w:rPr>
        <w:t>Đi</w:t>
      </w:r>
      <w:r>
        <w:rPr>
          <w:spacing w:val="-6"/>
          <w:sz w:val="24"/>
          <w:szCs w:val="24"/>
        </w:rPr>
        <w:t>ề</w:t>
      </w:r>
      <w:r>
        <w:rPr>
          <w:sz w:val="24"/>
          <w:szCs w:val="24"/>
        </w:rPr>
        <w:t xml:space="preserve">u </w:t>
      </w:r>
      <w:r>
        <w:rPr>
          <w:spacing w:val="7"/>
          <w:sz w:val="24"/>
          <w:szCs w:val="24"/>
        </w:rPr>
        <w:t>k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th</w:t>
      </w:r>
      <w:r>
        <w:rPr>
          <w:spacing w:val="-6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đư</w:t>
      </w:r>
      <w:r>
        <w:rPr>
          <w:spacing w:val="2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6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z w:val="24"/>
          <w:szCs w:val="24"/>
        </w:rPr>
        <w:t xml:space="preserve">ựa </w:t>
      </w:r>
      <w:r>
        <w:rPr>
          <w:spacing w:val="5"/>
          <w:sz w:val="24"/>
          <w:szCs w:val="24"/>
        </w:rPr>
        <w:t>c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 xml:space="preserve">n, khu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 xml:space="preserve">ực </w:t>
      </w:r>
      <w:r>
        <w:rPr>
          <w:spacing w:val="7"/>
          <w:sz w:val="24"/>
          <w:szCs w:val="24"/>
        </w:rPr>
        <w:t>t</w:t>
      </w:r>
      <w:r>
        <w:rPr>
          <w:sz w:val="24"/>
          <w:szCs w:val="24"/>
        </w:rPr>
        <w:t>ình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6"/>
          <w:sz w:val="24"/>
          <w:szCs w:val="24"/>
        </w:rPr>
        <w:t>ạ</w:t>
      </w:r>
      <w:r>
        <w:rPr>
          <w:sz w:val="24"/>
          <w:szCs w:val="24"/>
        </w:rPr>
        <w:t>ng: "</w:t>
      </w:r>
      <w:r>
        <w:rPr>
          <w:spacing w:val="-6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6"/>
          <w:sz w:val="24"/>
          <w:szCs w:val="24"/>
        </w:rPr>
        <w:t>o</w:t>
      </w:r>
      <w:r>
        <w:rPr>
          <w:sz w:val="24"/>
          <w:szCs w:val="24"/>
        </w:rPr>
        <w:t>l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VCR" "phát s</w:t>
      </w:r>
      <w:r>
        <w:rPr>
          <w:spacing w:val="6"/>
          <w:sz w:val="24"/>
          <w:szCs w:val="24"/>
        </w:rPr>
        <w:t>ó</w:t>
      </w:r>
      <w:r>
        <w:rPr>
          <w:sz w:val="24"/>
          <w:szCs w:val="24"/>
        </w:rPr>
        <w:t>ng: V-VCR,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ột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2"/>
          <w:sz w:val="24"/>
          <w:szCs w:val="24"/>
        </w:rPr>
        <w:t>ầ</w:t>
      </w:r>
      <w:r>
        <w:rPr>
          <w:sz w:val="24"/>
          <w:szCs w:val="24"/>
        </w:rPr>
        <w:t xml:space="preserve">u </w:t>
      </w:r>
      <w:r>
        <w:rPr>
          <w:spacing w:val="-7"/>
          <w:sz w:val="24"/>
          <w:szCs w:val="24"/>
        </w:rPr>
        <w:t>m</w:t>
      </w:r>
      <w:r>
        <w:rPr>
          <w:sz w:val="24"/>
          <w:szCs w:val="24"/>
        </w:rPr>
        <w:t>áy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vid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o,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7"/>
          <w:sz w:val="24"/>
          <w:szCs w:val="24"/>
        </w:rPr>
        <w:t>i</w:t>
      </w:r>
      <w:r>
        <w:rPr>
          <w:sz w:val="24"/>
          <w:szCs w:val="24"/>
        </w:rPr>
        <w:t>deo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 xml:space="preserve">VCR </w:t>
      </w:r>
      <w:r>
        <w:rPr>
          <w:spacing w:val="-4"/>
          <w:w w:val="90"/>
          <w:sz w:val="24"/>
          <w:szCs w:val="24"/>
        </w:rPr>
        <w:t>s</w:t>
      </w:r>
      <w:r>
        <w:rPr>
          <w:rFonts w:ascii="DejaVu Sans Condensed" w:eastAsia="DejaVu Sans Condensed" w:hAnsi="DejaVu Sans Condensed" w:cs="DejaVu Sans Condensed"/>
          <w:w w:val="90"/>
          <w:sz w:val="24"/>
          <w:szCs w:val="24"/>
        </w:rPr>
        <w:t>ຽ</w:t>
      </w:r>
      <w:r>
        <w:rPr>
          <w:rFonts w:ascii="DejaVu Sans Condensed" w:eastAsia="DejaVu Sans Condensed" w:hAnsi="DejaVu Sans Condensed" w:cs="DejaVu Sans Condensed"/>
          <w:spacing w:val="-14"/>
          <w:w w:val="90"/>
          <w:sz w:val="24"/>
          <w:szCs w:val="24"/>
        </w:rPr>
        <w:t xml:space="preserve"> </w:t>
      </w:r>
      <w:r>
        <w:rPr>
          <w:sz w:val="24"/>
          <w:szCs w:val="24"/>
        </w:rPr>
        <w:t>đư</w:t>
      </w:r>
      <w:r>
        <w:rPr>
          <w:spacing w:val="-3"/>
          <w:sz w:val="24"/>
          <w:szCs w:val="24"/>
        </w:rPr>
        <w:t>ợ</w:t>
      </w:r>
      <w:r>
        <w:rPr>
          <w:sz w:val="24"/>
          <w:szCs w:val="24"/>
        </w:rPr>
        <w:t>c h</w:t>
      </w:r>
      <w:r>
        <w:rPr>
          <w:spacing w:val="-3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6"/>
          <w:sz w:val="24"/>
          <w:szCs w:val="24"/>
        </w:rPr>
        <w:t>o</w:t>
      </w:r>
      <w:r>
        <w:rPr>
          <w:sz w:val="24"/>
          <w:szCs w:val="24"/>
        </w:rPr>
        <w:t>ng g</w:t>
      </w:r>
      <w:r>
        <w:rPr>
          <w:spacing w:val="-7"/>
          <w:sz w:val="24"/>
          <w:szCs w:val="24"/>
        </w:rPr>
        <w:t>i</w:t>
      </w:r>
      <w:r>
        <w:rPr>
          <w:sz w:val="24"/>
          <w:szCs w:val="24"/>
        </w:rPr>
        <w:t>áo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ên của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màn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hìn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 xml:space="preserve">, </w:t>
      </w:r>
      <w:r>
        <w:rPr>
          <w:spacing w:val="9"/>
          <w:sz w:val="24"/>
          <w:szCs w:val="24"/>
        </w:rPr>
        <w:t>â</w:t>
      </w:r>
      <w:r>
        <w:rPr>
          <w:sz w:val="24"/>
          <w:szCs w:val="24"/>
        </w:rPr>
        <w:t>m thanh VCR</w:t>
      </w:r>
    </w:p>
    <w:p w:rsidR="00573611" w:rsidRDefault="00573611">
      <w:pPr>
        <w:spacing w:before="2" w:line="120" w:lineRule="exact"/>
        <w:rPr>
          <w:sz w:val="13"/>
          <w:szCs w:val="13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spacing w:val="-2"/>
          <w:w w:val="90"/>
          <w:sz w:val="24"/>
          <w:szCs w:val="24"/>
        </w:rPr>
        <w:t>s</w:t>
      </w:r>
      <w:r>
        <w:rPr>
          <w:rFonts w:ascii="DejaVu Sans Condensed" w:eastAsia="DejaVu Sans Condensed" w:hAnsi="DejaVu Sans Condensed" w:cs="DejaVu Sans Condensed"/>
          <w:w w:val="90"/>
          <w:sz w:val="24"/>
          <w:szCs w:val="24"/>
        </w:rPr>
        <w:t>ຽ</w:t>
      </w:r>
      <w:r>
        <w:rPr>
          <w:rFonts w:ascii="DejaVu Sans Condensed" w:eastAsia="DejaVu Sans Condensed" w:hAnsi="DejaVu Sans Condensed" w:cs="DejaVu Sans Condensed"/>
          <w:spacing w:val="-14"/>
          <w:w w:val="90"/>
          <w:sz w:val="24"/>
          <w:szCs w:val="24"/>
        </w:rPr>
        <w:t xml:space="preserve"> </w:t>
      </w:r>
      <w:r>
        <w:rPr>
          <w:sz w:val="24"/>
          <w:szCs w:val="24"/>
        </w:rPr>
        <w:t>đư</w:t>
      </w:r>
      <w:r>
        <w:rPr>
          <w:spacing w:val="-3"/>
          <w:sz w:val="24"/>
          <w:szCs w:val="24"/>
        </w:rPr>
        <w:t>ợ</w:t>
      </w:r>
      <w:r>
        <w:rPr>
          <w:sz w:val="24"/>
          <w:szCs w:val="24"/>
        </w:rPr>
        <w:t>c phát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sóng c</w:t>
      </w:r>
      <w:r>
        <w:rPr>
          <w:spacing w:val="-8"/>
          <w:sz w:val="24"/>
          <w:szCs w:val="24"/>
        </w:rPr>
        <w:t>h</w:t>
      </w:r>
      <w:r>
        <w:rPr>
          <w:sz w:val="24"/>
          <w:szCs w:val="24"/>
        </w:rPr>
        <w:t xml:space="preserve">o </w:t>
      </w:r>
      <w:r>
        <w:rPr>
          <w:spacing w:val="8"/>
          <w:sz w:val="24"/>
          <w:szCs w:val="24"/>
        </w:rPr>
        <w:t>t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các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sinh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 xml:space="preserve">và </w:t>
      </w:r>
      <w:r>
        <w:rPr>
          <w:spacing w:val="9"/>
          <w:sz w:val="24"/>
          <w:szCs w:val="24"/>
        </w:rPr>
        <w:t>g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áo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viê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.</w:t>
      </w:r>
    </w:p>
    <w:p w:rsidR="00573611" w:rsidRDefault="00573611">
      <w:pPr>
        <w:spacing w:before="5" w:line="120" w:lineRule="exact"/>
        <w:rPr>
          <w:sz w:val="13"/>
          <w:szCs w:val="13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b/>
          <w:i/>
          <w:position w:val="1"/>
          <w:sz w:val="24"/>
          <w:szCs w:val="24"/>
        </w:rPr>
        <w:t>2.3.3</w:t>
      </w:r>
      <w:r>
        <w:rPr>
          <w:b/>
          <w:i/>
          <w:spacing w:val="-2"/>
          <w:position w:val="1"/>
          <w:sz w:val="24"/>
          <w:szCs w:val="24"/>
        </w:rPr>
        <w:t xml:space="preserve"> </w:t>
      </w:r>
      <w:r w:rsidR="00D15F22">
        <w:rPr>
          <w:noProof/>
        </w:rPr>
        <w:drawing>
          <wp:inline distT="0" distB="0" distL="0" distR="0">
            <wp:extent cx="491490" cy="273050"/>
            <wp:effectExtent l="0" t="0" r="381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1" w:line="120" w:lineRule="exact"/>
        <w:rPr>
          <w:sz w:val="13"/>
          <w:szCs w:val="13"/>
        </w:rPr>
      </w:pPr>
    </w:p>
    <w:p w:rsidR="00573611" w:rsidRDefault="003B6A0C">
      <w:pPr>
        <w:spacing w:line="333" w:lineRule="auto"/>
        <w:ind w:left="171" w:right="136"/>
        <w:jc w:val="both"/>
        <w:rPr>
          <w:sz w:val="24"/>
          <w:szCs w:val="24"/>
        </w:rPr>
      </w:pPr>
      <w:r>
        <w:rPr>
          <w:position w:val="1"/>
          <w:sz w:val="24"/>
          <w:szCs w:val="24"/>
        </w:rPr>
        <w:t>N</w:t>
      </w:r>
      <w:r>
        <w:rPr>
          <w:spacing w:val="-5"/>
          <w:position w:val="1"/>
          <w:sz w:val="24"/>
          <w:szCs w:val="24"/>
        </w:rPr>
        <w:t>h</w:t>
      </w:r>
      <w:r>
        <w:rPr>
          <w:spacing w:val="-1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 xml:space="preserve">p </w:t>
      </w:r>
      <w:r w:rsidR="00D15F22">
        <w:rPr>
          <w:noProof/>
        </w:rPr>
        <w:drawing>
          <wp:inline distT="0" distB="0" distL="0" distR="0">
            <wp:extent cx="491490" cy="273050"/>
            <wp:effectExtent l="0" t="0" r="381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position w:val="1"/>
          <w:sz w:val="24"/>
          <w:szCs w:val="24"/>
        </w:rPr>
        <w:t xml:space="preserve">, sau đó </w:t>
      </w:r>
      <w:r w:rsidR="00D15F22">
        <w:rPr>
          <w:noProof/>
        </w:rPr>
        <w:drawing>
          <wp:inline distT="0" distB="0" distL="0" distR="0">
            <wp:extent cx="491490" cy="273050"/>
            <wp:effectExtent l="0" t="0" r="381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-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đã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đư</w:t>
      </w:r>
      <w:r>
        <w:rPr>
          <w:spacing w:val="-3"/>
          <w:position w:val="1"/>
          <w:sz w:val="24"/>
          <w:szCs w:val="24"/>
        </w:rPr>
        <w:t>ợ</w:t>
      </w:r>
      <w:r>
        <w:rPr>
          <w:position w:val="1"/>
          <w:sz w:val="24"/>
          <w:szCs w:val="24"/>
        </w:rPr>
        <w:t>c</w:t>
      </w:r>
      <w:r>
        <w:rPr>
          <w:spacing w:val="6"/>
          <w:position w:val="1"/>
          <w:sz w:val="24"/>
          <w:szCs w:val="24"/>
        </w:rPr>
        <w:t xml:space="preserve"> </w:t>
      </w:r>
      <w:r>
        <w:rPr>
          <w:spacing w:val="-9"/>
          <w:position w:val="1"/>
          <w:sz w:val="24"/>
          <w:szCs w:val="24"/>
        </w:rPr>
        <w:t>l</w:t>
      </w:r>
      <w:r>
        <w:rPr>
          <w:position w:val="1"/>
          <w:sz w:val="24"/>
          <w:szCs w:val="24"/>
        </w:rPr>
        <w:t xml:space="preserve">ựa </w:t>
      </w:r>
      <w:r>
        <w:rPr>
          <w:spacing w:val="5"/>
          <w:position w:val="1"/>
          <w:sz w:val="24"/>
          <w:szCs w:val="24"/>
        </w:rPr>
        <w:t>c</w:t>
      </w:r>
      <w:r>
        <w:rPr>
          <w:spacing w:val="-5"/>
          <w:position w:val="1"/>
          <w:sz w:val="24"/>
          <w:szCs w:val="24"/>
        </w:rPr>
        <w:t>h</w:t>
      </w:r>
      <w:r>
        <w:rPr>
          <w:spacing w:val="5"/>
          <w:position w:val="1"/>
          <w:sz w:val="24"/>
          <w:szCs w:val="24"/>
        </w:rPr>
        <w:t>ọ</w:t>
      </w:r>
      <w:r>
        <w:rPr>
          <w:position w:val="1"/>
          <w:sz w:val="24"/>
          <w:szCs w:val="24"/>
        </w:rPr>
        <w:t>n. K</w:t>
      </w:r>
      <w:r>
        <w:rPr>
          <w:spacing w:val="-5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 xml:space="preserve">u </w:t>
      </w:r>
      <w:r>
        <w:rPr>
          <w:spacing w:val="-2"/>
          <w:position w:val="1"/>
          <w:sz w:val="24"/>
          <w:szCs w:val="24"/>
        </w:rPr>
        <w:t>v</w:t>
      </w:r>
      <w:r>
        <w:rPr>
          <w:spacing w:val="4"/>
          <w:position w:val="1"/>
          <w:sz w:val="24"/>
          <w:szCs w:val="24"/>
        </w:rPr>
        <w:t>ự</w:t>
      </w:r>
      <w:r>
        <w:rPr>
          <w:position w:val="1"/>
          <w:sz w:val="24"/>
          <w:szCs w:val="24"/>
        </w:rPr>
        <w:t xml:space="preserve">c </w:t>
      </w:r>
      <w:r>
        <w:rPr>
          <w:spacing w:val="7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h</w:t>
      </w:r>
      <w:r>
        <w:rPr>
          <w:spacing w:val="-9"/>
          <w:position w:val="1"/>
          <w:sz w:val="24"/>
          <w:szCs w:val="24"/>
        </w:rPr>
        <w:t>i</w:t>
      </w:r>
      <w:r>
        <w:rPr>
          <w:spacing w:val="-1"/>
          <w:position w:val="1"/>
          <w:sz w:val="24"/>
          <w:szCs w:val="24"/>
        </w:rPr>
        <w:t>ế</w:t>
      </w:r>
      <w:r>
        <w:rPr>
          <w:position w:val="1"/>
          <w:sz w:val="24"/>
          <w:szCs w:val="24"/>
        </w:rPr>
        <w:t>t</w:t>
      </w:r>
      <w:r>
        <w:rPr>
          <w:spacing w:val="5"/>
          <w:position w:val="1"/>
          <w:sz w:val="24"/>
          <w:szCs w:val="24"/>
        </w:rPr>
        <w:t xml:space="preserve"> </w:t>
      </w:r>
      <w:r>
        <w:rPr>
          <w:spacing w:val="2"/>
          <w:position w:val="1"/>
          <w:sz w:val="24"/>
          <w:szCs w:val="24"/>
        </w:rPr>
        <w:t>b</w:t>
      </w:r>
      <w:r>
        <w:rPr>
          <w:position w:val="1"/>
          <w:sz w:val="24"/>
          <w:szCs w:val="24"/>
        </w:rPr>
        <w:t>ị</w:t>
      </w:r>
      <w:r>
        <w:rPr>
          <w:spacing w:val="-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k</w:t>
      </w:r>
      <w:r>
        <w:rPr>
          <w:spacing w:val="-4"/>
          <w:position w:val="1"/>
          <w:sz w:val="24"/>
          <w:szCs w:val="24"/>
        </w:rPr>
        <w:t>i</w:t>
      </w:r>
      <w:r>
        <w:rPr>
          <w:spacing w:val="4"/>
          <w:position w:val="1"/>
          <w:sz w:val="24"/>
          <w:szCs w:val="24"/>
        </w:rPr>
        <w:t>ể</w:t>
      </w:r>
      <w:r>
        <w:rPr>
          <w:position w:val="1"/>
          <w:sz w:val="24"/>
          <w:szCs w:val="24"/>
        </w:rPr>
        <w:t>m</w:t>
      </w:r>
      <w:r>
        <w:rPr>
          <w:spacing w:val="-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 xml:space="preserve">soát </w:t>
      </w:r>
      <w:r>
        <w:rPr>
          <w:spacing w:val="5"/>
          <w:position w:val="1"/>
          <w:sz w:val="24"/>
          <w:szCs w:val="24"/>
        </w:rPr>
        <w:t>t</w:t>
      </w:r>
      <w:r>
        <w:rPr>
          <w:spacing w:val="2"/>
          <w:position w:val="1"/>
          <w:sz w:val="24"/>
          <w:szCs w:val="24"/>
        </w:rPr>
        <w:t>r</w:t>
      </w:r>
      <w:r>
        <w:rPr>
          <w:spacing w:val="-1"/>
          <w:position w:val="1"/>
          <w:sz w:val="24"/>
          <w:szCs w:val="24"/>
        </w:rPr>
        <w:t>ạ</w:t>
      </w:r>
      <w:r>
        <w:rPr>
          <w:position w:val="1"/>
          <w:sz w:val="24"/>
          <w:szCs w:val="24"/>
        </w:rPr>
        <w:t>ng thái</w:t>
      </w:r>
      <w:r>
        <w:rPr>
          <w:spacing w:val="-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"Contr</w:t>
      </w:r>
      <w:r>
        <w:rPr>
          <w:spacing w:val="6"/>
          <w:position w:val="1"/>
          <w:sz w:val="24"/>
          <w:szCs w:val="24"/>
        </w:rPr>
        <w:t>o</w:t>
      </w:r>
      <w:r>
        <w:rPr>
          <w:position w:val="1"/>
          <w:sz w:val="24"/>
          <w:szCs w:val="24"/>
        </w:rPr>
        <w:t xml:space="preserve">l </w:t>
      </w:r>
      <w:r>
        <w:rPr>
          <w:sz w:val="24"/>
          <w:szCs w:val="24"/>
        </w:rPr>
        <w:t>Prese</w:t>
      </w:r>
      <w:r>
        <w:rPr>
          <w:spacing w:val="-6"/>
          <w:sz w:val="24"/>
          <w:szCs w:val="24"/>
        </w:rPr>
        <w:t>n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" "Broadcast: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V-Pres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nt,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-Li</w:t>
      </w:r>
      <w:r>
        <w:rPr>
          <w:spacing w:val="-5"/>
          <w:sz w:val="24"/>
          <w:szCs w:val="24"/>
        </w:rPr>
        <w:t>b</w:t>
      </w:r>
      <w:r>
        <w:rPr>
          <w:sz w:val="24"/>
          <w:szCs w:val="24"/>
        </w:rPr>
        <w:t>ra</w:t>
      </w:r>
      <w:r>
        <w:rPr>
          <w:spacing w:val="7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>"</w:t>
      </w:r>
      <w:r>
        <w:rPr>
          <w:sz w:val="24"/>
          <w:szCs w:val="24"/>
        </w:rPr>
        <w:t>, video h</w:t>
      </w:r>
      <w:r>
        <w:rPr>
          <w:spacing w:val="-2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t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w w:val="90"/>
          <w:sz w:val="24"/>
          <w:szCs w:val="24"/>
        </w:rPr>
        <w:t>s</w:t>
      </w:r>
      <w:r>
        <w:rPr>
          <w:rFonts w:ascii="DejaVu Sans Condensed" w:eastAsia="DejaVu Sans Condensed" w:hAnsi="DejaVu Sans Condensed" w:cs="DejaVu Sans Condensed"/>
          <w:w w:val="90"/>
          <w:sz w:val="24"/>
          <w:szCs w:val="24"/>
        </w:rPr>
        <w:t>ຽ</w:t>
      </w:r>
      <w:r>
        <w:rPr>
          <w:rFonts w:ascii="DejaVu Sans Condensed" w:eastAsia="DejaVu Sans Condensed" w:hAnsi="DejaVu Sans Condensed" w:cs="DejaVu Sans Condensed"/>
          <w:spacing w:val="-14"/>
          <w:w w:val="90"/>
          <w:sz w:val="24"/>
          <w:szCs w:val="24"/>
        </w:rPr>
        <w:t xml:space="preserve"> </w:t>
      </w:r>
      <w:r>
        <w:rPr>
          <w:sz w:val="24"/>
          <w:szCs w:val="24"/>
        </w:rPr>
        <w:t>đư</w:t>
      </w:r>
      <w:r>
        <w:rPr>
          <w:spacing w:val="-3"/>
          <w:sz w:val="24"/>
          <w:szCs w:val="24"/>
        </w:rPr>
        <w:t>ợ</w:t>
      </w:r>
      <w:r>
        <w:rPr>
          <w:sz w:val="24"/>
          <w:szCs w:val="24"/>
        </w:rPr>
        <w:t>c h</w:t>
      </w:r>
      <w:r>
        <w:rPr>
          <w:spacing w:val="-3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6"/>
          <w:sz w:val="24"/>
          <w:szCs w:val="24"/>
        </w:rPr>
        <w:t>o</w:t>
      </w:r>
      <w:r>
        <w:rPr>
          <w:sz w:val="24"/>
          <w:szCs w:val="24"/>
        </w:rPr>
        <w:t xml:space="preserve">ng </w:t>
      </w:r>
      <w:r>
        <w:rPr>
          <w:spacing w:val="-11"/>
          <w:sz w:val="24"/>
          <w:szCs w:val="24"/>
        </w:rPr>
        <w:t>m</w:t>
      </w:r>
      <w:r>
        <w:rPr>
          <w:sz w:val="24"/>
          <w:szCs w:val="24"/>
        </w:rPr>
        <w:t>àn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hình</w:t>
      </w:r>
      <w:r>
        <w:rPr>
          <w:spacing w:val="-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5"/>
          <w:sz w:val="24"/>
          <w:szCs w:val="24"/>
        </w:rPr>
        <w:t>ủ</w:t>
      </w:r>
      <w:r>
        <w:rPr>
          <w:sz w:val="24"/>
          <w:szCs w:val="24"/>
        </w:rPr>
        <w:t>a gi</w:t>
      </w:r>
      <w:r>
        <w:rPr>
          <w:spacing w:val="-5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viê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 xml:space="preserve">, </w:t>
      </w:r>
      <w:r>
        <w:rPr>
          <w:spacing w:val="8"/>
          <w:sz w:val="24"/>
          <w:szCs w:val="24"/>
        </w:rPr>
        <w:t>â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 xml:space="preserve">nh  </w:t>
      </w:r>
      <w:r>
        <w:rPr>
          <w:spacing w:val="4"/>
          <w:sz w:val="24"/>
          <w:szCs w:val="24"/>
        </w:rPr>
        <w:t>k</w:t>
      </w:r>
      <w:r>
        <w:rPr>
          <w:sz w:val="24"/>
          <w:szCs w:val="24"/>
        </w:rPr>
        <w:t>ỹ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5"/>
          <w:sz w:val="24"/>
          <w:szCs w:val="24"/>
        </w:rPr>
        <w:t>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số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w w:val="90"/>
          <w:sz w:val="24"/>
          <w:szCs w:val="24"/>
        </w:rPr>
        <w:t>s</w:t>
      </w:r>
      <w:r>
        <w:rPr>
          <w:rFonts w:ascii="DejaVu Sans Condensed" w:eastAsia="DejaVu Sans Condensed" w:hAnsi="DejaVu Sans Condensed" w:cs="DejaVu Sans Condensed"/>
          <w:w w:val="90"/>
          <w:sz w:val="24"/>
          <w:szCs w:val="24"/>
        </w:rPr>
        <w:t>ຽ</w:t>
      </w:r>
      <w:r>
        <w:rPr>
          <w:rFonts w:ascii="DejaVu Sans Condensed" w:eastAsia="DejaVu Sans Condensed" w:hAnsi="DejaVu Sans Condensed" w:cs="DejaVu Sans Condensed"/>
          <w:spacing w:val="-14"/>
          <w:w w:val="90"/>
          <w:sz w:val="24"/>
          <w:szCs w:val="24"/>
        </w:rPr>
        <w:t xml:space="preserve"> </w:t>
      </w:r>
      <w:r>
        <w:rPr>
          <w:sz w:val="24"/>
          <w:szCs w:val="24"/>
        </w:rPr>
        <w:t>đư</w:t>
      </w:r>
      <w:r>
        <w:rPr>
          <w:spacing w:val="-3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6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 xml:space="preserve">sóng cho </w:t>
      </w:r>
      <w:r>
        <w:rPr>
          <w:spacing w:val="5"/>
          <w:sz w:val="24"/>
          <w:szCs w:val="24"/>
        </w:rPr>
        <w:t>t</w:t>
      </w:r>
      <w:r>
        <w:rPr>
          <w:spacing w:val="-6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các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 xml:space="preserve">sinh </w:t>
      </w:r>
      <w:r>
        <w:rPr>
          <w:spacing w:val="-6"/>
          <w:sz w:val="24"/>
          <w:szCs w:val="24"/>
        </w:rPr>
        <w:t>v</w:t>
      </w:r>
      <w:r>
        <w:rPr>
          <w:sz w:val="24"/>
          <w:szCs w:val="24"/>
        </w:rPr>
        <w:t xml:space="preserve">à </w:t>
      </w:r>
      <w:r>
        <w:rPr>
          <w:spacing w:val="6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5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ên.</w:t>
      </w:r>
    </w:p>
    <w:p w:rsidR="00573611" w:rsidRDefault="003B6A0C">
      <w:pPr>
        <w:spacing w:before="26"/>
        <w:ind w:left="171"/>
        <w:rPr>
          <w:sz w:val="24"/>
          <w:szCs w:val="24"/>
        </w:rPr>
      </w:pPr>
      <w:r>
        <w:rPr>
          <w:b/>
          <w:i/>
          <w:position w:val="1"/>
          <w:sz w:val="24"/>
          <w:szCs w:val="24"/>
        </w:rPr>
        <w:t>2.3.4</w:t>
      </w:r>
      <w:r>
        <w:rPr>
          <w:b/>
          <w:i/>
          <w:spacing w:val="-2"/>
          <w:position w:val="1"/>
          <w:sz w:val="24"/>
          <w:szCs w:val="24"/>
        </w:rPr>
        <w:t xml:space="preserve"> </w:t>
      </w:r>
      <w:r w:rsidR="00D15F22">
        <w:rPr>
          <w:noProof/>
        </w:rPr>
        <w:drawing>
          <wp:inline distT="0" distB="0" distL="0" distR="0">
            <wp:extent cx="873760" cy="238760"/>
            <wp:effectExtent l="0" t="0" r="2540" b="889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1" w:line="120" w:lineRule="exact"/>
        <w:rPr>
          <w:sz w:val="13"/>
          <w:szCs w:val="13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position w:val="1"/>
          <w:sz w:val="24"/>
          <w:szCs w:val="24"/>
        </w:rPr>
        <w:t>Ở</w:t>
      </w:r>
      <w:r>
        <w:rPr>
          <w:spacing w:val="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đây</w:t>
      </w:r>
      <w:r>
        <w:rPr>
          <w:spacing w:val="-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b</w:t>
      </w:r>
      <w:r>
        <w:rPr>
          <w:spacing w:val="1"/>
          <w:position w:val="1"/>
          <w:sz w:val="24"/>
          <w:szCs w:val="24"/>
        </w:rPr>
        <w:t>ạ</w:t>
      </w:r>
      <w:r>
        <w:rPr>
          <w:position w:val="1"/>
          <w:sz w:val="24"/>
          <w:szCs w:val="24"/>
        </w:rPr>
        <w:t xml:space="preserve">n có </w:t>
      </w:r>
      <w:r>
        <w:rPr>
          <w:spacing w:val="9"/>
          <w:position w:val="1"/>
          <w:sz w:val="24"/>
          <w:szCs w:val="24"/>
        </w:rPr>
        <w:t>t</w:t>
      </w:r>
      <w:r>
        <w:rPr>
          <w:spacing w:val="-5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>ể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ph</w:t>
      </w:r>
      <w:r>
        <w:rPr>
          <w:spacing w:val="-6"/>
          <w:position w:val="1"/>
          <w:sz w:val="24"/>
          <w:szCs w:val="24"/>
        </w:rPr>
        <w:t>á</w:t>
      </w:r>
      <w:r>
        <w:rPr>
          <w:position w:val="1"/>
          <w:sz w:val="24"/>
          <w:szCs w:val="24"/>
        </w:rPr>
        <w:t>t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b</w:t>
      </w:r>
      <w:r>
        <w:rPr>
          <w:spacing w:val="-6"/>
          <w:position w:val="1"/>
          <w:sz w:val="24"/>
          <w:szCs w:val="24"/>
        </w:rPr>
        <w:t>ă</w:t>
      </w:r>
      <w:r>
        <w:rPr>
          <w:position w:val="1"/>
          <w:sz w:val="24"/>
          <w:szCs w:val="24"/>
        </w:rPr>
        <w:t>ng Cass</w:t>
      </w:r>
      <w:r>
        <w:rPr>
          <w:spacing w:val="-5"/>
          <w:position w:val="1"/>
          <w:sz w:val="24"/>
          <w:szCs w:val="24"/>
        </w:rPr>
        <w:t>e</w:t>
      </w:r>
      <w:r>
        <w:rPr>
          <w:spacing w:val="5"/>
          <w:position w:val="1"/>
          <w:sz w:val="24"/>
          <w:szCs w:val="24"/>
        </w:rPr>
        <w:t>tt</w:t>
      </w:r>
      <w:r>
        <w:rPr>
          <w:position w:val="1"/>
          <w:sz w:val="24"/>
          <w:szCs w:val="24"/>
        </w:rPr>
        <w:t>e,</w:t>
      </w:r>
      <w:r>
        <w:rPr>
          <w:spacing w:val="-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c</w:t>
      </w:r>
      <w:r>
        <w:rPr>
          <w:spacing w:val="-6"/>
          <w:position w:val="1"/>
          <w:sz w:val="24"/>
          <w:szCs w:val="24"/>
        </w:rPr>
        <w:t>h</w:t>
      </w:r>
      <w:r>
        <w:rPr>
          <w:spacing w:val="5"/>
          <w:position w:val="1"/>
          <w:sz w:val="24"/>
          <w:szCs w:val="24"/>
        </w:rPr>
        <w:t>ọ</w:t>
      </w:r>
      <w:r>
        <w:rPr>
          <w:position w:val="1"/>
          <w:sz w:val="24"/>
          <w:szCs w:val="24"/>
        </w:rPr>
        <w:t>n p</w:t>
      </w:r>
      <w:r>
        <w:rPr>
          <w:spacing w:val="-7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>át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só</w:t>
      </w:r>
      <w:r>
        <w:rPr>
          <w:spacing w:val="-7"/>
          <w:position w:val="1"/>
          <w:sz w:val="24"/>
          <w:szCs w:val="24"/>
        </w:rPr>
        <w:t>n</w:t>
      </w:r>
      <w:r>
        <w:rPr>
          <w:position w:val="1"/>
          <w:sz w:val="24"/>
          <w:szCs w:val="24"/>
        </w:rPr>
        <w:t xml:space="preserve">g </w:t>
      </w:r>
      <w:r>
        <w:rPr>
          <w:spacing w:val="6"/>
          <w:position w:val="1"/>
          <w:sz w:val="24"/>
          <w:szCs w:val="24"/>
        </w:rPr>
        <w:t>â</w:t>
      </w:r>
      <w:r>
        <w:rPr>
          <w:position w:val="1"/>
          <w:sz w:val="24"/>
          <w:szCs w:val="24"/>
        </w:rPr>
        <w:t>m</w:t>
      </w:r>
      <w:r>
        <w:rPr>
          <w:spacing w:val="-9"/>
          <w:position w:val="1"/>
          <w:sz w:val="24"/>
          <w:szCs w:val="24"/>
        </w:rPr>
        <w:t xml:space="preserve"> </w:t>
      </w:r>
      <w:r>
        <w:rPr>
          <w:spacing w:val="8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hanh</w:t>
      </w:r>
      <w:r>
        <w:rPr>
          <w:spacing w:val="-6"/>
          <w:position w:val="1"/>
          <w:sz w:val="24"/>
          <w:szCs w:val="24"/>
        </w:rPr>
        <w:t xml:space="preserve"> </w:t>
      </w:r>
      <w:r>
        <w:rPr>
          <w:spacing w:val="8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rong ghi</w:t>
      </w:r>
      <w:r>
        <w:rPr>
          <w:spacing w:val="-3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 xml:space="preserve">A </w:t>
      </w:r>
      <w:r w:rsidR="00D15F22">
        <w:rPr>
          <w:noProof/>
        </w:rPr>
        <w:drawing>
          <wp:inline distT="0" distB="0" distL="0" distR="0">
            <wp:extent cx="457200" cy="177165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ho</w:t>
      </w:r>
      <w:r>
        <w:rPr>
          <w:spacing w:val="-1"/>
          <w:position w:val="1"/>
          <w:sz w:val="24"/>
          <w:szCs w:val="24"/>
        </w:rPr>
        <w:t>ặ</w:t>
      </w:r>
      <w:r>
        <w:rPr>
          <w:position w:val="1"/>
          <w:sz w:val="24"/>
          <w:szCs w:val="24"/>
        </w:rPr>
        <w:t>c ghi</w:t>
      </w:r>
      <w:r>
        <w:rPr>
          <w:spacing w:val="-8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B</w:t>
      </w:r>
    </w:p>
    <w:p w:rsidR="00573611" w:rsidRDefault="00573611">
      <w:pPr>
        <w:spacing w:line="140" w:lineRule="exact"/>
        <w:rPr>
          <w:sz w:val="14"/>
          <w:szCs w:val="14"/>
        </w:rPr>
      </w:pPr>
    </w:p>
    <w:p w:rsidR="00573611" w:rsidRDefault="00D15F22">
      <w:pPr>
        <w:ind w:left="171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491490" cy="198120"/>
            <wp:effectExtent l="0" t="0" r="381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6A0C">
        <w:rPr>
          <w:position w:val="1"/>
        </w:rPr>
        <w:t xml:space="preserve"> </w:t>
      </w:r>
      <w:r w:rsidR="003B6A0C">
        <w:rPr>
          <w:position w:val="1"/>
          <w:sz w:val="24"/>
          <w:szCs w:val="24"/>
        </w:rPr>
        <w:t>c</w:t>
      </w:r>
      <w:r w:rsidR="003B6A0C">
        <w:rPr>
          <w:spacing w:val="-6"/>
          <w:position w:val="1"/>
          <w:sz w:val="24"/>
          <w:szCs w:val="24"/>
        </w:rPr>
        <w:t>h</w:t>
      </w:r>
      <w:r w:rsidR="003B6A0C">
        <w:rPr>
          <w:position w:val="1"/>
          <w:sz w:val="24"/>
          <w:szCs w:val="24"/>
        </w:rPr>
        <w:t xml:space="preserve">o </w:t>
      </w:r>
      <w:r w:rsidR="003B6A0C">
        <w:rPr>
          <w:spacing w:val="7"/>
          <w:position w:val="1"/>
          <w:sz w:val="24"/>
          <w:szCs w:val="24"/>
        </w:rPr>
        <w:t>t</w:t>
      </w:r>
      <w:r w:rsidR="003B6A0C">
        <w:rPr>
          <w:spacing w:val="-6"/>
          <w:position w:val="1"/>
          <w:sz w:val="24"/>
          <w:szCs w:val="24"/>
        </w:rPr>
        <w:t>ấ</w:t>
      </w:r>
      <w:r w:rsidR="003B6A0C">
        <w:rPr>
          <w:position w:val="1"/>
          <w:sz w:val="24"/>
          <w:szCs w:val="24"/>
        </w:rPr>
        <w:t>t</w:t>
      </w:r>
      <w:r w:rsidR="003B6A0C">
        <w:rPr>
          <w:spacing w:val="5"/>
          <w:position w:val="1"/>
          <w:sz w:val="24"/>
          <w:szCs w:val="24"/>
        </w:rPr>
        <w:t xml:space="preserve"> </w:t>
      </w:r>
      <w:r w:rsidR="003B6A0C">
        <w:rPr>
          <w:spacing w:val="1"/>
          <w:position w:val="1"/>
          <w:sz w:val="24"/>
          <w:szCs w:val="24"/>
        </w:rPr>
        <w:t>c</w:t>
      </w:r>
      <w:r w:rsidR="003B6A0C">
        <w:rPr>
          <w:position w:val="1"/>
          <w:sz w:val="24"/>
          <w:szCs w:val="24"/>
        </w:rPr>
        <w:t>ả</w:t>
      </w:r>
      <w:r w:rsidR="003B6A0C">
        <w:rPr>
          <w:spacing w:val="1"/>
          <w:position w:val="1"/>
          <w:sz w:val="24"/>
          <w:szCs w:val="24"/>
        </w:rPr>
        <w:t xml:space="preserve"> </w:t>
      </w:r>
      <w:r w:rsidR="003B6A0C">
        <w:rPr>
          <w:position w:val="1"/>
          <w:sz w:val="24"/>
          <w:szCs w:val="24"/>
        </w:rPr>
        <w:t xml:space="preserve">các </w:t>
      </w:r>
      <w:r w:rsidR="003B6A0C">
        <w:rPr>
          <w:spacing w:val="-5"/>
          <w:position w:val="1"/>
          <w:sz w:val="24"/>
          <w:szCs w:val="24"/>
        </w:rPr>
        <w:t>h</w:t>
      </w:r>
      <w:r w:rsidR="003B6A0C">
        <w:rPr>
          <w:spacing w:val="5"/>
          <w:position w:val="1"/>
          <w:sz w:val="24"/>
          <w:szCs w:val="24"/>
        </w:rPr>
        <w:t>ọ</w:t>
      </w:r>
      <w:r w:rsidR="003B6A0C">
        <w:rPr>
          <w:position w:val="1"/>
          <w:sz w:val="24"/>
          <w:szCs w:val="24"/>
        </w:rPr>
        <w:t>c</w:t>
      </w:r>
      <w:r w:rsidR="003B6A0C">
        <w:rPr>
          <w:spacing w:val="-6"/>
          <w:position w:val="1"/>
          <w:sz w:val="24"/>
          <w:szCs w:val="24"/>
        </w:rPr>
        <w:t xml:space="preserve"> </w:t>
      </w:r>
      <w:r w:rsidR="003B6A0C">
        <w:rPr>
          <w:position w:val="1"/>
          <w:sz w:val="24"/>
          <w:szCs w:val="24"/>
        </w:rPr>
        <w:t>v</w:t>
      </w:r>
      <w:r w:rsidR="003B6A0C">
        <w:rPr>
          <w:spacing w:val="-7"/>
          <w:position w:val="1"/>
          <w:sz w:val="24"/>
          <w:szCs w:val="24"/>
        </w:rPr>
        <w:t>i</w:t>
      </w:r>
      <w:r w:rsidR="003B6A0C">
        <w:rPr>
          <w:position w:val="1"/>
          <w:sz w:val="24"/>
          <w:szCs w:val="24"/>
        </w:rPr>
        <w:t>ên</w:t>
      </w:r>
      <w:r w:rsidR="003B6A0C">
        <w:rPr>
          <w:spacing w:val="6"/>
          <w:position w:val="1"/>
          <w:sz w:val="24"/>
          <w:szCs w:val="24"/>
        </w:rPr>
        <w:t xml:space="preserve"> </w:t>
      </w:r>
      <w:r w:rsidR="003B6A0C">
        <w:rPr>
          <w:position w:val="1"/>
          <w:sz w:val="24"/>
          <w:szCs w:val="24"/>
        </w:rPr>
        <w:t>và</w:t>
      </w:r>
      <w:r w:rsidR="003B6A0C">
        <w:rPr>
          <w:spacing w:val="-6"/>
          <w:position w:val="1"/>
          <w:sz w:val="24"/>
          <w:szCs w:val="24"/>
        </w:rPr>
        <w:t xml:space="preserve"> </w:t>
      </w:r>
      <w:r w:rsidR="003B6A0C">
        <w:rPr>
          <w:spacing w:val="7"/>
          <w:position w:val="1"/>
          <w:sz w:val="24"/>
          <w:szCs w:val="24"/>
        </w:rPr>
        <w:t>g</w:t>
      </w:r>
      <w:r w:rsidR="003B6A0C">
        <w:rPr>
          <w:position w:val="1"/>
          <w:sz w:val="24"/>
          <w:szCs w:val="24"/>
        </w:rPr>
        <w:t>i</w:t>
      </w:r>
      <w:r w:rsidR="003B6A0C">
        <w:rPr>
          <w:spacing w:val="-5"/>
          <w:position w:val="1"/>
          <w:sz w:val="24"/>
          <w:szCs w:val="24"/>
        </w:rPr>
        <w:t>á</w:t>
      </w:r>
      <w:r w:rsidR="003B6A0C">
        <w:rPr>
          <w:position w:val="1"/>
          <w:sz w:val="24"/>
          <w:szCs w:val="24"/>
        </w:rPr>
        <w:t>o</w:t>
      </w:r>
      <w:r w:rsidR="003B6A0C">
        <w:rPr>
          <w:spacing w:val="7"/>
          <w:position w:val="1"/>
          <w:sz w:val="24"/>
          <w:szCs w:val="24"/>
        </w:rPr>
        <w:t xml:space="preserve"> </w:t>
      </w:r>
      <w:r w:rsidR="003B6A0C">
        <w:rPr>
          <w:position w:val="1"/>
          <w:sz w:val="24"/>
          <w:szCs w:val="24"/>
        </w:rPr>
        <w:t>v</w:t>
      </w:r>
      <w:r w:rsidR="003B6A0C">
        <w:rPr>
          <w:spacing w:val="-9"/>
          <w:position w:val="1"/>
          <w:sz w:val="24"/>
          <w:szCs w:val="24"/>
        </w:rPr>
        <w:t>i</w:t>
      </w:r>
      <w:r w:rsidR="003B6A0C">
        <w:rPr>
          <w:position w:val="1"/>
          <w:sz w:val="24"/>
          <w:szCs w:val="24"/>
        </w:rPr>
        <w:t>ên.</w:t>
      </w:r>
    </w:p>
    <w:p w:rsidR="00573611" w:rsidRDefault="00573611">
      <w:pPr>
        <w:spacing w:line="140" w:lineRule="exact"/>
        <w:rPr>
          <w:sz w:val="14"/>
          <w:szCs w:val="14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b/>
          <w:i/>
          <w:position w:val="1"/>
          <w:sz w:val="24"/>
          <w:szCs w:val="24"/>
        </w:rPr>
        <w:t>2.3.5</w:t>
      </w:r>
      <w:r>
        <w:rPr>
          <w:b/>
          <w:i/>
          <w:spacing w:val="-2"/>
          <w:position w:val="1"/>
          <w:sz w:val="24"/>
          <w:szCs w:val="24"/>
        </w:rPr>
        <w:t xml:space="preserve"> </w:t>
      </w:r>
      <w:r w:rsidR="00D15F22">
        <w:rPr>
          <w:noProof/>
        </w:rPr>
        <w:drawing>
          <wp:inline distT="0" distB="0" distL="0" distR="0">
            <wp:extent cx="491490" cy="218440"/>
            <wp:effectExtent l="0" t="0" r="381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21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6" w:line="120" w:lineRule="exact"/>
        <w:rPr>
          <w:sz w:val="13"/>
          <w:szCs w:val="13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position w:val="1"/>
          <w:sz w:val="24"/>
          <w:szCs w:val="24"/>
        </w:rPr>
        <w:t>N</w:t>
      </w:r>
      <w:r>
        <w:rPr>
          <w:spacing w:val="-5"/>
          <w:position w:val="1"/>
          <w:sz w:val="24"/>
          <w:szCs w:val="24"/>
        </w:rPr>
        <w:t>h</w:t>
      </w:r>
      <w:r>
        <w:rPr>
          <w:spacing w:val="-1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>p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v</w:t>
      </w:r>
      <w:r>
        <w:rPr>
          <w:spacing w:val="-6"/>
          <w:position w:val="1"/>
          <w:sz w:val="24"/>
          <w:szCs w:val="24"/>
        </w:rPr>
        <w:t>à</w:t>
      </w:r>
      <w:r>
        <w:rPr>
          <w:position w:val="1"/>
          <w:sz w:val="24"/>
          <w:szCs w:val="24"/>
        </w:rPr>
        <w:t xml:space="preserve">o </w:t>
      </w:r>
      <w:r w:rsidR="00D15F22">
        <w:rPr>
          <w:noProof/>
        </w:rPr>
        <w:drawing>
          <wp:inline distT="0" distB="0" distL="0" distR="0">
            <wp:extent cx="491490" cy="218440"/>
            <wp:effectExtent l="0" t="0" r="381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21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position w:val="1"/>
          <w:sz w:val="24"/>
          <w:szCs w:val="24"/>
        </w:rPr>
        <w:t>, sau đó</w:t>
      </w:r>
      <w:r>
        <w:rPr>
          <w:spacing w:val="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n</w:t>
      </w:r>
      <w:r>
        <w:rPr>
          <w:spacing w:val="-10"/>
          <w:position w:val="1"/>
          <w:sz w:val="24"/>
          <w:szCs w:val="24"/>
        </w:rPr>
        <w:t>h</w:t>
      </w:r>
      <w:r>
        <w:rPr>
          <w:spacing w:val="-1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>p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v</w:t>
      </w:r>
      <w:r>
        <w:rPr>
          <w:spacing w:val="-6"/>
          <w:position w:val="1"/>
          <w:sz w:val="24"/>
          <w:szCs w:val="24"/>
        </w:rPr>
        <w:t>à</w:t>
      </w:r>
      <w:r>
        <w:rPr>
          <w:position w:val="1"/>
          <w:sz w:val="24"/>
          <w:szCs w:val="24"/>
        </w:rPr>
        <w:t>o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spacing w:val="-9"/>
          <w:position w:val="1"/>
          <w:sz w:val="24"/>
          <w:szCs w:val="24"/>
        </w:rPr>
        <w:t>m</w:t>
      </w:r>
      <w:r>
        <w:rPr>
          <w:spacing w:val="5"/>
          <w:position w:val="1"/>
          <w:sz w:val="24"/>
          <w:szCs w:val="24"/>
        </w:rPr>
        <w:t>ộ</w:t>
      </w:r>
      <w:r>
        <w:rPr>
          <w:position w:val="1"/>
          <w:sz w:val="24"/>
          <w:szCs w:val="24"/>
        </w:rPr>
        <w:t>t</w:t>
      </w:r>
      <w:r>
        <w:rPr>
          <w:spacing w:val="5"/>
          <w:position w:val="1"/>
          <w:sz w:val="24"/>
          <w:szCs w:val="24"/>
        </w:rPr>
        <w:t xml:space="preserve"> </w:t>
      </w:r>
      <w:r>
        <w:rPr>
          <w:spacing w:val="3"/>
          <w:position w:val="1"/>
          <w:sz w:val="24"/>
          <w:szCs w:val="24"/>
        </w:rPr>
        <w:t>t</w:t>
      </w:r>
      <w:r>
        <w:rPr>
          <w:spacing w:val="-1"/>
          <w:position w:val="1"/>
          <w:sz w:val="24"/>
          <w:szCs w:val="24"/>
        </w:rPr>
        <w:t>ậ</w:t>
      </w:r>
      <w:r>
        <w:rPr>
          <w:position w:val="1"/>
          <w:sz w:val="24"/>
          <w:szCs w:val="24"/>
        </w:rPr>
        <w:t>p</w:t>
      </w:r>
      <w:r>
        <w:rPr>
          <w:spacing w:val="-7"/>
          <w:position w:val="1"/>
          <w:sz w:val="24"/>
          <w:szCs w:val="24"/>
        </w:rPr>
        <w:t xml:space="preserve"> </w:t>
      </w:r>
      <w:r>
        <w:rPr>
          <w:spacing w:val="5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in</w:t>
      </w:r>
      <w:r>
        <w:rPr>
          <w:spacing w:val="-9"/>
          <w:position w:val="1"/>
          <w:sz w:val="24"/>
          <w:szCs w:val="24"/>
        </w:rPr>
        <w:t xml:space="preserve"> </w:t>
      </w:r>
      <w:r>
        <w:rPr>
          <w:spacing w:val="6"/>
          <w:position w:val="1"/>
          <w:sz w:val="24"/>
          <w:szCs w:val="24"/>
        </w:rPr>
        <w:t>â</w:t>
      </w:r>
      <w:r>
        <w:rPr>
          <w:position w:val="1"/>
          <w:sz w:val="24"/>
          <w:szCs w:val="24"/>
        </w:rPr>
        <w:t>m</w:t>
      </w:r>
      <w:r>
        <w:rPr>
          <w:spacing w:val="-9"/>
          <w:position w:val="1"/>
          <w:sz w:val="24"/>
          <w:szCs w:val="24"/>
        </w:rPr>
        <w:t xml:space="preserve"> </w:t>
      </w:r>
      <w:r>
        <w:rPr>
          <w:spacing w:val="8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hanh</w:t>
      </w:r>
      <w:r>
        <w:rPr>
          <w:spacing w:val="-6"/>
          <w:position w:val="1"/>
          <w:sz w:val="24"/>
          <w:szCs w:val="24"/>
        </w:rPr>
        <w:t xml:space="preserve"> </w:t>
      </w:r>
      <w:r>
        <w:rPr>
          <w:spacing w:val="7"/>
          <w:position w:val="1"/>
          <w:sz w:val="24"/>
          <w:szCs w:val="24"/>
        </w:rPr>
        <w:t>d</w:t>
      </w:r>
      <w:r>
        <w:rPr>
          <w:position w:val="1"/>
          <w:sz w:val="24"/>
          <w:szCs w:val="24"/>
        </w:rPr>
        <w:t>uy n</w:t>
      </w:r>
      <w:r>
        <w:rPr>
          <w:spacing w:val="-3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 xml:space="preserve">ất </w:t>
      </w:r>
      <w:r>
        <w:rPr>
          <w:spacing w:val="7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rong da</w:t>
      </w:r>
      <w:r>
        <w:rPr>
          <w:spacing w:val="-6"/>
          <w:position w:val="1"/>
          <w:sz w:val="24"/>
          <w:szCs w:val="24"/>
        </w:rPr>
        <w:t>n</w:t>
      </w:r>
      <w:r>
        <w:rPr>
          <w:position w:val="1"/>
          <w:sz w:val="24"/>
          <w:szCs w:val="24"/>
        </w:rPr>
        <w:t>h sách c</w:t>
      </w:r>
      <w:r>
        <w:rPr>
          <w:spacing w:val="-5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>ư</w:t>
      </w:r>
      <w:r>
        <w:rPr>
          <w:spacing w:val="7"/>
          <w:position w:val="1"/>
          <w:sz w:val="24"/>
          <w:szCs w:val="24"/>
        </w:rPr>
        <w:t>ơ</w:t>
      </w:r>
      <w:r>
        <w:rPr>
          <w:position w:val="1"/>
          <w:sz w:val="24"/>
          <w:szCs w:val="24"/>
        </w:rPr>
        <w:t>ng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7"/>
          <w:sz w:val="24"/>
          <w:szCs w:val="24"/>
        </w:rPr>
        <w:t>ì</w:t>
      </w:r>
      <w:r>
        <w:rPr>
          <w:sz w:val="24"/>
          <w:szCs w:val="24"/>
        </w:rPr>
        <w:t>nh,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spacing w:line="360" w:lineRule="auto"/>
        <w:ind w:left="171" w:right="183"/>
        <w:rPr>
          <w:sz w:val="24"/>
          <w:szCs w:val="24"/>
        </w:rPr>
      </w:pPr>
      <w:r>
        <w:rPr>
          <w:sz w:val="24"/>
          <w:szCs w:val="24"/>
        </w:rPr>
        <w:t>V và 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7"/>
          <w:sz w:val="24"/>
          <w:szCs w:val="24"/>
        </w:rPr>
        <w:t>ồ</w:t>
      </w:r>
      <w:r>
        <w:rPr>
          <w:sz w:val="24"/>
          <w:szCs w:val="24"/>
        </w:rPr>
        <w:t>ng t</w:t>
      </w:r>
      <w:r>
        <w:rPr>
          <w:spacing w:val="-2"/>
          <w:sz w:val="24"/>
          <w:szCs w:val="24"/>
        </w:rPr>
        <w:t>h</w:t>
      </w:r>
      <w:r>
        <w:rPr>
          <w:spacing w:val="3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 xml:space="preserve">ựa </w:t>
      </w:r>
      <w:r>
        <w:rPr>
          <w:spacing w:val="5"/>
          <w:sz w:val="24"/>
          <w:szCs w:val="24"/>
        </w:rPr>
        <w:t>c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 xml:space="preserve">ọn;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ươ</w:t>
      </w:r>
      <w:r>
        <w:rPr>
          <w:spacing w:val="-7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ng h</w:t>
      </w:r>
      <w:r>
        <w:rPr>
          <w:spacing w:val="-2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ng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há</w:t>
      </w:r>
      <w:r>
        <w:rPr>
          <w:spacing w:val="-10"/>
          <w:sz w:val="24"/>
          <w:szCs w:val="24"/>
        </w:rPr>
        <w:t>i</w:t>
      </w:r>
      <w:r>
        <w:rPr>
          <w:sz w:val="24"/>
          <w:szCs w:val="24"/>
        </w:rPr>
        <w:t>, "P</w:t>
      </w:r>
      <w:r>
        <w:rPr>
          <w:spacing w:val="8"/>
          <w:sz w:val="24"/>
          <w:szCs w:val="24"/>
        </w:rPr>
        <w:t>o</w:t>
      </w:r>
      <w:r>
        <w:rPr>
          <w:sz w:val="24"/>
          <w:szCs w:val="24"/>
        </w:rPr>
        <w:t>st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on: XX</w:t>
      </w:r>
      <w:r>
        <w:rPr>
          <w:spacing w:val="3"/>
          <w:sz w:val="24"/>
          <w:szCs w:val="24"/>
        </w:rPr>
        <w:t>-</w:t>
      </w:r>
      <w:r>
        <w:rPr>
          <w:sz w:val="24"/>
          <w:szCs w:val="24"/>
        </w:rPr>
        <w:t>XX", XX đ</w:t>
      </w:r>
      <w:r>
        <w:rPr>
          <w:spacing w:val="2"/>
          <w:sz w:val="24"/>
          <w:szCs w:val="24"/>
        </w:rPr>
        <w:t>ầ</w:t>
      </w:r>
      <w:r>
        <w:rPr>
          <w:sz w:val="24"/>
          <w:szCs w:val="24"/>
        </w:rPr>
        <w:t>u t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ên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 xml:space="preserve">n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ch</w:t>
      </w:r>
      <w:r>
        <w:rPr>
          <w:spacing w:val="-5"/>
          <w:sz w:val="24"/>
          <w:szCs w:val="24"/>
        </w:rPr>
        <w:t>i</w:t>
      </w:r>
      <w:r>
        <w:rPr>
          <w:spacing w:val="4"/>
          <w:sz w:val="24"/>
          <w:szCs w:val="24"/>
        </w:rPr>
        <w:t>ề</w:t>
      </w:r>
      <w:r>
        <w:rPr>
          <w:sz w:val="24"/>
          <w:szCs w:val="24"/>
        </w:rPr>
        <w:t>u d</w:t>
      </w:r>
      <w:r>
        <w:rPr>
          <w:spacing w:val="6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5"/>
          <w:sz w:val="24"/>
          <w:szCs w:val="24"/>
        </w:rPr>
        <w:t>ổ</w:t>
      </w:r>
      <w:r>
        <w:rPr>
          <w:sz w:val="24"/>
          <w:szCs w:val="24"/>
        </w:rPr>
        <w:t>ng t</w:t>
      </w:r>
      <w:r>
        <w:rPr>
          <w:spacing w:val="-2"/>
          <w:sz w:val="24"/>
          <w:szCs w:val="24"/>
        </w:rPr>
        <w:t>h</w:t>
      </w:r>
      <w:r>
        <w:rPr>
          <w:spacing w:val="3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g</w:t>
      </w:r>
      <w:r>
        <w:rPr>
          <w:sz w:val="24"/>
          <w:szCs w:val="24"/>
        </w:rPr>
        <w:t>ian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fi</w:t>
      </w:r>
      <w:r>
        <w:rPr>
          <w:spacing w:val="-7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7"/>
          <w:sz w:val="24"/>
          <w:szCs w:val="24"/>
        </w:rPr>
        <w:t>t</w:t>
      </w:r>
      <w:r>
        <w:rPr>
          <w:sz w:val="24"/>
          <w:szCs w:val="24"/>
        </w:rPr>
        <w:t>ài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9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u,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XX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sau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3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g</w:t>
      </w:r>
      <w:r>
        <w:rPr>
          <w:sz w:val="24"/>
          <w:szCs w:val="24"/>
        </w:rPr>
        <w:t>ian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fi</w:t>
      </w:r>
      <w:r>
        <w:rPr>
          <w:spacing w:val="-7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7"/>
          <w:sz w:val="24"/>
          <w:szCs w:val="24"/>
        </w:rPr>
        <w:t>t</w:t>
      </w:r>
      <w:r>
        <w:rPr>
          <w:sz w:val="24"/>
          <w:szCs w:val="24"/>
        </w:rPr>
        <w:t>ài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ự động đóng,</w:t>
      </w:r>
      <w:r>
        <w:rPr>
          <w:spacing w:val="-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6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viên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6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5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ên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có </w:t>
      </w:r>
      <w:r>
        <w:rPr>
          <w:spacing w:val="7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nghe chươ</w:t>
      </w:r>
      <w:r>
        <w:rPr>
          <w:spacing w:val="-7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8"/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ình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vid</w:t>
      </w:r>
      <w:r>
        <w:rPr>
          <w:spacing w:val="-5"/>
          <w:sz w:val="24"/>
          <w:szCs w:val="24"/>
        </w:rPr>
        <w:t>e</w:t>
      </w:r>
      <w:r>
        <w:rPr>
          <w:sz w:val="24"/>
          <w:szCs w:val="24"/>
        </w:rPr>
        <w:t>o.</w:t>
      </w:r>
    </w:p>
    <w:p w:rsidR="00573611" w:rsidRDefault="003B6A0C">
      <w:pPr>
        <w:spacing w:before="2" w:line="359" w:lineRule="auto"/>
        <w:ind w:left="171" w:right="222"/>
        <w:rPr>
          <w:sz w:val="24"/>
          <w:szCs w:val="24"/>
        </w:rPr>
      </w:pPr>
      <w:r>
        <w:rPr>
          <w:position w:val="1"/>
          <w:sz w:val="24"/>
          <w:szCs w:val="24"/>
        </w:rPr>
        <w:t>Trong quá t</w:t>
      </w:r>
      <w:r>
        <w:rPr>
          <w:spacing w:val="5"/>
          <w:position w:val="1"/>
          <w:sz w:val="24"/>
          <w:szCs w:val="24"/>
        </w:rPr>
        <w:t>r</w:t>
      </w:r>
      <w:r>
        <w:rPr>
          <w:position w:val="1"/>
          <w:sz w:val="24"/>
          <w:szCs w:val="24"/>
        </w:rPr>
        <w:t>ình</w:t>
      </w:r>
      <w:r>
        <w:rPr>
          <w:spacing w:val="-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ph</w:t>
      </w:r>
      <w:r>
        <w:rPr>
          <w:spacing w:val="-6"/>
          <w:position w:val="1"/>
          <w:sz w:val="24"/>
          <w:szCs w:val="24"/>
        </w:rPr>
        <w:t>á</w:t>
      </w:r>
      <w:r>
        <w:rPr>
          <w:position w:val="1"/>
          <w:sz w:val="24"/>
          <w:szCs w:val="24"/>
        </w:rPr>
        <w:t>t</w:t>
      </w:r>
      <w:r>
        <w:rPr>
          <w:spacing w:val="5"/>
          <w:position w:val="1"/>
          <w:sz w:val="24"/>
          <w:szCs w:val="24"/>
        </w:rPr>
        <w:t xml:space="preserve"> </w:t>
      </w:r>
      <w:r>
        <w:rPr>
          <w:spacing w:val="8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ài</w:t>
      </w:r>
      <w:r>
        <w:rPr>
          <w:spacing w:val="-3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l</w:t>
      </w:r>
      <w:r>
        <w:rPr>
          <w:spacing w:val="-8"/>
          <w:position w:val="1"/>
          <w:sz w:val="24"/>
          <w:szCs w:val="24"/>
        </w:rPr>
        <w:t>i</w:t>
      </w:r>
      <w:r>
        <w:rPr>
          <w:spacing w:val="-1"/>
          <w:position w:val="1"/>
          <w:sz w:val="24"/>
          <w:szCs w:val="24"/>
        </w:rPr>
        <w:t>ệ</w:t>
      </w:r>
      <w:r>
        <w:rPr>
          <w:position w:val="1"/>
          <w:sz w:val="24"/>
          <w:szCs w:val="24"/>
        </w:rPr>
        <w:t>u,</w:t>
      </w:r>
      <w:r>
        <w:rPr>
          <w:spacing w:val="9"/>
          <w:position w:val="1"/>
          <w:sz w:val="24"/>
          <w:szCs w:val="24"/>
        </w:rPr>
        <w:t xml:space="preserve"> </w:t>
      </w:r>
      <w:r>
        <w:rPr>
          <w:spacing w:val="-9"/>
          <w:position w:val="1"/>
          <w:sz w:val="24"/>
          <w:szCs w:val="24"/>
        </w:rPr>
        <w:t>m</w:t>
      </w:r>
      <w:r>
        <w:rPr>
          <w:spacing w:val="10"/>
          <w:position w:val="1"/>
          <w:sz w:val="24"/>
          <w:szCs w:val="24"/>
        </w:rPr>
        <w:t>ỗ</w:t>
      </w:r>
      <w:r>
        <w:rPr>
          <w:position w:val="1"/>
          <w:sz w:val="24"/>
          <w:szCs w:val="24"/>
        </w:rPr>
        <w:t>i</w:t>
      </w:r>
      <w:r>
        <w:rPr>
          <w:spacing w:val="-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n</w:t>
      </w:r>
      <w:r>
        <w:rPr>
          <w:spacing w:val="-5"/>
          <w:position w:val="1"/>
          <w:sz w:val="24"/>
          <w:szCs w:val="24"/>
        </w:rPr>
        <w:t>h</w:t>
      </w:r>
      <w:r>
        <w:rPr>
          <w:spacing w:val="-1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>p ch</w:t>
      </w:r>
      <w:r>
        <w:rPr>
          <w:spacing w:val="-3"/>
          <w:position w:val="1"/>
          <w:sz w:val="24"/>
          <w:szCs w:val="24"/>
        </w:rPr>
        <w:t>u</w:t>
      </w:r>
      <w:r>
        <w:rPr>
          <w:spacing w:val="5"/>
          <w:position w:val="1"/>
          <w:sz w:val="24"/>
          <w:szCs w:val="24"/>
        </w:rPr>
        <w:t>ộ</w:t>
      </w:r>
      <w:r>
        <w:rPr>
          <w:position w:val="1"/>
          <w:sz w:val="24"/>
          <w:szCs w:val="24"/>
        </w:rPr>
        <w:t xml:space="preserve">t </w:t>
      </w:r>
      <w:r w:rsidR="00D15F22">
        <w:rPr>
          <w:noProof/>
        </w:rPr>
        <w:drawing>
          <wp:inline distT="0" distB="0" distL="0" distR="0">
            <wp:extent cx="184150" cy="109220"/>
            <wp:effectExtent l="0" t="0" r="6350" b="508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10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6"/>
          <w:position w:val="1"/>
          <w:sz w:val="24"/>
          <w:szCs w:val="24"/>
        </w:rPr>
        <w:t xml:space="preserve"> </w:t>
      </w:r>
      <w:r>
        <w:rPr>
          <w:spacing w:val="-6"/>
          <w:position w:val="1"/>
          <w:sz w:val="24"/>
          <w:szCs w:val="24"/>
        </w:rPr>
        <w:t>c</w:t>
      </w:r>
      <w:r>
        <w:rPr>
          <w:position w:val="1"/>
          <w:sz w:val="24"/>
          <w:szCs w:val="24"/>
        </w:rPr>
        <w:t xml:space="preserve">ó </w:t>
      </w:r>
      <w:r>
        <w:rPr>
          <w:spacing w:val="8"/>
          <w:position w:val="1"/>
          <w:sz w:val="24"/>
          <w:szCs w:val="24"/>
        </w:rPr>
        <w:t>t</w:t>
      </w:r>
      <w:r>
        <w:rPr>
          <w:spacing w:val="-5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>ể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spacing w:val="5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h</w:t>
      </w:r>
      <w:r>
        <w:rPr>
          <w:spacing w:val="-9"/>
          <w:position w:val="1"/>
          <w:sz w:val="24"/>
          <w:szCs w:val="24"/>
        </w:rPr>
        <w:t>i</w:t>
      </w:r>
      <w:r>
        <w:rPr>
          <w:spacing w:val="-1"/>
          <w:position w:val="1"/>
          <w:sz w:val="24"/>
          <w:szCs w:val="24"/>
        </w:rPr>
        <w:t>ế</w:t>
      </w:r>
      <w:r>
        <w:rPr>
          <w:position w:val="1"/>
          <w:sz w:val="24"/>
          <w:szCs w:val="24"/>
        </w:rPr>
        <w:t>t</w:t>
      </w:r>
      <w:r>
        <w:rPr>
          <w:spacing w:val="5"/>
          <w:position w:val="1"/>
          <w:sz w:val="24"/>
          <w:szCs w:val="24"/>
        </w:rPr>
        <w:t xml:space="preserve"> </w:t>
      </w:r>
      <w:r>
        <w:rPr>
          <w:spacing w:val="-7"/>
          <w:position w:val="1"/>
          <w:sz w:val="24"/>
          <w:szCs w:val="24"/>
        </w:rPr>
        <w:t>l</w:t>
      </w:r>
      <w:r>
        <w:rPr>
          <w:spacing w:val="-1"/>
          <w:position w:val="1"/>
          <w:sz w:val="24"/>
          <w:szCs w:val="24"/>
        </w:rPr>
        <w:t>ậ</w:t>
      </w:r>
      <w:r>
        <w:rPr>
          <w:position w:val="1"/>
          <w:sz w:val="24"/>
          <w:szCs w:val="24"/>
        </w:rPr>
        <w:t>p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spacing w:val="-9"/>
          <w:position w:val="1"/>
          <w:sz w:val="24"/>
          <w:szCs w:val="24"/>
        </w:rPr>
        <w:t>m</w:t>
      </w:r>
      <w:r>
        <w:rPr>
          <w:position w:val="1"/>
          <w:sz w:val="24"/>
          <w:szCs w:val="24"/>
        </w:rPr>
        <w:t>ột</w:t>
      </w:r>
      <w:r>
        <w:rPr>
          <w:spacing w:val="10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tra</w:t>
      </w:r>
      <w:r>
        <w:rPr>
          <w:spacing w:val="-6"/>
          <w:position w:val="1"/>
          <w:sz w:val="24"/>
          <w:szCs w:val="24"/>
        </w:rPr>
        <w:t>n</w:t>
      </w:r>
      <w:r>
        <w:rPr>
          <w:position w:val="1"/>
          <w:sz w:val="24"/>
          <w:szCs w:val="24"/>
        </w:rPr>
        <w:t>g đánh d</w:t>
      </w:r>
      <w:r>
        <w:rPr>
          <w:spacing w:val="-2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 xml:space="preserve">u, </w:t>
      </w:r>
      <w:r>
        <w:rPr>
          <w:spacing w:val="10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ình</w:t>
      </w:r>
      <w:r>
        <w:rPr>
          <w:spacing w:val="-9"/>
          <w:position w:val="1"/>
          <w:sz w:val="24"/>
          <w:szCs w:val="24"/>
        </w:rPr>
        <w:t xml:space="preserve"> </w:t>
      </w:r>
      <w:r>
        <w:rPr>
          <w:spacing w:val="7"/>
          <w:position w:val="1"/>
          <w:sz w:val="24"/>
          <w:szCs w:val="24"/>
        </w:rPr>
        <w:t>t</w:t>
      </w:r>
      <w:r>
        <w:rPr>
          <w:spacing w:val="2"/>
          <w:position w:val="1"/>
          <w:sz w:val="24"/>
          <w:szCs w:val="24"/>
        </w:rPr>
        <w:t>r</w:t>
      </w:r>
      <w:r>
        <w:rPr>
          <w:spacing w:val="-1"/>
          <w:position w:val="1"/>
          <w:sz w:val="24"/>
          <w:szCs w:val="24"/>
        </w:rPr>
        <w:t>ạ</w:t>
      </w:r>
      <w:r>
        <w:rPr>
          <w:position w:val="1"/>
          <w:sz w:val="24"/>
          <w:szCs w:val="24"/>
        </w:rPr>
        <w:t xml:space="preserve">ng 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pacing w:val="-9"/>
          <w:sz w:val="24"/>
          <w:szCs w:val="24"/>
        </w:rPr>
        <w:t>y</w:t>
      </w:r>
      <w:r>
        <w:rPr>
          <w:sz w:val="24"/>
          <w:szCs w:val="24"/>
        </w:rPr>
        <w:t>: "Bo</w:t>
      </w:r>
      <w:r>
        <w:rPr>
          <w:spacing w:val="9"/>
          <w:sz w:val="24"/>
          <w:szCs w:val="24"/>
        </w:rPr>
        <w:t>o</w:t>
      </w:r>
      <w:r>
        <w:rPr>
          <w:sz w:val="24"/>
          <w:szCs w:val="24"/>
        </w:rPr>
        <w:t>k</w:t>
      </w:r>
      <w:r>
        <w:rPr>
          <w:spacing w:val="-9"/>
          <w:sz w:val="24"/>
          <w:szCs w:val="24"/>
        </w:rPr>
        <w:t>m</w:t>
      </w:r>
      <w:r>
        <w:rPr>
          <w:sz w:val="24"/>
          <w:szCs w:val="24"/>
        </w:rPr>
        <w:t xml:space="preserve">ark </w:t>
      </w:r>
      <w:r>
        <w:rPr>
          <w:spacing w:val="4"/>
          <w:sz w:val="24"/>
          <w:szCs w:val="24"/>
        </w:rPr>
        <w:t>S</w:t>
      </w:r>
      <w:r>
        <w:rPr>
          <w:sz w:val="24"/>
          <w:szCs w:val="24"/>
        </w:rPr>
        <w:t>: XX" để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9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12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z w:val="24"/>
          <w:szCs w:val="24"/>
        </w:rPr>
        <w:t>ượng bo</w:t>
      </w:r>
      <w:r>
        <w:rPr>
          <w:spacing w:val="9"/>
          <w:sz w:val="24"/>
          <w:szCs w:val="24"/>
        </w:rPr>
        <w:t>o</w:t>
      </w:r>
      <w:r>
        <w:rPr>
          <w:sz w:val="24"/>
          <w:szCs w:val="24"/>
        </w:rPr>
        <w:t>k</w:t>
      </w:r>
      <w:r>
        <w:rPr>
          <w:spacing w:val="-9"/>
          <w:sz w:val="24"/>
          <w:szCs w:val="24"/>
        </w:rPr>
        <w:t>m</w:t>
      </w:r>
      <w:r>
        <w:rPr>
          <w:sz w:val="24"/>
          <w:szCs w:val="24"/>
        </w:rPr>
        <w:t xml:space="preserve">ark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ã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đư</w:t>
      </w:r>
      <w:r>
        <w:rPr>
          <w:spacing w:val="-3"/>
          <w:sz w:val="24"/>
          <w:szCs w:val="24"/>
        </w:rPr>
        <w:t>ợ</w:t>
      </w:r>
      <w:r>
        <w:rPr>
          <w:sz w:val="24"/>
          <w:szCs w:val="24"/>
        </w:rPr>
        <w:t xml:space="preserve">c </w:t>
      </w:r>
      <w:r>
        <w:rPr>
          <w:spacing w:val="7"/>
          <w:sz w:val="24"/>
          <w:szCs w:val="24"/>
        </w:rPr>
        <w:t>t</w:t>
      </w:r>
      <w:r>
        <w:rPr>
          <w:sz w:val="24"/>
          <w:szCs w:val="24"/>
        </w:rPr>
        <w:t>hêm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6"/>
          <w:sz w:val="24"/>
          <w:szCs w:val="24"/>
        </w:rPr>
        <w:t>à</w:t>
      </w:r>
      <w:r>
        <w:rPr>
          <w:sz w:val="24"/>
          <w:szCs w:val="24"/>
        </w:rPr>
        <w:t>o,</w:t>
      </w:r>
    </w:p>
    <w:p w:rsidR="00573611" w:rsidRDefault="003B6A0C">
      <w:pPr>
        <w:spacing w:before="4" w:line="341" w:lineRule="auto"/>
        <w:ind w:left="171" w:right="84"/>
        <w:rPr>
          <w:sz w:val="24"/>
          <w:szCs w:val="24"/>
        </w:rPr>
      </w:pPr>
      <w:r>
        <w:rPr>
          <w:sz w:val="24"/>
          <w:szCs w:val="24"/>
        </w:rPr>
        <w:t>"Bo</w:t>
      </w:r>
      <w:r>
        <w:rPr>
          <w:spacing w:val="6"/>
          <w:sz w:val="24"/>
          <w:szCs w:val="24"/>
        </w:rPr>
        <w:t>o</w:t>
      </w:r>
      <w:r>
        <w:rPr>
          <w:sz w:val="24"/>
          <w:szCs w:val="24"/>
        </w:rPr>
        <w:t>k</w:t>
      </w:r>
      <w:r>
        <w:rPr>
          <w:spacing w:val="-9"/>
          <w:sz w:val="24"/>
          <w:szCs w:val="24"/>
        </w:rPr>
        <w:t>m</w:t>
      </w:r>
      <w:r>
        <w:rPr>
          <w:sz w:val="24"/>
          <w:szCs w:val="24"/>
        </w:rPr>
        <w:t>arks: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XX-XX"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 xml:space="preserve">o </w:t>
      </w:r>
      <w:r>
        <w:rPr>
          <w:spacing w:val="8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vị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í</w:t>
      </w:r>
      <w:r>
        <w:rPr>
          <w:spacing w:val="-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6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pacing w:val="5"/>
          <w:sz w:val="24"/>
          <w:szCs w:val="24"/>
        </w:rPr>
        <w:t>ộ</w:t>
      </w:r>
      <w:r>
        <w:rPr>
          <w:sz w:val="24"/>
          <w:szCs w:val="24"/>
        </w:rPr>
        <w:t>t 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ỉ</w:t>
      </w:r>
      <w:r>
        <w:rPr>
          <w:spacing w:val="-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z w:val="24"/>
          <w:szCs w:val="24"/>
        </w:rPr>
        <w:t>ục</w:t>
      </w:r>
      <w:r>
        <w:rPr>
          <w:spacing w:val="6"/>
          <w:sz w:val="24"/>
          <w:szCs w:val="24"/>
        </w:rPr>
        <w:t>,</w:t>
      </w:r>
      <w:r>
        <w:rPr>
          <w:sz w:val="24"/>
          <w:szCs w:val="24"/>
        </w:rPr>
        <w:t>m</w:t>
      </w:r>
      <w:r>
        <w:rPr>
          <w:spacing w:val="-5"/>
          <w:sz w:val="24"/>
          <w:szCs w:val="24"/>
        </w:rPr>
        <w:t>à</w:t>
      </w:r>
      <w:r>
        <w:rPr>
          <w:sz w:val="24"/>
          <w:szCs w:val="24"/>
        </w:rPr>
        <w:t>u vàng "bo</w:t>
      </w:r>
      <w:r>
        <w:rPr>
          <w:spacing w:val="6"/>
          <w:sz w:val="24"/>
          <w:szCs w:val="24"/>
        </w:rPr>
        <w:t>o</w:t>
      </w:r>
      <w:r>
        <w:rPr>
          <w:sz w:val="24"/>
          <w:szCs w:val="24"/>
        </w:rPr>
        <w:t>k</w:t>
      </w:r>
      <w:r>
        <w:rPr>
          <w:spacing w:val="-9"/>
          <w:sz w:val="24"/>
          <w:szCs w:val="24"/>
        </w:rPr>
        <w:t>m</w:t>
      </w:r>
      <w:r>
        <w:rPr>
          <w:sz w:val="24"/>
          <w:szCs w:val="24"/>
        </w:rPr>
        <w:t>ark: XX-XX" hi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 xml:space="preserve">ị </w:t>
      </w:r>
      <w:r>
        <w:rPr>
          <w:position w:val="1"/>
          <w:sz w:val="24"/>
          <w:szCs w:val="24"/>
        </w:rPr>
        <w:t>vị</w:t>
      </w:r>
      <w:r>
        <w:rPr>
          <w:spacing w:val="-7"/>
          <w:position w:val="1"/>
          <w:sz w:val="24"/>
          <w:szCs w:val="24"/>
        </w:rPr>
        <w:t xml:space="preserve"> </w:t>
      </w:r>
      <w:r>
        <w:rPr>
          <w:spacing w:val="5"/>
          <w:position w:val="1"/>
          <w:sz w:val="24"/>
          <w:szCs w:val="24"/>
        </w:rPr>
        <w:t>t</w:t>
      </w:r>
      <w:r>
        <w:rPr>
          <w:spacing w:val="6"/>
          <w:position w:val="1"/>
          <w:sz w:val="24"/>
          <w:szCs w:val="24"/>
        </w:rPr>
        <w:t>r</w:t>
      </w:r>
      <w:r>
        <w:rPr>
          <w:position w:val="1"/>
          <w:sz w:val="24"/>
          <w:szCs w:val="24"/>
        </w:rPr>
        <w:t>í</w:t>
      </w:r>
      <w:r>
        <w:rPr>
          <w:spacing w:val="-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đánh</w:t>
      </w:r>
      <w:r>
        <w:rPr>
          <w:spacing w:val="-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d</w:t>
      </w:r>
      <w:r>
        <w:rPr>
          <w:spacing w:val="1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>u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h</w:t>
      </w:r>
      <w:r>
        <w:rPr>
          <w:spacing w:val="-4"/>
          <w:position w:val="1"/>
          <w:sz w:val="24"/>
          <w:szCs w:val="24"/>
        </w:rPr>
        <w:t>i</w:t>
      </w:r>
      <w:r>
        <w:rPr>
          <w:spacing w:val="4"/>
          <w:position w:val="1"/>
          <w:sz w:val="24"/>
          <w:szCs w:val="24"/>
        </w:rPr>
        <w:t>ệ</w:t>
      </w:r>
      <w:r>
        <w:rPr>
          <w:position w:val="1"/>
          <w:sz w:val="24"/>
          <w:szCs w:val="24"/>
        </w:rPr>
        <w:t xml:space="preserve">n </w:t>
      </w:r>
      <w:r>
        <w:rPr>
          <w:spacing w:val="3"/>
          <w:position w:val="1"/>
          <w:sz w:val="24"/>
          <w:szCs w:val="24"/>
        </w:rPr>
        <w:t>t</w:t>
      </w:r>
      <w:r>
        <w:rPr>
          <w:spacing w:val="-1"/>
          <w:position w:val="1"/>
          <w:sz w:val="24"/>
          <w:szCs w:val="24"/>
        </w:rPr>
        <w:t>ạ</w:t>
      </w:r>
      <w:r>
        <w:rPr>
          <w:spacing w:val="-9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 xml:space="preserve">, </w:t>
      </w:r>
      <w:r>
        <w:rPr>
          <w:spacing w:val="3"/>
          <w:position w:val="1"/>
          <w:sz w:val="24"/>
          <w:szCs w:val="24"/>
        </w:rPr>
        <w:t>B</w:t>
      </w:r>
      <w:r>
        <w:rPr>
          <w:spacing w:val="4"/>
          <w:position w:val="1"/>
          <w:sz w:val="24"/>
          <w:szCs w:val="24"/>
        </w:rPr>
        <w:t>ạ</w:t>
      </w:r>
      <w:r>
        <w:rPr>
          <w:position w:val="1"/>
          <w:sz w:val="24"/>
          <w:szCs w:val="24"/>
        </w:rPr>
        <w:t>n có thể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spacing w:val="-5"/>
          <w:position w:val="1"/>
          <w:sz w:val="24"/>
          <w:szCs w:val="24"/>
        </w:rPr>
        <w:t>b</w:t>
      </w:r>
      <w:r>
        <w:rPr>
          <w:spacing w:val="4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>m</w:t>
      </w:r>
      <w:r w:rsidR="00D15F22">
        <w:rPr>
          <w:noProof/>
        </w:rPr>
        <w:drawing>
          <wp:inline distT="0" distB="0" distL="0" distR="0">
            <wp:extent cx="477520" cy="204470"/>
            <wp:effectExtent l="0" t="0" r="0" b="508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20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position w:val="1"/>
          <w:sz w:val="24"/>
          <w:szCs w:val="24"/>
        </w:rPr>
        <w:t xml:space="preserve"> để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spacing w:val="-9"/>
          <w:position w:val="1"/>
          <w:sz w:val="24"/>
          <w:szCs w:val="24"/>
        </w:rPr>
        <w:t>l</w:t>
      </w:r>
      <w:r>
        <w:rPr>
          <w:position w:val="1"/>
          <w:sz w:val="24"/>
          <w:szCs w:val="24"/>
        </w:rPr>
        <w:t xml:space="preserve">ựa </w:t>
      </w:r>
      <w:r>
        <w:rPr>
          <w:spacing w:val="5"/>
          <w:position w:val="1"/>
          <w:sz w:val="24"/>
          <w:szCs w:val="24"/>
        </w:rPr>
        <w:t>c</w:t>
      </w:r>
      <w:r>
        <w:rPr>
          <w:spacing w:val="-5"/>
          <w:position w:val="1"/>
          <w:sz w:val="24"/>
          <w:szCs w:val="24"/>
        </w:rPr>
        <w:t>h</w:t>
      </w:r>
      <w:r>
        <w:rPr>
          <w:spacing w:val="5"/>
          <w:position w:val="1"/>
          <w:sz w:val="24"/>
          <w:szCs w:val="24"/>
        </w:rPr>
        <w:t>ọ</w:t>
      </w:r>
      <w:r>
        <w:rPr>
          <w:position w:val="1"/>
          <w:sz w:val="24"/>
          <w:szCs w:val="24"/>
        </w:rPr>
        <w:t xml:space="preserve">n </w:t>
      </w:r>
      <w:r>
        <w:rPr>
          <w:spacing w:val="-7"/>
          <w:position w:val="1"/>
          <w:sz w:val="24"/>
          <w:szCs w:val="24"/>
        </w:rPr>
        <w:t>m</w:t>
      </w:r>
      <w:r>
        <w:rPr>
          <w:spacing w:val="5"/>
          <w:position w:val="1"/>
          <w:sz w:val="24"/>
          <w:szCs w:val="24"/>
        </w:rPr>
        <w:t>ộ</w:t>
      </w:r>
      <w:r>
        <w:rPr>
          <w:position w:val="1"/>
          <w:sz w:val="24"/>
          <w:szCs w:val="24"/>
        </w:rPr>
        <w:t>t</w:t>
      </w:r>
      <w:r>
        <w:rPr>
          <w:spacing w:val="8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đá</w:t>
      </w:r>
      <w:r>
        <w:rPr>
          <w:spacing w:val="-6"/>
          <w:position w:val="1"/>
          <w:sz w:val="24"/>
          <w:szCs w:val="24"/>
        </w:rPr>
        <w:t>n</w:t>
      </w:r>
      <w:r>
        <w:rPr>
          <w:position w:val="1"/>
          <w:sz w:val="24"/>
          <w:szCs w:val="24"/>
        </w:rPr>
        <w:t>h d</w:t>
      </w:r>
      <w:r>
        <w:rPr>
          <w:spacing w:val="-4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>u</w:t>
      </w:r>
      <w:r>
        <w:rPr>
          <w:spacing w:val="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như</w:t>
      </w:r>
      <w:r>
        <w:rPr>
          <w:spacing w:val="-5"/>
          <w:position w:val="1"/>
          <w:sz w:val="24"/>
          <w:szCs w:val="24"/>
        </w:rPr>
        <w:t xml:space="preserve"> </w:t>
      </w:r>
      <w:r>
        <w:rPr>
          <w:spacing w:val="6"/>
          <w:position w:val="1"/>
          <w:sz w:val="24"/>
          <w:szCs w:val="24"/>
        </w:rPr>
        <w:t>ẩ</w:t>
      </w:r>
      <w:r>
        <w:rPr>
          <w:position w:val="1"/>
          <w:sz w:val="24"/>
          <w:szCs w:val="24"/>
        </w:rPr>
        <w:t>n</w:t>
      </w:r>
      <w:r>
        <w:rPr>
          <w:spacing w:val="-2"/>
          <w:position w:val="1"/>
          <w:sz w:val="24"/>
          <w:szCs w:val="24"/>
        </w:rPr>
        <w:t xml:space="preserve"> </w:t>
      </w:r>
      <w:r>
        <w:rPr>
          <w:spacing w:val="5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rang h</w:t>
      </w:r>
      <w:r>
        <w:rPr>
          <w:spacing w:val="-6"/>
          <w:position w:val="1"/>
          <w:sz w:val="24"/>
          <w:szCs w:val="24"/>
        </w:rPr>
        <w:t>i</w:t>
      </w:r>
      <w:r>
        <w:rPr>
          <w:spacing w:val="4"/>
          <w:position w:val="1"/>
          <w:sz w:val="24"/>
          <w:szCs w:val="24"/>
        </w:rPr>
        <w:t>ệ</w:t>
      </w:r>
      <w:r>
        <w:rPr>
          <w:position w:val="1"/>
          <w:sz w:val="24"/>
          <w:szCs w:val="24"/>
        </w:rPr>
        <w:t xml:space="preserve">n </w:t>
      </w:r>
      <w:r>
        <w:rPr>
          <w:spacing w:val="3"/>
          <w:position w:val="1"/>
          <w:sz w:val="24"/>
          <w:szCs w:val="24"/>
        </w:rPr>
        <w:t>t</w:t>
      </w:r>
      <w:r>
        <w:rPr>
          <w:spacing w:val="-1"/>
          <w:position w:val="1"/>
          <w:sz w:val="24"/>
          <w:szCs w:val="24"/>
        </w:rPr>
        <w:t>ạ</w:t>
      </w:r>
      <w:r>
        <w:rPr>
          <w:spacing w:val="-9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>, Cl</w:t>
      </w:r>
      <w:r>
        <w:rPr>
          <w:spacing w:val="-5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 xml:space="preserve">ck </w:t>
      </w:r>
      <w:r w:rsidR="00D15F22">
        <w:rPr>
          <w:noProof/>
        </w:rPr>
        <w:drawing>
          <wp:inline distT="0" distB="0" distL="0" distR="0">
            <wp:extent cx="225425" cy="198120"/>
            <wp:effectExtent l="0" t="0" r="3175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12"/>
          <w:position w:val="1"/>
          <w:sz w:val="24"/>
          <w:szCs w:val="24"/>
        </w:rPr>
        <w:t xml:space="preserve"> </w:t>
      </w:r>
      <w:r>
        <w:rPr>
          <w:spacing w:val="-9"/>
          <w:position w:val="1"/>
          <w:sz w:val="24"/>
          <w:szCs w:val="24"/>
        </w:rPr>
        <w:t>l</w:t>
      </w:r>
      <w:r>
        <w:rPr>
          <w:position w:val="1"/>
          <w:sz w:val="24"/>
          <w:szCs w:val="24"/>
        </w:rPr>
        <w:t>à để</w:t>
      </w:r>
      <w:r>
        <w:rPr>
          <w:spacing w:val="3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phát</w:t>
      </w:r>
      <w:r>
        <w:rPr>
          <w:spacing w:val="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âm</w:t>
      </w:r>
      <w:r>
        <w:rPr>
          <w:spacing w:val="-10"/>
          <w:position w:val="1"/>
          <w:sz w:val="24"/>
          <w:szCs w:val="24"/>
        </w:rPr>
        <w:t xml:space="preserve"> </w:t>
      </w:r>
      <w:r>
        <w:rPr>
          <w:spacing w:val="8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hanh</w:t>
      </w:r>
      <w:r>
        <w:rPr>
          <w:spacing w:val="-3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được đánh d</w:t>
      </w:r>
      <w:r>
        <w:rPr>
          <w:spacing w:val="-1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>u</w:t>
      </w:r>
      <w:r>
        <w:rPr>
          <w:spacing w:val="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h</w:t>
      </w:r>
      <w:r>
        <w:rPr>
          <w:spacing w:val="-4"/>
          <w:position w:val="1"/>
          <w:sz w:val="24"/>
          <w:szCs w:val="24"/>
        </w:rPr>
        <w:t>i</w:t>
      </w:r>
      <w:r>
        <w:rPr>
          <w:spacing w:val="4"/>
          <w:position w:val="1"/>
          <w:sz w:val="24"/>
          <w:szCs w:val="24"/>
        </w:rPr>
        <w:t>ệ</w:t>
      </w:r>
      <w:r>
        <w:rPr>
          <w:position w:val="1"/>
          <w:sz w:val="24"/>
          <w:szCs w:val="24"/>
        </w:rPr>
        <w:t xml:space="preserve">n </w:t>
      </w:r>
      <w:r>
        <w:rPr>
          <w:spacing w:val="3"/>
          <w:position w:val="1"/>
          <w:sz w:val="24"/>
          <w:szCs w:val="24"/>
        </w:rPr>
        <w:t>t</w:t>
      </w:r>
      <w:r>
        <w:rPr>
          <w:spacing w:val="-1"/>
          <w:position w:val="1"/>
          <w:sz w:val="24"/>
          <w:szCs w:val="24"/>
        </w:rPr>
        <w:t>ạ</w:t>
      </w:r>
      <w:r>
        <w:rPr>
          <w:position w:val="1"/>
          <w:sz w:val="24"/>
          <w:szCs w:val="24"/>
        </w:rPr>
        <w:t>i</w:t>
      </w:r>
      <w:r>
        <w:rPr>
          <w:spacing w:val="-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c</w:t>
      </w:r>
      <w:r>
        <w:rPr>
          <w:spacing w:val="-6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>o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spacing w:val="5"/>
          <w:position w:val="1"/>
          <w:sz w:val="24"/>
          <w:szCs w:val="24"/>
        </w:rPr>
        <w:t>t</w:t>
      </w:r>
      <w:r>
        <w:rPr>
          <w:spacing w:val="-6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 xml:space="preserve">t </w:t>
      </w:r>
      <w:r>
        <w:rPr>
          <w:spacing w:val="2"/>
          <w:position w:val="1"/>
          <w:sz w:val="24"/>
          <w:szCs w:val="24"/>
        </w:rPr>
        <w:t>c</w:t>
      </w:r>
      <w:r>
        <w:rPr>
          <w:position w:val="1"/>
          <w:sz w:val="24"/>
          <w:szCs w:val="24"/>
        </w:rPr>
        <w:t>ả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spacing w:val="-5"/>
          <w:position w:val="1"/>
          <w:sz w:val="24"/>
          <w:szCs w:val="24"/>
        </w:rPr>
        <w:t>h</w:t>
      </w:r>
      <w:r>
        <w:rPr>
          <w:spacing w:val="5"/>
          <w:position w:val="1"/>
          <w:sz w:val="24"/>
          <w:szCs w:val="24"/>
        </w:rPr>
        <w:t>ọ</w:t>
      </w:r>
      <w:r>
        <w:rPr>
          <w:position w:val="1"/>
          <w:sz w:val="24"/>
          <w:szCs w:val="24"/>
        </w:rPr>
        <w:t>c v</w:t>
      </w:r>
      <w:r>
        <w:rPr>
          <w:spacing w:val="-8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>ên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và</w:t>
      </w:r>
      <w:r>
        <w:rPr>
          <w:spacing w:val="-6"/>
          <w:position w:val="1"/>
          <w:sz w:val="24"/>
          <w:szCs w:val="24"/>
        </w:rPr>
        <w:t xml:space="preserve"> </w:t>
      </w:r>
      <w:r>
        <w:rPr>
          <w:spacing w:val="7"/>
          <w:position w:val="1"/>
          <w:sz w:val="24"/>
          <w:szCs w:val="24"/>
        </w:rPr>
        <w:t>g</w:t>
      </w:r>
      <w:r>
        <w:rPr>
          <w:position w:val="1"/>
          <w:sz w:val="24"/>
          <w:szCs w:val="24"/>
        </w:rPr>
        <w:t>i</w:t>
      </w:r>
      <w:r>
        <w:rPr>
          <w:spacing w:val="-5"/>
          <w:position w:val="1"/>
          <w:sz w:val="24"/>
          <w:szCs w:val="24"/>
        </w:rPr>
        <w:t>á</w:t>
      </w:r>
      <w:r>
        <w:rPr>
          <w:position w:val="1"/>
          <w:sz w:val="24"/>
          <w:szCs w:val="24"/>
        </w:rPr>
        <w:t>o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viên</w:t>
      </w:r>
      <w:r>
        <w:rPr>
          <w:spacing w:val="-5"/>
          <w:position w:val="1"/>
          <w:sz w:val="24"/>
          <w:szCs w:val="24"/>
        </w:rPr>
        <w:t xml:space="preserve"> </w:t>
      </w:r>
      <w:r>
        <w:rPr>
          <w:spacing w:val="8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ừ</w:t>
      </w:r>
      <w:r>
        <w:rPr>
          <w:spacing w:val="-3"/>
          <w:position w:val="1"/>
          <w:sz w:val="24"/>
          <w:szCs w:val="24"/>
        </w:rPr>
        <w:t xml:space="preserve"> </w:t>
      </w:r>
      <w:r>
        <w:rPr>
          <w:spacing w:val="5"/>
          <w:position w:val="1"/>
          <w:sz w:val="24"/>
          <w:szCs w:val="24"/>
        </w:rPr>
        <w:t>t</w:t>
      </w:r>
      <w:r>
        <w:rPr>
          <w:spacing w:val="-5"/>
          <w:position w:val="1"/>
          <w:sz w:val="24"/>
          <w:szCs w:val="24"/>
        </w:rPr>
        <w:t>h</w:t>
      </w:r>
      <w:r>
        <w:rPr>
          <w:spacing w:val="3"/>
          <w:position w:val="1"/>
          <w:sz w:val="24"/>
          <w:szCs w:val="24"/>
        </w:rPr>
        <w:t>ờ</w:t>
      </w:r>
      <w:r>
        <w:rPr>
          <w:position w:val="1"/>
          <w:sz w:val="24"/>
          <w:szCs w:val="24"/>
        </w:rPr>
        <w:t>i gian</w:t>
      </w:r>
      <w:r>
        <w:rPr>
          <w:spacing w:val="2"/>
          <w:position w:val="1"/>
          <w:sz w:val="24"/>
          <w:szCs w:val="24"/>
        </w:rPr>
        <w:t xml:space="preserve"> </w:t>
      </w:r>
      <w:r>
        <w:rPr>
          <w:spacing w:val="-5"/>
          <w:position w:val="1"/>
          <w:sz w:val="24"/>
          <w:szCs w:val="24"/>
        </w:rPr>
        <w:t>b</w:t>
      </w:r>
      <w:r>
        <w:rPr>
          <w:position w:val="1"/>
          <w:sz w:val="24"/>
          <w:szCs w:val="24"/>
        </w:rPr>
        <w:t>ắt</w:t>
      </w:r>
      <w:r>
        <w:rPr>
          <w:spacing w:val="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đ</w:t>
      </w:r>
      <w:r>
        <w:rPr>
          <w:spacing w:val="-1"/>
          <w:position w:val="1"/>
          <w:sz w:val="24"/>
          <w:szCs w:val="24"/>
        </w:rPr>
        <w:t>ầ</w:t>
      </w:r>
      <w:r>
        <w:rPr>
          <w:position w:val="1"/>
          <w:sz w:val="24"/>
          <w:szCs w:val="24"/>
        </w:rPr>
        <w:t xml:space="preserve">u </w:t>
      </w:r>
      <w:r>
        <w:rPr>
          <w:spacing w:val="1"/>
          <w:position w:val="1"/>
          <w:sz w:val="24"/>
          <w:szCs w:val="24"/>
        </w:rPr>
        <w:t>c</w:t>
      </w:r>
      <w:r>
        <w:rPr>
          <w:position w:val="1"/>
          <w:sz w:val="24"/>
          <w:szCs w:val="24"/>
        </w:rPr>
        <w:t>ủa nó.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N</w:t>
      </w:r>
      <w:r>
        <w:rPr>
          <w:spacing w:val="-5"/>
          <w:position w:val="1"/>
          <w:sz w:val="24"/>
          <w:szCs w:val="24"/>
        </w:rPr>
        <w:t>h</w:t>
      </w:r>
      <w:r>
        <w:rPr>
          <w:spacing w:val="-1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>p và</w:t>
      </w:r>
      <w:r>
        <w:rPr>
          <w:spacing w:val="1"/>
          <w:position w:val="1"/>
          <w:sz w:val="24"/>
          <w:szCs w:val="24"/>
        </w:rPr>
        <w:t>o</w:t>
      </w:r>
      <w:r w:rsidR="00D15F22">
        <w:rPr>
          <w:noProof/>
        </w:rPr>
        <w:drawing>
          <wp:inline distT="0" distB="0" distL="0" distR="0">
            <wp:extent cx="225425" cy="129540"/>
            <wp:effectExtent l="0" t="0" r="3175" b="381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12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spacing w:val="-6"/>
          <w:position w:val="1"/>
          <w:sz w:val="24"/>
          <w:szCs w:val="24"/>
        </w:rPr>
        <w:t>c</w:t>
      </w:r>
      <w:r>
        <w:rPr>
          <w:position w:val="1"/>
          <w:sz w:val="24"/>
          <w:szCs w:val="24"/>
        </w:rPr>
        <w:t xml:space="preserve">ó </w:t>
      </w:r>
      <w:r>
        <w:rPr>
          <w:spacing w:val="8"/>
          <w:position w:val="1"/>
          <w:sz w:val="24"/>
          <w:szCs w:val="24"/>
        </w:rPr>
        <w:t>t</w:t>
      </w:r>
      <w:r>
        <w:rPr>
          <w:spacing w:val="-5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>ể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 xml:space="preserve">xoá </w:t>
      </w:r>
      <w:r>
        <w:rPr>
          <w:spacing w:val="1"/>
          <w:position w:val="1"/>
          <w:sz w:val="24"/>
          <w:szCs w:val="24"/>
        </w:rPr>
        <w:t>d</w:t>
      </w:r>
      <w:r>
        <w:rPr>
          <w:spacing w:val="-1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>u tra</w:t>
      </w:r>
      <w:r>
        <w:rPr>
          <w:spacing w:val="-6"/>
          <w:position w:val="1"/>
          <w:sz w:val="24"/>
          <w:szCs w:val="24"/>
        </w:rPr>
        <w:t>n</w:t>
      </w:r>
      <w:r>
        <w:rPr>
          <w:position w:val="1"/>
          <w:sz w:val="24"/>
          <w:szCs w:val="24"/>
        </w:rPr>
        <w:t>g h</w:t>
      </w:r>
      <w:r>
        <w:rPr>
          <w:spacing w:val="-2"/>
          <w:position w:val="1"/>
          <w:sz w:val="24"/>
          <w:szCs w:val="24"/>
        </w:rPr>
        <w:t>i</w:t>
      </w:r>
      <w:r>
        <w:rPr>
          <w:spacing w:val="4"/>
          <w:position w:val="1"/>
          <w:sz w:val="24"/>
          <w:szCs w:val="24"/>
        </w:rPr>
        <w:t>ệ</w:t>
      </w:r>
      <w:r>
        <w:rPr>
          <w:position w:val="1"/>
          <w:sz w:val="24"/>
          <w:szCs w:val="24"/>
        </w:rPr>
        <w:t xml:space="preserve">n </w:t>
      </w:r>
      <w:r>
        <w:rPr>
          <w:spacing w:val="3"/>
          <w:position w:val="1"/>
          <w:sz w:val="24"/>
          <w:szCs w:val="24"/>
        </w:rPr>
        <w:t>t</w:t>
      </w:r>
      <w:r>
        <w:rPr>
          <w:spacing w:val="-1"/>
          <w:position w:val="1"/>
          <w:sz w:val="24"/>
          <w:szCs w:val="24"/>
        </w:rPr>
        <w:t>ạ</w:t>
      </w:r>
      <w:r>
        <w:rPr>
          <w:spacing w:val="-9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>.</w:t>
      </w:r>
    </w:p>
    <w:p w:rsidR="00573611" w:rsidRDefault="003B6A0C">
      <w:pPr>
        <w:spacing w:before="25"/>
        <w:ind w:left="171"/>
        <w:rPr>
          <w:sz w:val="24"/>
          <w:szCs w:val="24"/>
        </w:rPr>
        <w:sectPr w:rsidR="00573611">
          <w:pgSz w:w="12240" w:h="15840"/>
          <w:pgMar w:top="1200" w:right="980" w:bottom="280" w:left="1720" w:header="269" w:footer="550" w:gutter="0"/>
          <w:cols w:space="720"/>
        </w:sectPr>
      </w:pPr>
      <w:r>
        <w:rPr>
          <w:sz w:val="24"/>
          <w:szCs w:val="24"/>
        </w:rPr>
        <w:t>Trong quá t</w:t>
      </w:r>
      <w:r>
        <w:rPr>
          <w:spacing w:val="5"/>
          <w:sz w:val="24"/>
          <w:szCs w:val="24"/>
        </w:rPr>
        <w:t>r</w:t>
      </w:r>
      <w:r>
        <w:rPr>
          <w:sz w:val="24"/>
          <w:szCs w:val="24"/>
        </w:rPr>
        <w:t>ình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6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ài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8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u, có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 xml:space="preserve">át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ốc độ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6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7"/>
          <w:sz w:val="24"/>
          <w:szCs w:val="24"/>
        </w:rPr>
        <w:t>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u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ự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do,</w:t>
      </w:r>
    </w:p>
    <w:p w:rsidR="00573611" w:rsidRDefault="00D15F22">
      <w:pPr>
        <w:spacing w:before="5" w:line="160" w:lineRule="exact"/>
        <w:rPr>
          <w:sz w:val="17"/>
          <w:szCs w:val="17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411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157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158" name="Freeform 112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26" style="position:absolute;margin-left:0;margin-top:11in;width:0;height:0;z-index:-1069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">
                <v:shape id="Freeform 112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ySJsUA&#10;AADcAAAADwAAAGRycy9kb3ducmV2LnhtbESPS2/CQAyE70j8h5UrcSMbaEEozYJQq0q0Nx4Hjm7W&#10;eahZb5RdIO2vrw9I3GzNeOZzvhlcq67Uh8azgVmSgiIuvG24MnA6fkxXoEJEtth6JgO/FGCzHo9y&#10;zKy/8Z6uh1gpCeGQoYE6xi7TOhQ1OQyJ74hFK33vMMraV9r2eJNw1+p5mi61w4alocaO3moqfg4X&#10;Z4DLM6bz03DRX7Pnz+/zy3sZqz9jJk/D9hVUpCE+zPfrnRX8hdDKMzKBX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fJImxQAAANwAAAAPAAAAAAAAAAAAAAAAAJgCAABkcnMv&#10;ZG93bnJldi54bWxQSwUGAAAAAAQABAD1AAAAigMAAAAA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573611">
      <w:pPr>
        <w:spacing w:line="200" w:lineRule="exact"/>
      </w:pPr>
    </w:p>
    <w:p w:rsidR="00573611" w:rsidRDefault="00D15F22">
      <w:pPr>
        <w:spacing w:before="29"/>
        <w:ind w:left="992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503315412" behindDoc="1" locked="0" layoutInCell="1" allowOverlap="1">
            <wp:simplePos x="0" y="0"/>
            <wp:positionH relativeFrom="page">
              <wp:posOffset>1200785</wp:posOffset>
            </wp:positionH>
            <wp:positionV relativeFrom="paragraph">
              <wp:posOffset>-59055</wp:posOffset>
            </wp:positionV>
            <wp:extent cx="490855" cy="225425"/>
            <wp:effectExtent l="0" t="0" r="4445" b="3175"/>
            <wp:wrapNone/>
            <wp:docPr id="156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A0C">
        <w:rPr>
          <w:sz w:val="24"/>
          <w:szCs w:val="24"/>
        </w:rPr>
        <w:t>tốc</w:t>
      </w:r>
      <w:r w:rsidR="003B6A0C">
        <w:rPr>
          <w:spacing w:val="6"/>
          <w:sz w:val="24"/>
          <w:szCs w:val="24"/>
        </w:rPr>
        <w:t xml:space="preserve"> </w:t>
      </w:r>
      <w:r w:rsidR="003B6A0C">
        <w:rPr>
          <w:sz w:val="24"/>
          <w:szCs w:val="24"/>
        </w:rPr>
        <w:t>độ</w:t>
      </w:r>
      <w:r w:rsidR="003B6A0C">
        <w:rPr>
          <w:spacing w:val="3"/>
          <w:sz w:val="24"/>
          <w:szCs w:val="24"/>
        </w:rPr>
        <w:t xml:space="preserve"> </w:t>
      </w:r>
      <w:r w:rsidR="003B6A0C">
        <w:rPr>
          <w:sz w:val="24"/>
          <w:szCs w:val="24"/>
        </w:rPr>
        <w:t>ph</w:t>
      </w:r>
      <w:r w:rsidR="003B6A0C">
        <w:rPr>
          <w:spacing w:val="-6"/>
          <w:sz w:val="24"/>
          <w:szCs w:val="24"/>
        </w:rPr>
        <w:t>á</w:t>
      </w:r>
      <w:r w:rsidR="003B6A0C">
        <w:rPr>
          <w:spacing w:val="5"/>
          <w:sz w:val="24"/>
          <w:szCs w:val="24"/>
        </w:rPr>
        <w:t>t</w:t>
      </w:r>
      <w:r w:rsidR="003B6A0C">
        <w:rPr>
          <w:sz w:val="24"/>
          <w:szCs w:val="24"/>
        </w:rPr>
        <w:t>"Speed: XX"</w:t>
      </w:r>
      <w:r w:rsidR="003B6A0C">
        <w:rPr>
          <w:spacing w:val="-5"/>
          <w:sz w:val="24"/>
          <w:szCs w:val="24"/>
        </w:rPr>
        <w:t xml:space="preserve"> </w:t>
      </w:r>
      <w:r w:rsidR="003B6A0C">
        <w:rPr>
          <w:spacing w:val="5"/>
          <w:sz w:val="24"/>
          <w:szCs w:val="24"/>
        </w:rPr>
        <w:t>t</w:t>
      </w:r>
      <w:r w:rsidR="003B6A0C">
        <w:rPr>
          <w:sz w:val="24"/>
          <w:szCs w:val="24"/>
        </w:rPr>
        <w:t>ă</w:t>
      </w:r>
      <w:r w:rsidR="003B6A0C">
        <w:rPr>
          <w:spacing w:val="-6"/>
          <w:sz w:val="24"/>
          <w:szCs w:val="24"/>
        </w:rPr>
        <w:t>n</w:t>
      </w:r>
      <w:r w:rsidR="003B6A0C">
        <w:rPr>
          <w:sz w:val="24"/>
          <w:szCs w:val="24"/>
        </w:rPr>
        <w:t>g 5%, b</w:t>
      </w:r>
      <w:r w:rsidR="003B6A0C">
        <w:rPr>
          <w:spacing w:val="-2"/>
          <w:sz w:val="24"/>
          <w:szCs w:val="24"/>
        </w:rPr>
        <w:t>ạ</w:t>
      </w:r>
      <w:r w:rsidR="003B6A0C">
        <w:rPr>
          <w:sz w:val="24"/>
          <w:szCs w:val="24"/>
        </w:rPr>
        <w:t>n có thể</w:t>
      </w:r>
      <w:r w:rsidR="003B6A0C">
        <w:rPr>
          <w:spacing w:val="1"/>
          <w:sz w:val="24"/>
          <w:szCs w:val="24"/>
        </w:rPr>
        <w:t xml:space="preserve"> </w:t>
      </w:r>
      <w:r w:rsidR="003B6A0C">
        <w:rPr>
          <w:sz w:val="24"/>
          <w:szCs w:val="24"/>
        </w:rPr>
        <w:t>nghe t</w:t>
      </w:r>
      <w:r w:rsidR="003B6A0C">
        <w:rPr>
          <w:spacing w:val="-3"/>
          <w:sz w:val="24"/>
          <w:szCs w:val="24"/>
        </w:rPr>
        <w:t>h</w:t>
      </w:r>
      <w:r w:rsidR="003B6A0C">
        <w:rPr>
          <w:spacing w:val="4"/>
          <w:sz w:val="24"/>
          <w:szCs w:val="24"/>
        </w:rPr>
        <w:t>ấ</w:t>
      </w:r>
      <w:r w:rsidR="003B6A0C">
        <w:rPr>
          <w:sz w:val="24"/>
          <w:szCs w:val="24"/>
        </w:rPr>
        <w:t>y</w:t>
      </w:r>
      <w:r w:rsidR="003B6A0C">
        <w:rPr>
          <w:spacing w:val="-10"/>
          <w:sz w:val="24"/>
          <w:szCs w:val="24"/>
        </w:rPr>
        <w:t xml:space="preserve"> </w:t>
      </w:r>
      <w:r w:rsidR="003B6A0C">
        <w:rPr>
          <w:spacing w:val="12"/>
          <w:sz w:val="24"/>
          <w:szCs w:val="24"/>
        </w:rPr>
        <w:t>t</w:t>
      </w:r>
      <w:r w:rsidR="003B6A0C">
        <w:rPr>
          <w:sz w:val="24"/>
          <w:szCs w:val="24"/>
        </w:rPr>
        <w:t>ỷ</w:t>
      </w:r>
      <w:r w:rsidR="003B6A0C">
        <w:rPr>
          <w:spacing w:val="-2"/>
          <w:sz w:val="24"/>
          <w:szCs w:val="24"/>
        </w:rPr>
        <w:t xml:space="preserve"> </w:t>
      </w:r>
      <w:r w:rsidR="003B6A0C">
        <w:rPr>
          <w:spacing w:val="-4"/>
          <w:sz w:val="24"/>
          <w:szCs w:val="24"/>
        </w:rPr>
        <w:t>l</w:t>
      </w:r>
      <w:r w:rsidR="003B6A0C">
        <w:rPr>
          <w:sz w:val="24"/>
          <w:szCs w:val="24"/>
        </w:rPr>
        <w:t>ệ</w:t>
      </w:r>
      <w:r w:rsidR="003B6A0C">
        <w:rPr>
          <w:spacing w:val="1"/>
          <w:sz w:val="24"/>
          <w:szCs w:val="24"/>
        </w:rPr>
        <w:t xml:space="preserve"> </w:t>
      </w:r>
      <w:r w:rsidR="003B6A0C">
        <w:rPr>
          <w:sz w:val="24"/>
          <w:szCs w:val="24"/>
        </w:rPr>
        <w:t>bài</w:t>
      </w:r>
      <w:r w:rsidR="003B6A0C">
        <w:rPr>
          <w:spacing w:val="-5"/>
          <w:sz w:val="24"/>
          <w:szCs w:val="24"/>
        </w:rPr>
        <w:t xml:space="preserve"> </w:t>
      </w:r>
      <w:r w:rsidR="003B6A0C">
        <w:rPr>
          <w:spacing w:val="7"/>
          <w:sz w:val="24"/>
          <w:szCs w:val="24"/>
        </w:rPr>
        <w:t>p</w:t>
      </w:r>
      <w:r w:rsidR="003B6A0C">
        <w:rPr>
          <w:sz w:val="24"/>
          <w:szCs w:val="24"/>
        </w:rPr>
        <w:t>h</w:t>
      </w:r>
      <w:r w:rsidR="003B6A0C">
        <w:rPr>
          <w:spacing w:val="-6"/>
          <w:sz w:val="24"/>
          <w:szCs w:val="24"/>
        </w:rPr>
        <w:t>á</w:t>
      </w:r>
      <w:r w:rsidR="003B6A0C">
        <w:rPr>
          <w:sz w:val="24"/>
          <w:szCs w:val="24"/>
        </w:rPr>
        <w:t>t</w:t>
      </w:r>
      <w:r w:rsidR="003B6A0C">
        <w:rPr>
          <w:spacing w:val="5"/>
          <w:sz w:val="24"/>
          <w:szCs w:val="24"/>
        </w:rPr>
        <w:t xml:space="preserve"> </w:t>
      </w:r>
      <w:r w:rsidR="003B6A0C">
        <w:rPr>
          <w:sz w:val="24"/>
          <w:szCs w:val="24"/>
        </w:rPr>
        <w:t>b</w:t>
      </w:r>
      <w:r w:rsidR="003B6A0C">
        <w:rPr>
          <w:spacing w:val="-7"/>
          <w:sz w:val="24"/>
          <w:szCs w:val="24"/>
        </w:rPr>
        <w:t>i</w:t>
      </w:r>
      <w:r w:rsidR="003B6A0C">
        <w:rPr>
          <w:spacing w:val="-1"/>
          <w:sz w:val="24"/>
          <w:szCs w:val="24"/>
        </w:rPr>
        <w:t>ể</w:t>
      </w:r>
      <w:r w:rsidR="003B6A0C">
        <w:rPr>
          <w:sz w:val="24"/>
          <w:szCs w:val="24"/>
        </w:rPr>
        <w:t>u</w:t>
      </w:r>
    </w:p>
    <w:p w:rsidR="00573611" w:rsidRDefault="00573611">
      <w:pPr>
        <w:spacing w:before="5" w:line="120" w:lineRule="exact"/>
        <w:rPr>
          <w:sz w:val="13"/>
          <w:szCs w:val="13"/>
        </w:rPr>
      </w:pPr>
    </w:p>
    <w:p w:rsidR="00573611" w:rsidRDefault="00D15F22">
      <w:pPr>
        <w:spacing w:line="350" w:lineRule="auto"/>
        <w:ind w:left="171" w:right="673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410" behindDoc="1" locked="0" layoutInCell="1" allowOverlap="1">
                <wp:simplePos x="0" y="0"/>
                <wp:positionH relativeFrom="page">
                  <wp:posOffset>1182370</wp:posOffset>
                </wp:positionH>
                <wp:positionV relativeFrom="page">
                  <wp:posOffset>899160</wp:posOffset>
                </wp:positionV>
                <wp:extent cx="5922010" cy="0"/>
                <wp:effectExtent l="10795" t="13335" r="10795" b="5715"/>
                <wp:wrapNone/>
                <wp:docPr id="154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0"/>
                          <a:chOff x="1862" y="1416"/>
                          <a:chExt cx="9326" cy="0"/>
                        </a:xfrm>
                      </wpg:grpSpPr>
                      <wps:wsp>
                        <wps:cNvPr id="155" name="Freeform 109"/>
                        <wps:cNvSpPr>
                          <a:spLocks/>
                        </wps:cNvSpPr>
                        <wps:spPr bwMode="auto">
                          <a:xfrm>
                            <a:off x="1862" y="1416"/>
                            <a:ext cx="9326" cy="0"/>
                          </a:xfrm>
                          <a:custGeom>
                            <a:avLst/>
                            <a:gdLst>
                              <a:gd name="T0" fmla="+- 0 1862 1862"/>
                              <a:gd name="T1" fmla="*/ T0 w 9326"/>
                              <a:gd name="T2" fmla="+- 0 11189 1862"/>
                              <a:gd name="T3" fmla="*/ T2 w 93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326">
                                <a:moveTo>
                                  <a:pt x="0" y="0"/>
                                </a:moveTo>
                                <a:lnTo>
                                  <a:pt x="9327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8" o:spid="_x0000_s1026" style="position:absolute;margin-left:93.1pt;margin-top:70.8pt;width:466.3pt;height:0;z-index:-1070;mso-position-horizontal-relative:page;mso-position-vertical-relative:page" coordorigin="1862,1416" coordsize="932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">
                <v:shape id="Freeform 109" o:spid="_x0000_s1027" style="position:absolute;left:1862;top:1416;width:9326;height:0;visibility:visible;mso-wrap-style:square;v-text-anchor:top" coordsize="93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yA2cAA&#10;AADcAAAADwAAAGRycy9kb3ducmV2LnhtbERPTYvCMBC9L/gfwgje1kRRkWoUXRBEEFkVvA7N2Bab&#10;SbeJWv31RljwNo/3OdN5Y0txo9oXjjX0ugoEcepMwZmG42H1PQbhA7LB0jFpeJCH+az1NcXEuDv/&#10;0m0fMhFD2CeoIQ+hSqT0aU4WfddVxJE7u9piiLDOpKnxHsNtKftKjaTFgmNDjhX95JRe9ler4TQa&#10;bDNsrL0+l7vir+qr1YaU1p12s5iACNSEj/jfvTZx/nAI72fiBXL2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IyA2cAAAADcAAAADwAAAAAAAAAAAAAAAACYAgAAZHJzL2Rvd25y&#10;ZXYueG1sUEsFBgAAAAAEAAQA9QAAAIUDAAAAAA==&#10;" path="m,l9327,e" filled="f" strokeweight=".20458mm">
                  <v:path arrowok="t" o:connecttype="custom" o:connectlocs="0,0;9327,0" o:connectangles="0,0"/>
                </v:shape>
                <w10:wrap anchorx="page" anchory="page"/>
              </v:group>
            </w:pict>
          </mc:Fallback>
        </mc:AlternateContent>
      </w:r>
      <w:r w:rsidR="003B6A0C">
        <w:rPr>
          <w:spacing w:val="5"/>
          <w:position w:val="1"/>
          <w:sz w:val="24"/>
          <w:szCs w:val="24"/>
        </w:rPr>
        <w:t>t</w:t>
      </w:r>
      <w:r w:rsidR="003B6A0C">
        <w:rPr>
          <w:position w:val="1"/>
          <w:sz w:val="24"/>
          <w:szCs w:val="24"/>
        </w:rPr>
        <w:t>ươ</w:t>
      </w:r>
      <w:r w:rsidR="003B6A0C">
        <w:rPr>
          <w:spacing w:val="-7"/>
          <w:position w:val="1"/>
          <w:sz w:val="24"/>
          <w:szCs w:val="24"/>
        </w:rPr>
        <w:t>n</w:t>
      </w:r>
      <w:r w:rsidR="003B6A0C">
        <w:rPr>
          <w:position w:val="1"/>
          <w:sz w:val="24"/>
          <w:szCs w:val="24"/>
        </w:rPr>
        <w:t>g ứng tăng t</w:t>
      </w:r>
      <w:r w:rsidR="003B6A0C">
        <w:rPr>
          <w:spacing w:val="6"/>
          <w:position w:val="1"/>
          <w:sz w:val="24"/>
          <w:szCs w:val="24"/>
        </w:rPr>
        <w:t>ố</w:t>
      </w:r>
      <w:r w:rsidR="003B6A0C">
        <w:rPr>
          <w:position w:val="1"/>
          <w:sz w:val="24"/>
          <w:szCs w:val="24"/>
        </w:rPr>
        <w:t>c đ</w:t>
      </w:r>
      <w:r w:rsidR="003B6A0C">
        <w:rPr>
          <w:spacing w:val="-3"/>
          <w:position w:val="1"/>
          <w:sz w:val="24"/>
          <w:szCs w:val="24"/>
        </w:rPr>
        <w:t>ộ</w:t>
      </w:r>
      <w:r w:rsidR="003B6A0C">
        <w:rPr>
          <w:position w:val="1"/>
          <w:sz w:val="24"/>
          <w:szCs w:val="24"/>
        </w:rPr>
        <w:t>, b</w:t>
      </w:r>
      <w:r w:rsidR="003B6A0C">
        <w:rPr>
          <w:spacing w:val="-1"/>
          <w:position w:val="1"/>
          <w:sz w:val="24"/>
          <w:szCs w:val="24"/>
        </w:rPr>
        <w:t>ạ</w:t>
      </w:r>
      <w:r w:rsidR="003B6A0C">
        <w:rPr>
          <w:position w:val="1"/>
          <w:sz w:val="24"/>
          <w:szCs w:val="24"/>
        </w:rPr>
        <w:t>n có thể</w:t>
      </w:r>
      <w:r w:rsidR="003B6A0C">
        <w:rPr>
          <w:spacing w:val="1"/>
          <w:position w:val="1"/>
          <w:sz w:val="24"/>
          <w:szCs w:val="24"/>
        </w:rPr>
        <w:t xml:space="preserve"> </w:t>
      </w:r>
      <w:r w:rsidR="003B6A0C">
        <w:rPr>
          <w:position w:val="1"/>
          <w:sz w:val="24"/>
          <w:szCs w:val="24"/>
        </w:rPr>
        <w:t>n</w:t>
      </w:r>
      <w:r w:rsidR="003B6A0C">
        <w:rPr>
          <w:spacing w:val="-5"/>
          <w:position w:val="1"/>
          <w:sz w:val="24"/>
          <w:szCs w:val="24"/>
        </w:rPr>
        <w:t>h</w:t>
      </w:r>
      <w:r w:rsidR="003B6A0C">
        <w:rPr>
          <w:spacing w:val="-1"/>
          <w:position w:val="1"/>
          <w:sz w:val="24"/>
          <w:szCs w:val="24"/>
        </w:rPr>
        <w:t>ấ</w:t>
      </w:r>
      <w:r w:rsidR="003B6A0C">
        <w:rPr>
          <w:position w:val="1"/>
          <w:sz w:val="24"/>
          <w:szCs w:val="24"/>
        </w:rPr>
        <w:t xml:space="preserve">p </w:t>
      </w:r>
      <w:r>
        <w:rPr>
          <w:noProof/>
        </w:rPr>
        <w:drawing>
          <wp:inline distT="0" distB="0" distL="0" distR="0">
            <wp:extent cx="491490" cy="170815"/>
            <wp:effectExtent l="0" t="0" r="3810" b="63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17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6A0C">
        <w:rPr>
          <w:spacing w:val="4"/>
          <w:position w:val="1"/>
          <w:sz w:val="24"/>
          <w:szCs w:val="24"/>
        </w:rPr>
        <w:t xml:space="preserve"> </w:t>
      </w:r>
      <w:r w:rsidR="003B6A0C">
        <w:rPr>
          <w:position w:val="1"/>
          <w:sz w:val="24"/>
          <w:szCs w:val="24"/>
        </w:rPr>
        <w:t>nghe</w:t>
      </w:r>
      <w:r w:rsidR="003B6A0C">
        <w:rPr>
          <w:spacing w:val="-6"/>
          <w:position w:val="1"/>
          <w:sz w:val="24"/>
          <w:szCs w:val="24"/>
        </w:rPr>
        <w:t xml:space="preserve"> </w:t>
      </w:r>
      <w:r w:rsidR="003B6A0C">
        <w:rPr>
          <w:spacing w:val="8"/>
          <w:position w:val="1"/>
          <w:sz w:val="24"/>
          <w:szCs w:val="24"/>
        </w:rPr>
        <w:t>t</w:t>
      </w:r>
      <w:r w:rsidR="003B6A0C">
        <w:rPr>
          <w:spacing w:val="-5"/>
          <w:position w:val="1"/>
          <w:sz w:val="24"/>
          <w:szCs w:val="24"/>
        </w:rPr>
        <w:t>h</w:t>
      </w:r>
      <w:r w:rsidR="003B6A0C">
        <w:rPr>
          <w:spacing w:val="4"/>
          <w:position w:val="1"/>
          <w:sz w:val="24"/>
          <w:szCs w:val="24"/>
        </w:rPr>
        <w:t>ấ</w:t>
      </w:r>
      <w:r w:rsidR="003B6A0C">
        <w:rPr>
          <w:position w:val="1"/>
          <w:sz w:val="24"/>
          <w:szCs w:val="24"/>
        </w:rPr>
        <w:t>y</w:t>
      </w:r>
      <w:r w:rsidR="003B6A0C">
        <w:rPr>
          <w:spacing w:val="-2"/>
          <w:position w:val="1"/>
          <w:sz w:val="24"/>
          <w:szCs w:val="24"/>
        </w:rPr>
        <w:t xml:space="preserve"> </w:t>
      </w:r>
      <w:r w:rsidR="003B6A0C">
        <w:rPr>
          <w:spacing w:val="5"/>
          <w:position w:val="1"/>
          <w:sz w:val="24"/>
          <w:szCs w:val="24"/>
        </w:rPr>
        <w:t>t</w:t>
      </w:r>
      <w:r w:rsidR="003B6A0C">
        <w:rPr>
          <w:position w:val="1"/>
          <w:sz w:val="24"/>
          <w:szCs w:val="24"/>
        </w:rPr>
        <w:t>ỷ</w:t>
      </w:r>
      <w:r w:rsidR="003B6A0C">
        <w:rPr>
          <w:spacing w:val="-2"/>
          <w:position w:val="1"/>
          <w:sz w:val="24"/>
          <w:szCs w:val="24"/>
        </w:rPr>
        <w:t xml:space="preserve"> </w:t>
      </w:r>
      <w:r w:rsidR="003B6A0C">
        <w:rPr>
          <w:spacing w:val="-9"/>
          <w:position w:val="1"/>
          <w:sz w:val="24"/>
          <w:szCs w:val="24"/>
        </w:rPr>
        <w:t>l</w:t>
      </w:r>
      <w:r w:rsidR="003B6A0C">
        <w:rPr>
          <w:position w:val="1"/>
          <w:sz w:val="24"/>
          <w:szCs w:val="24"/>
        </w:rPr>
        <w:t>ệ</w:t>
      </w:r>
      <w:r w:rsidR="003B6A0C">
        <w:rPr>
          <w:spacing w:val="6"/>
          <w:position w:val="1"/>
          <w:sz w:val="24"/>
          <w:szCs w:val="24"/>
        </w:rPr>
        <w:t xml:space="preserve"> </w:t>
      </w:r>
      <w:r w:rsidR="003B6A0C">
        <w:rPr>
          <w:position w:val="1"/>
          <w:sz w:val="24"/>
          <w:szCs w:val="24"/>
        </w:rPr>
        <w:t>bài</w:t>
      </w:r>
      <w:r w:rsidR="003B6A0C">
        <w:rPr>
          <w:spacing w:val="-5"/>
          <w:position w:val="1"/>
          <w:sz w:val="24"/>
          <w:szCs w:val="24"/>
        </w:rPr>
        <w:t xml:space="preserve"> </w:t>
      </w:r>
      <w:r w:rsidR="003B6A0C">
        <w:rPr>
          <w:spacing w:val="7"/>
          <w:position w:val="1"/>
          <w:sz w:val="24"/>
          <w:szCs w:val="24"/>
        </w:rPr>
        <w:t>p</w:t>
      </w:r>
      <w:r w:rsidR="003B6A0C">
        <w:rPr>
          <w:position w:val="1"/>
          <w:sz w:val="24"/>
          <w:szCs w:val="24"/>
        </w:rPr>
        <w:t>h</w:t>
      </w:r>
      <w:r w:rsidR="003B6A0C">
        <w:rPr>
          <w:spacing w:val="-6"/>
          <w:position w:val="1"/>
          <w:sz w:val="24"/>
          <w:szCs w:val="24"/>
        </w:rPr>
        <w:t>á</w:t>
      </w:r>
      <w:r w:rsidR="003B6A0C">
        <w:rPr>
          <w:position w:val="1"/>
          <w:sz w:val="24"/>
          <w:szCs w:val="24"/>
        </w:rPr>
        <w:t>t</w:t>
      </w:r>
      <w:r w:rsidR="003B6A0C">
        <w:rPr>
          <w:spacing w:val="5"/>
          <w:position w:val="1"/>
          <w:sz w:val="24"/>
          <w:szCs w:val="24"/>
        </w:rPr>
        <w:t xml:space="preserve"> </w:t>
      </w:r>
      <w:r w:rsidR="003B6A0C">
        <w:rPr>
          <w:position w:val="1"/>
          <w:sz w:val="24"/>
          <w:szCs w:val="24"/>
        </w:rPr>
        <w:t>b</w:t>
      </w:r>
      <w:r w:rsidR="003B6A0C">
        <w:rPr>
          <w:spacing w:val="-7"/>
          <w:position w:val="1"/>
          <w:sz w:val="24"/>
          <w:szCs w:val="24"/>
        </w:rPr>
        <w:t>i</w:t>
      </w:r>
      <w:r w:rsidR="003B6A0C">
        <w:rPr>
          <w:spacing w:val="-1"/>
          <w:position w:val="1"/>
          <w:sz w:val="24"/>
          <w:szCs w:val="24"/>
        </w:rPr>
        <w:t>ể</w:t>
      </w:r>
      <w:r w:rsidR="003B6A0C">
        <w:rPr>
          <w:position w:val="1"/>
          <w:sz w:val="24"/>
          <w:szCs w:val="24"/>
        </w:rPr>
        <w:t>u</w:t>
      </w:r>
      <w:r w:rsidR="003B6A0C">
        <w:rPr>
          <w:spacing w:val="7"/>
          <w:position w:val="1"/>
          <w:sz w:val="24"/>
          <w:szCs w:val="24"/>
        </w:rPr>
        <w:t xml:space="preserve"> </w:t>
      </w:r>
      <w:r w:rsidR="003B6A0C">
        <w:rPr>
          <w:position w:val="1"/>
          <w:sz w:val="24"/>
          <w:szCs w:val="24"/>
        </w:rPr>
        <w:t>bình</w:t>
      </w:r>
      <w:r w:rsidR="003B6A0C">
        <w:rPr>
          <w:spacing w:val="-9"/>
          <w:position w:val="1"/>
          <w:sz w:val="24"/>
          <w:szCs w:val="24"/>
        </w:rPr>
        <w:t xml:space="preserve"> </w:t>
      </w:r>
      <w:r w:rsidR="003B6A0C">
        <w:rPr>
          <w:spacing w:val="8"/>
          <w:position w:val="1"/>
          <w:sz w:val="24"/>
          <w:szCs w:val="24"/>
        </w:rPr>
        <w:t>t</w:t>
      </w:r>
      <w:r w:rsidR="003B6A0C">
        <w:rPr>
          <w:spacing w:val="-5"/>
          <w:position w:val="1"/>
          <w:sz w:val="24"/>
          <w:szCs w:val="24"/>
        </w:rPr>
        <w:t>h</w:t>
      </w:r>
      <w:r w:rsidR="003B6A0C">
        <w:rPr>
          <w:position w:val="1"/>
          <w:sz w:val="24"/>
          <w:szCs w:val="24"/>
        </w:rPr>
        <w:t>ư</w:t>
      </w:r>
      <w:r w:rsidR="003B6A0C">
        <w:rPr>
          <w:spacing w:val="2"/>
          <w:position w:val="1"/>
          <w:sz w:val="24"/>
          <w:szCs w:val="24"/>
        </w:rPr>
        <w:t>ờ</w:t>
      </w:r>
      <w:r w:rsidR="003B6A0C">
        <w:rPr>
          <w:position w:val="1"/>
          <w:sz w:val="24"/>
          <w:szCs w:val="24"/>
        </w:rPr>
        <w:t>ng, "Tốc</w:t>
      </w:r>
      <w:r w:rsidR="003B6A0C">
        <w:rPr>
          <w:spacing w:val="6"/>
          <w:position w:val="1"/>
          <w:sz w:val="24"/>
          <w:szCs w:val="24"/>
        </w:rPr>
        <w:t xml:space="preserve"> </w:t>
      </w:r>
      <w:r w:rsidR="003B6A0C">
        <w:rPr>
          <w:position w:val="1"/>
          <w:sz w:val="24"/>
          <w:szCs w:val="24"/>
        </w:rPr>
        <w:t>độ: p</w:t>
      </w:r>
      <w:r w:rsidR="003B6A0C">
        <w:rPr>
          <w:spacing w:val="-7"/>
          <w:position w:val="1"/>
          <w:sz w:val="24"/>
          <w:szCs w:val="24"/>
        </w:rPr>
        <w:t>h</w:t>
      </w:r>
      <w:r w:rsidR="003B6A0C">
        <w:rPr>
          <w:position w:val="1"/>
          <w:sz w:val="24"/>
          <w:szCs w:val="24"/>
        </w:rPr>
        <w:t>át</w:t>
      </w:r>
      <w:r w:rsidR="003B6A0C">
        <w:rPr>
          <w:spacing w:val="6"/>
          <w:position w:val="1"/>
          <w:sz w:val="24"/>
          <w:szCs w:val="24"/>
        </w:rPr>
        <w:t xml:space="preserve"> </w:t>
      </w:r>
      <w:r w:rsidR="003B6A0C">
        <w:rPr>
          <w:position w:val="1"/>
          <w:sz w:val="24"/>
          <w:szCs w:val="24"/>
        </w:rPr>
        <w:t>100%"</w:t>
      </w:r>
      <w:r w:rsidR="003B6A0C">
        <w:rPr>
          <w:spacing w:val="-5"/>
          <w:position w:val="1"/>
          <w:sz w:val="24"/>
          <w:szCs w:val="24"/>
        </w:rPr>
        <w:t xml:space="preserve"> </w:t>
      </w:r>
      <w:r w:rsidR="003B6A0C">
        <w:rPr>
          <w:position w:val="1"/>
          <w:sz w:val="24"/>
          <w:szCs w:val="24"/>
        </w:rPr>
        <w:t>, n</w:t>
      </w:r>
      <w:r w:rsidR="003B6A0C">
        <w:rPr>
          <w:spacing w:val="-7"/>
          <w:position w:val="1"/>
          <w:sz w:val="24"/>
          <w:szCs w:val="24"/>
        </w:rPr>
        <w:t>h</w:t>
      </w:r>
      <w:r w:rsidR="003B6A0C">
        <w:rPr>
          <w:spacing w:val="-1"/>
          <w:position w:val="1"/>
          <w:sz w:val="24"/>
          <w:szCs w:val="24"/>
        </w:rPr>
        <w:t>ấ</w:t>
      </w:r>
      <w:r w:rsidR="003B6A0C">
        <w:rPr>
          <w:position w:val="1"/>
          <w:sz w:val="24"/>
          <w:szCs w:val="24"/>
        </w:rPr>
        <w:t xml:space="preserve">p </w:t>
      </w:r>
      <w:r w:rsidR="003B6A0C">
        <w:rPr>
          <w:spacing w:val="6"/>
          <w:position w:val="1"/>
          <w:sz w:val="24"/>
          <w:szCs w:val="24"/>
        </w:rPr>
        <w:t>c</w:t>
      </w:r>
      <w:r w:rsidR="003B6A0C">
        <w:rPr>
          <w:position w:val="1"/>
          <w:sz w:val="24"/>
          <w:szCs w:val="24"/>
        </w:rPr>
        <w:t>h</w:t>
      </w:r>
      <w:r w:rsidR="003B6A0C">
        <w:rPr>
          <w:spacing w:val="-5"/>
          <w:position w:val="1"/>
          <w:sz w:val="24"/>
          <w:szCs w:val="24"/>
        </w:rPr>
        <w:t>u</w:t>
      </w:r>
      <w:r w:rsidR="003B6A0C">
        <w:rPr>
          <w:spacing w:val="5"/>
          <w:position w:val="1"/>
          <w:sz w:val="24"/>
          <w:szCs w:val="24"/>
        </w:rPr>
        <w:t>ộ</w:t>
      </w:r>
      <w:r w:rsidR="003B6A0C">
        <w:rPr>
          <w:position w:val="1"/>
          <w:sz w:val="24"/>
          <w:szCs w:val="24"/>
        </w:rPr>
        <w:t xml:space="preserve">t </w:t>
      </w:r>
      <w:r>
        <w:rPr>
          <w:noProof/>
        </w:rPr>
        <w:drawing>
          <wp:inline distT="0" distB="0" distL="0" distR="0">
            <wp:extent cx="491490" cy="198120"/>
            <wp:effectExtent l="0" t="0" r="381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6A0C">
        <w:rPr>
          <w:position w:val="1"/>
          <w:sz w:val="24"/>
          <w:szCs w:val="24"/>
        </w:rPr>
        <w:t xml:space="preserve">, </w:t>
      </w:r>
      <w:r w:rsidR="003B6A0C">
        <w:rPr>
          <w:spacing w:val="7"/>
          <w:position w:val="1"/>
          <w:sz w:val="24"/>
          <w:szCs w:val="24"/>
        </w:rPr>
        <w:t xml:space="preserve"> </w:t>
      </w:r>
      <w:r w:rsidR="003B6A0C">
        <w:rPr>
          <w:position w:val="1"/>
          <w:sz w:val="24"/>
          <w:szCs w:val="24"/>
        </w:rPr>
        <w:t>"</w:t>
      </w:r>
      <w:r w:rsidR="003B6A0C">
        <w:rPr>
          <w:spacing w:val="-4"/>
          <w:position w:val="1"/>
          <w:sz w:val="24"/>
          <w:szCs w:val="24"/>
        </w:rPr>
        <w:t>T</w:t>
      </w:r>
      <w:r w:rsidR="003B6A0C">
        <w:rPr>
          <w:position w:val="1"/>
          <w:sz w:val="24"/>
          <w:szCs w:val="24"/>
        </w:rPr>
        <w:t>ốc đ</w:t>
      </w:r>
      <w:r w:rsidR="003B6A0C">
        <w:rPr>
          <w:spacing w:val="1"/>
          <w:position w:val="1"/>
          <w:sz w:val="24"/>
          <w:szCs w:val="24"/>
        </w:rPr>
        <w:t>ộ</w:t>
      </w:r>
      <w:r w:rsidR="003B6A0C">
        <w:rPr>
          <w:position w:val="1"/>
          <w:sz w:val="24"/>
          <w:szCs w:val="24"/>
        </w:rPr>
        <w:t>: XX" g</w:t>
      </w:r>
      <w:r w:rsidR="003B6A0C">
        <w:rPr>
          <w:spacing w:val="-7"/>
          <w:position w:val="1"/>
          <w:sz w:val="24"/>
          <w:szCs w:val="24"/>
        </w:rPr>
        <w:t>i</w:t>
      </w:r>
      <w:r w:rsidR="003B6A0C">
        <w:rPr>
          <w:spacing w:val="4"/>
          <w:position w:val="1"/>
          <w:sz w:val="24"/>
          <w:szCs w:val="24"/>
        </w:rPr>
        <w:t>ả</w:t>
      </w:r>
      <w:r w:rsidR="003B6A0C">
        <w:rPr>
          <w:position w:val="1"/>
          <w:sz w:val="24"/>
          <w:szCs w:val="24"/>
        </w:rPr>
        <w:t>m</w:t>
      </w:r>
      <w:r w:rsidR="003B6A0C">
        <w:rPr>
          <w:spacing w:val="-9"/>
          <w:position w:val="1"/>
          <w:sz w:val="24"/>
          <w:szCs w:val="24"/>
        </w:rPr>
        <w:t xml:space="preserve"> </w:t>
      </w:r>
      <w:r w:rsidR="003B6A0C">
        <w:rPr>
          <w:position w:val="1"/>
          <w:sz w:val="24"/>
          <w:szCs w:val="24"/>
        </w:rPr>
        <w:t>5%,</w:t>
      </w:r>
      <w:r w:rsidR="003B6A0C">
        <w:rPr>
          <w:spacing w:val="6"/>
          <w:position w:val="1"/>
          <w:sz w:val="24"/>
          <w:szCs w:val="24"/>
        </w:rPr>
        <w:t xml:space="preserve"> </w:t>
      </w:r>
      <w:r w:rsidR="003B6A0C">
        <w:rPr>
          <w:spacing w:val="-2"/>
          <w:position w:val="1"/>
          <w:sz w:val="24"/>
          <w:szCs w:val="24"/>
        </w:rPr>
        <w:t>b</w:t>
      </w:r>
      <w:r w:rsidR="003B6A0C">
        <w:rPr>
          <w:spacing w:val="4"/>
          <w:position w:val="1"/>
          <w:sz w:val="24"/>
          <w:szCs w:val="24"/>
        </w:rPr>
        <w:t>ạ</w:t>
      </w:r>
      <w:r w:rsidR="003B6A0C">
        <w:rPr>
          <w:position w:val="1"/>
          <w:sz w:val="24"/>
          <w:szCs w:val="24"/>
        </w:rPr>
        <w:t>n có thể</w:t>
      </w:r>
    </w:p>
    <w:p w:rsidR="00573611" w:rsidRDefault="003B6A0C">
      <w:pPr>
        <w:spacing w:line="260" w:lineRule="exact"/>
        <w:ind w:left="171"/>
        <w:rPr>
          <w:sz w:val="24"/>
          <w:szCs w:val="24"/>
        </w:rPr>
      </w:pPr>
      <w:r>
        <w:rPr>
          <w:sz w:val="24"/>
          <w:szCs w:val="24"/>
        </w:rPr>
        <w:t>nghe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bài</w:t>
      </w:r>
      <w:r>
        <w:rPr>
          <w:spacing w:val="-10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-6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u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ỷ</w:t>
      </w:r>
      <w:r>
        <w:rPr>
          <w:spacing w:val="-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>ệ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ươ</w:t>
      </w:r>
      <w:r>
        <w:rPr>
          <w:spacing w:val="-7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 xml:space="preserve">ng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>hậ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l</w:t>
      </w:r>
      <w:r>
        <w:rPr>
          <w:spacing w:val="4"/>
          <w:sz w:val="24"/>
          <w:szCs w:val="24"/>
        </w:rPr>
        <w:t>ạ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 xml:space="preserve">p </w:t>
      </w:r>
      <w:r w:rsidR="00D15F22">
        <w:rPr>
          <w:noProof/>
        </w:rPr>
        <w:drawing>
          <wp:inline distT="0" distB="0" distL="0" distR="0">
            <wp:extent cx="491490" cy="170815"/>
            <wp:effectExtent l="0" t="0" r="3810" b="63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17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-4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ở</w:t>
      </w:r>
      <w:r>
        <w:rPr>
          <w:spacing w:val="-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l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ib</w:t>
      </w:r>
      <w:r>
        <w:rPr>
          <w:spacing w:val="-9"/>
          <w:sz w:val="24"/>
          <w:szCs w:val="24"/>
        </w:rPr>
        <w:t>ì</w:t>
      </w:r>
      <w:r>
        <w:rPr>
          <w:sz w:val="24"/>
          <w:szCs w:val="24"/>
        </w:rPr>
        <w:t xml:space="preserve">nh </w:t>
      </w:r>
      <w:r>
        <w:rPr>
          <w:spacing w:val="8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ư</w:t>
      </w:r>
      <w:r>
        <w:rPr>
          <w:spacing w:val="2"/>
          <w:sz w:val="24"/>
          <w:szCs w:val="24"/>
        </w:rPr>
        <w:t>ờ</w:t>
      </w:r>
      <w:r>
        <w:rPr>
          <w:sz w:val="24"/>
          <w:szCs w:val="24"/>
        </w:rPr>
        <w:t>ng.</w:t>
      </w:r>
    </w:p>
    <w:p w:rsidR="00573611" w:rsidRDefault="00573611">
      <w:pPr>
        <w:spacing w:before="5" w:line="140" w:lineRule="exact"/>
        <w:rPr>
          <w:sz w:val="14"/>
          <w:szCs w:val="14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b/>
          <w:i/>
          <w:position w:val="1"/>
          <w:sz w:val="24"/>
          <w:szCs w:val="24"/>
        </w:rPr>
        <w:t>2.3.6</w:t>
      </w:r>
      <w:r>
        <w:rPr>
          <w:b/>
          <w:i/>
          <w:spacing w:val="-2"/>
          <w:position w:val="1"/>
          <w:sz w:val="24"/>
          <w:szCs w:val="24"/>
        </w:rPr>
        <w:t xml:space="preserve"> </w:t>
      </w:r>
      <w:r w:rsidR="00D15F22">
        <w:rPr>
          <w:noProof/>
        </w:rPr>
        <w:drawing>
          <wp:inline distT="0" distB="0" distL="0" distR="0">
            <wp:extent cx="457200" cy="184150"/>
            <wp:effectExtent l="0" t="0" r="0" b="635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sz w:val="24"/>
          <w:szCs w:val="24"/>
        </w:rPr>
        <w:t>Ở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đây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ạ</w:t>
      </w:r>
      <w:r>
        <w:rPr>
          <w:sz w:val="24"/>
          <w:szCs w:val="24"/>
        </w:rPr>
        <w:t xml:space="preserve">n có </w:t>
      </w:r>
      <w:r>
        <w:rPr>
          <w:spacing w:val="9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6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 xml:space="preserve">các </w:t>
      </w:r>
      <w:r>
        <w:rPr>
          <w:spacing w:val="-6"/>
          <w:sz w:val="24"/>
          <w:szCs w:val="24"/>
        </w:rPr>
        <w:t>n</w:t>
      </w:r>
      <w:r>
        <w:rPr>
          <w:spacing w:val="5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 xml:space="preserve">dung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 xml:space="preserve">rong </w:t>
      </w:r>
      <w:r>
        <w:rPr>
          <w:spacing w:val="2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z w:val="24"/>
          <w:szCs w:val="24"/>
        </w:rPr>
        <w:t xml:space="preserve">áy </w:t>
      </w:r>
      <w:r>
        <w:rPr>
          <w:spacing w:val="11"/>
          <w:sz w:val="24"/>
          <w:szCs w:val="24"/>
        </w:rPr>
        <w:t>t</w:t>
      </w:r>
      <w:r>
        <w:rPr>
          <w:sz w:val="24"/>
          <w:szCs w:val="24"/>
        </w:rPr>
        <w:t>ín</w:t>
      </w:r>
      <w:r>
        <w:rPr>
          <w:spacing w:val="-9"/>
          <w:sz w:val="24"/>
          <w:szCs w:val="24"/>
        </w:rPr>
        <w:t>h</w:t>
      </w:r>
      <w:r>
        <w:rPr>
          <w:sz w:val="24"/>
          <w:szCs w:val="24"/>
        </w:rPr>
        <w:t>, h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ạt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động 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 xml:space="preserve">ủa nó </w:t>
      </w:r>
      <w:r>
        <w:rPr>
          <w:spacing w:val="-10"/>
          <w:sz w:val="24"/>
          <w:szCs w:val="24"/>
        </w:rPr>
        <w:t>l</w:t>
      </w:r>
      <w:r>
        <w:rPr>
          <w:sz w:val="24"/>
          <w:szCs w:val="24"/>
        </w:rPr>
        <w:t xml:space="preserve">à </w:t>
      </w:r>
      <w:r>
        <w:rPr>
          <w:spacing w:val="6"/>
          <w:sz w:val="24"/>
          <w:szCs w:val="24"/>
        </w:rPr>
        <w:t>g</w:t>
      </w:r>
      <w:r>
        <w:rPr>
          <w:spacing w:val="-9"/>
          <w:sz w:val="24"/>
          <w:szCs w:val="24"/>
        </w:rPr>
        <w:t>i</w:t>
      </w:r>
      <w:r>
        <w:rPr>
          <w:spacing w:val="10"/>
          <w:sz w:val="24"/>
          <w:szCs w:val="24"/>
        </w:rPr>
        <w:t>ố</w:t>
      </w:r>
      <w:r>
        <w:rPr>
          <w:sz w:val="24"/>
          <w:szCs w:val="24"/>
        </w:rPr>
        <w:t xml:space="preserve">ng </w:t>
      </w:r>
      <w:r>
        <w:rPr>
          <w:spacing w:val="-2"/>
          <w:sz w:val="24"/>
          <w:szCs w:val="24"/>
        </w:rPr>
        <w:t>v</w:t>
      </w:r>
      <w:r>
        <w:rPr>
          <w:spacing w:val="3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DVD</w:t>
      </w:r>
    </w:p>
    <w:p w:rsidR="00573611" w:rsidRDefault="00573611">
      <w:pPr>
        <w:spacing w:line="140" w:lineRule="exact"/>
        <w:rPr>
          <w:sz w:val="14"/>
          <w:szCs w:val="14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b/>
          <w:i/>
          <w:position w:val="1"/>
          <w:sz w:val="24"/>
          <w:szCs w:val="24"/>
        </w:rPr>
        <w:t>2.3.7</w:t>
      </w:r>
      <w:r>
        <w:rPr>
          <w:b/>
          <w:i/>
          <w:spacing w:val="-2"/>
          <w:position w:val="1"/>
          <w:sz w:val="24"/>
          <w:szCs w:val="24"/>
        </w:rPr>
        <w:t xml:space="preserve"> </w:t>
      </w:r>
      <w:r w:rsidR="00D15F22">
        <w:rPr>
          <w:noProof/>
        </w:rPr>
        <w:drawing>
          <wp:inline distT="0" distB="0" distL="0" distR="0">
            <wp:extent cx="457200" cy="21844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1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2" w:line="120" w:lineRule="exact"/>
        <w:rPr>
          <w:sz w:val="13"/>
          <w:szCs w:val="13"/>
        </w:rPr>
      </w:pPr>
    </w:p>
    <w:p w:rsidR="00573611" w:rsidRDefault="003B6A0C">
      <w:pPr>
        <w:spacing w:line="363" w:lineRule="auto"/>
        <w:ind w:left="171" w:right="154"/>
        <w:rPr>
          <w:rFonts w:ascii="DejaVu Sans Condensed" w:eastAsia="DejaVu Sans Condensed" w:hAnsi="DejaVu Sans Condensed" w:cs="DejaVu Sans Condensed"/>
          <w:sz w:val="24"/>
          <w:szCs w:val="24"/>
        </w:rPr>
      </w:pPr>
      <w:r>
        <w:rPr>
          <w:sz w:val="24"/>
          <w:szCs w:val="24"/>
        </w:rPr>
        <w:t>Ngư</w:t>
      </w:r>
      <w:r>
        <w:rPr>
          <w:spacing w:val="2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7"/>
          <w:sz w:val="24"/>
          <w:szCs w:val="24"/>
        </w:rPr>
        <w:t>ù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đư</w:t>
      </w:r>
      <w:r>
        <w:rPr>
          <w:spacing w:val="-3"/>
          <w:sz w:val="24"/>
          <w:szCs w:val="24"/>
        </w:rPr>
        <w:t>ợ</w:t>
      </w:r>
      <w:r>
        <w:rPr>
          <w:sz w:val="24"/>
          <w:szCs w:val="24"/>
        </w:rPr>
        <w:t xml:space="preserve">c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ử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dụng để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n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 xml:space="preserve">các </w:t>
      </w:r>
      <w:r>
        <w:rPr>
          <w:spacing w:val="7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ị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bên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ngoà</w:t>
      </w:r>
      <w:r>
        <w:rPr>
          <w:spacing w:val="-5"/>
          <w:sz w:val="24"/>
          <w:szCs w:val="24"/>
        </w:rPr>
        <w:t>i</w:t>
      </w:r>
      <w:r>
        <w:rPr>
          <w:sz w:val="24"/>
          <w:szCs w:val="24"/>
        </w:rPr>
        <w:t xml:space="preserve">, có </w:t>
      </w:r>
      <w:r>
        <w:rPr>
          <w:spacing w:val="7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ỗ</w:t>
      </w:r>
      <w:r>
        <w:rPr>
          <w:spacing w:val="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ợ v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deo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6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â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hanh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>ó</w:t>
      </w:r>
      <w:r>
        <w:rPr>
          <w:sz w:val="24"/>
          <w:szCs w:val="24"/>
        </w:rPr>
        <w:t>i c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>ung. Các h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ạt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động k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>ác, n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 xml:space="preserve">ận </w:t>
      </w:r>
      <w:r>
        <w:rPr>
          <w:spacing w:val="7"/>
          <w:sz w:val="24"/>
          <w:szCs w:val="24"/>
        </w:rPr>
        <w:t>t</w:t>
      </w:r>
      <w:r>
        <w:rPr>
          <w:sz w:val="24"/>
          <w:szCs w:val="24"/>
        </w:rPr>
        <w:t>ươ</w:t>
      </w:r>
      <w:r>
        <w:rPr>
          <w:spacing w:val="-7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ự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v</w:t>
      </w:r>
      <w:r>
        <w:rPr>
          <w:sz w:val="24"/>
          <w:szCs w:val="24"/>
        </w:rPr>
        <w:t>ới</w:t>
      </w:r>
      <w:r>
        <w:rPr>
          <w:spacing w:val="-6"/>
          <w:sz w:val="24"/>
          <w:szCs w:val="24"/>
        </w:rPr>
        <w:t xml:space="preserve"> </w:t>
      </w:r>
      <w:r>
        <w:rPr>
          <w:spacing w:val="7"/>
          <w:w w:val="98"/>
          <w:sz w:val="24"/>
          <w:szCs w:val="24"/>
        </w:rPr>
        <w:t>đ</w:t>
      </w:r>
      <w:r>
        <w:rPr>
          <w:rFonts w:ascii="DejaVu Sans Condensed" w:eastAsia="DejaVu Sans Condensed" w:hAnsi="DejaVu Sans Condensed" w:cs="DejaVu Sans Condensed"/>
          <w:w w:val="98"/>
          <w:sz w:val="24"/>
          <w:szCs w:val="24"/>
        </w:rPr>
        <w:t>ĩa</w:t>
      </w:r>
      <w:r>
        <w:rPr>
          <w:rFonts w:ascii="DejaVu Sans Condensed" w:eastAsia="DejaVu Sans Condensed" w:hAnsi="DejaVu Sans Condensed" w:cs="DejaVu Sans Condensed"/>
          <w:spacing w:val="-20"/>
          <w:w w:val="98"/>
          <w:sz w:val="24"/>
          <w:szCs w:val="24"/>
        </w:rPr>
        <w:t xml:space="preserve"> </w:t>
      </w:r>
      <w:r>
        <w:rPr>
          <w:rFonts w:ascii="DejaVu Sans Condensed" w:eastAsia="DejaVu Sans Condensed" w:hAnsi="DejaVu Sans Condensed" w:cs="DejaVu Sans Condensed"/>
          <w:w w:val="103"/>
          <w:sz w:val="24"/>
          <w:szCs w:val="24"/>
        </w:rPr>
        <w:t>DV</w:t>
      </w:r>
      <w:r>
        <w:rPr>
          <w:rFonts w:ascii="DejaVu Sans Condensed" w:eastAsia="DejaVu Sans Condensed" w:hAnsi="DejaVu Sans Condensed" w:cs="DejaVu Sans Condensed"/>
          <w:spacing w:val="-51"/>
          <w:sz w:val="24"/>
          <w:szCs w:val="24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9"/>
          <w:w w:val="98"/>
          <w:sz w:val="24"/>
          <w:szCs w:val="24"/>
        </w:rPr>
        <w:t>D</w:t>
      </w:r>
      <w:r>
        <w:rPr>
          <w:rFonts w:ascii="DejaVu Sans Condensed" w:eastAsia="DejaVu Sans Condensed" w:hAnsi="DejaVu Sans Condensed" w:cs="DejaVu Sans Condensed"/>
          <w:w w:val="76"/>
          <w:sz w:val="24"/>
          <w:szCs w:val="24"/>
        </w:rPr>
        <w:t>.</w:t>
      </w:r>
    </w:p>
    <w:p w:rsidR="00573611" w:rsidRDefault="003B6A0C">
      <w:pPr>
        <w:spacing w:line="260" w:lineRule="exact"/>
        <w:ind w:left="171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2.4 C</w:t>
      </w:r>
      <w:r>
        <w:rPr>
          <w:b/>
          <w:spacing w:val="5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 xml:space="preserve">ia nhóm </w:t>
      </w:r>
      <w:r>
        <w:rPr>
          <w:b/>
          <w:spacing w:val="-5"/>
          <w:sz w:val="24"/>
          <w:szCs w:val="24"/>
          <w:u w:val="thick" w:color="000000"/>
        </w:rPr>
        <w:t>l</w:t>
      </w:r>
      <w:r>
        <w:rPr>
          <w:b/>
          <w:spacing w:val="1"/>
          <w:sz w:val="24"/>
          <w:szCs w:val="24"/>
          <w:u w:val="thick" w:color="000000"/>
        </w:rPr>
        <w:t>ớ</w:t>
      </w:r>
      <w:r>
        <w:rPr>
          <w:b/>
          <w:sz w:val="24"/>
          <w:szCs w:val="24"/>
          <w:u w:val="thick" w:color="000000"/>
        </w:rPr>
        <w:t xml:space="preserve">p </w:t>
      </w:r>
      <w:r>
        <w:rPr>
          <w:b/>
          <w:spacing w:val="4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ọc</w:t>
      </w:r>
    </w:p>
    <w:p w:rsidR="00573611" w:rsidRDefault="00573611">
      <w:pPr>
        <w:spacing w:line="120" w:lineRule="exact"/>
        <w:rPr>
          <w:sz w:val="13"/>
          <w:szCs w:val="13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position w:val="1"/>
          <w:sz w:val="24"/>
          <w:szCs w:val="24"/>
        </w:rPr>
        <w:t>C</w:t>
      </w:r>
      <w:r>
        <w:rPr>
          <w:spacing w:val="-6"/>
          <w:position w:val="1"/>
          <w:sz w:val="24"/>
          <w:szCs w:val="24"/>
        </w:rPr>
        <w:t>h</w:t>
      </w:r>
      <w:r>
        <w:rPr>
          <w:spacing w:val="5"/>
          <w:position w:val="1"/>
          <w:sz w:val="24"/>
          <w:szCs w:val="24"/>
        </w:rPr>
        <w:t>ọ</w:t>
      </w:r>
      <w:r>
        <w:rPr>
          <w:position w:val="1"/>
          <w:sz w:val="24"/>
          <w:szCs w:val="24"/>
        </w:rPr>
        <w:t xml:space="preserve">n </w:t>
      </w:r>
      <w:r w:rsidR="00D15F22">
        <w:rPr>
          <w:noProof/>
        </w:rPr>
        <w:drawing>
          <wp:inline distT="0" distB="0" distL="0" distR="0">
            <wp:extent cx="907415" cy="327660"/>
            <wp:effectExtent l="0" t="0" r="6985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4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g</w:t>
      </w:r>
      <w:r>
        <w:rPr>
          <w:spacing w:val="-9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>ao</w:t>
      </w:r>
      <w:r>
        <w:rPr>
          <w:spacing w:val="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d</w:t>
      </w:r>
      <w:r>
        <w:rPr>
          <w:spacing w:val="-4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>ện sau đây xu</w:t>
      </w:r>
      <w:r>
        <w:rPr>
          <w:spacing w:val="-4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>t</w:t>
      </w:r>
      <w:r>
        <w:rPr>
          <w:spacing w:val="5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h</w:t>
      </w:r>
      <w:r>
        <w:rPr>
          <w:spacing w:val="-2"/>
          <w:position w:val="1"/>
          <w:sz w:val="24"/>
          <w:szCs w:val="24"/>
        </w:rPr>
        <w:t>i</w:t>
      </w:r>
      <w:r>
        <w:rPr>
          <w:spacing w:val="4"/>
          <w:position w:val="1"/>
          <w:sz w:val="24"/>
          <w:szCs w:val="24"/>
        </w:rPr>
        <w:t>ệ</w:t>
      </w:r>
      <w:r>
        <w:rPr>
          <w:position w:val="1"/>
          <w:sz w:val="24"/>
          <w:szCs w:val="24"/>
        </w:rPr>
        <w:t>n:</w:t>
      </w:r>
    </w:p>
    <w:p w:rsidR="00573611" w:rsidRDefault="00573611">
      <w:pPr>
        <w:spacing w:before="4" w:line="180" w:lineRule="exact"/>
        <w:rPr>
          <w:sz w:val="18"/>
          <w:szCs w:val="18"/>
        </w:rPr>
      </w:pPr>
    </w:p>
    <w:p w:rsidR="00573611" w:rsidRDefault="00D15F22">
      <w:pPr>
        <w:ind w:left="723"/>
      </w:pPr>
      <w:r>
        <w:rPr>
          <w:noProof/>
        </w:rPr>
        <w:drawing>
          <wp:inline distT="0" distB="0" distL="0" distR="0">
            <wp:extent cx="4783455" cy="2900045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3455" cy="290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7" w:line="180" w:lineRule="exact"/>
        <w:rPr>
          <w:sz w:val="19"/>
          <w:szCs w:val="19"/>
        </w:rPr>
      </w:pPr>
    </w:p>
    <w:p w:rsidR="00573611" w:rsidRDefault="003B6A0C">
      <w:pPr>
        <w:ind w:left="171"/>
        <w:rPr>
          <w:sz w:val="22"/>
          <w:szCs w:val="22"/>
        </w:rPr>
        <w:sectPr w:rsidR="00573611">
          <w:pgSz w:w="12240" w:h="15840"/>
          <w:pgMar w:top="1200" w:right="980" w:bottom="280" w:left="1720" w:header="269" w:footer="550" w:gutter="0"/>
          <w:cols w:space="720"/>
        </w:sectPr>
      </w:pPr>
      <w:r>
        <w:rPr>
          <w:position w:val="1"/>
          <w:sz w:val="22"/>
          <w:szCs w:val="22"/>
        </w:rPr>
        <w:t>S</w:t>
      </w:r>
      <w:r>
        <w:rPr>
          <w:spacing w:val="5"/>
          <w:position w:val="1"/>
          <w:sz w:val="22"/>
          <w:szCs w:val="22"/>
        </w:rPr>
        <w:t>a</w:t>
      </w:r>
      <w:r>
        <w:rPr>
          <w:position w:val="1"/>
          <w:sz w:val="22"/>
          <w:szCs w:val="22"/>
        </w:rPr>
        <w:t>u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 xml:space="preserve">đó </w:t>
      </w:r>
      <w:r>
        <w:rPr>
          <w:spacing w:val="-5"/>
          <w:position w:val="1"/>
          <w:sz w:val="22"/>
          <w:szCs w:val="22"/>
        </w:rPr>
        <w:t>nh</w:t>
      </w:r>
      <w:r>
        <w:rPr>
          <w:spacing w:val="3"/>
          <w:position w:val="1"/>
          <w:sz w:val="22"/>
          <w:szCs w:val="22"/>
        </w:rPr>
        <w:t>ấ</w:t>
      </w:r>
      <w:r>
        <w:rPr>
          <w:position w:val="1"/>
          <w:sz w:val="22"/>
          <w:szCs w:val="22"/>
        </w:rPr>
        <w:t xml:space="preserve">p </w:t>
      </w:r>
      <w:r w:rsidR="00D15F22">
        <w:rPr>
          <w:noProof/>
        </w:rPr>
        <w:drawing>
          <wp:inline distT="0" distB="0" distL="0" distR="0">
            <wp:extent cx="948690" cy="218440"/>
            <wp:effectExtent l="0" t="0" r="381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21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6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v</w:t>
      </w:r>
      <w:r>
        <w:rPr>
          <w:position w:val="1"/>
          <w:sz w:val="22"/>
          <w:szCs w:val="22"/>
        </w:rPr>
        <w:t>ào hình 2-2,</w:t>
      </w:r>
      <w:r>
        <w:rPr>
          <w:spacing w:val="2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g</w:t>
      </w:r>
      <w:r>
        <w:rPr>
          <w:position w:val="1"/>
          <w:sz w:val="22"/>
          <w:szCs w:val="22"/>
        </w:rPr>
        <w:t>iao</w:t>
      </w:r>
      <w:r>
        <w:rPr>
          <w:spacing w:val="-6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d</w:t>
      </w:r>
      <w:r>
        <w:rPr>
          <w:spacing w:val="3"/>
          <w:position w:val="1"/>
          <w:sz w:val="22"/>
          <w:szCs w:val="22"/>
        </w:rPr>
        <w:t>i</w:t>
      </w:r>
      <w:r>
        <w:rPr>
          <w:position w:val="1"/>
          <w:sz w:val="22"/>
          <w:szCs w:val="22"/>
        </w:rPr>
        <w:t>ện</w:t>
      </w:r>
      <w:r>
        <w:rPr>
          <w:spacing w:val="-6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s</w:t>
      </w:r>
      <w:r>
        <w:rPr>
          <w:spacing w:val="6"/>
          <w:position w:val="1"/>
          <w:sz w:val="22"/>
          <w:szCs w:val="22"/>
        </w:rPr>
        <w:t>a</w:t>
      </w:r>
      <w:r>
        <w:rPr>
          <w:position w:val="1"/>
          <w:sz w:val="22"/>
          <w:szCs w:val="22"/>
        </w:rPr>
        <w:t>u đ</w:t>
      </w:r>
      <w:r>
        <w:rPr>
          <w:spacing w:val="5"/>
          <w:position w:val="1"/>
          <w:sz w:val="22"/>
          <w:szCs w:val="22"/>
        </w:rPr>
        <w:t>â</w:t>
      </w:r>
      <w:r>
        <w:rPr>
          <w:position w:val="1"/>
          <w:sz w:val="22"/>
          <w:szCs w:val="22"/>
        </w:rPr>
        <w:t>y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 xml:space="preserve">xuất </w:t>
      </w:r>
      <w:r>
        <w:rPr>
          <w:spacing w:val="-6"/>
          <w:position w:val="1"/>
          <w:sz w:val="22"/>
          <w:szCs w:val="22"/>
        </w:rPr>
        <w:t>h</w:t>
      </w:r>
      <w:r>
        <w:rPr>
          <w:spacing w:val="1"/>
          <w:position w:val="1"/>
          <w:sz w:val="22"/>
          <w:szCs w:val="22"/>
        </w:rPr>
        <w:t>i</w:t>
      </w:r>
      <w:r>
        <w:rPr>
          <w:spacing w:val="-2"/>
          <w:position w:val="1"/>
          <w:sz w:val="22"/>
          <w:szCs w:val="22"/>
        </w:rPr>
        <w:t>ệ</w:t>
      </w:r>
      <w:r>
        <w:rPr>
          <w:position w:val="1"/>
          <w:sz w:val="22"/>
          <w:szCs w:val="22"/>
        </w:rPr>
        <w:t>n:</w:t>
      </w:r>
    </w:p>
    <w:p w:rsidR="00573611" w:rsidRDefault="00D15F22">
      <w:pPr>
        <w:spacing w:before="12" w:line="280" w:lineRule="exact"/>
        <w:rPr>
          <w:sz w:val="28"/>
          <w:szCs w:val="2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41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152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153" name="Freeform 99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" o:spid="_x0000_s1026" style="position:absolute;margin-left:0;margin-top:11in;width:0;height:0;z-index:-1066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">
                <v:shape id="Freeform 99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gAV8IA&#10;AADcAAAADwAAAGRycy9kb3ducmV2LnhtbERPS2vCQBC+C/0PyxS86SamLSW6EbEUbG+1HjxOs5MH&#10;ZmdDdvNof31XELzNx/eczXYyjRioc7VlBfEyAkGcW11zqeD0/b54BeE8ssbGMin4JQfb7GG2wVTb&#10;kb9oOPpShBB2KSqovG9TKV1ekUG3tC1x4ArbGfQBdqXUHY4h3DRyFUUv0mDNoaHClvYV5ZdjbxRw&#10;ccZodZp6+RknHz/np7fCl39KzR+n3RqEp8nfxTf3QYf5zwlcnwkXyO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2ABXwgAAANwAAAAPAAAAAAAAAAAAAAAAAJgCAABkcnMvZG93&#10;bnJldi54bWxQSwUGAAAAAAQABAD1AAAAhwMAAAAA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D15F22">
      <w:pPr>
        <w:ind w:left="17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413" behindDoc="1" locked="0" layoutInCell="1" allowOverlap="1">
                <wp:simplePos x="0" y="0"/>
                <wp:positionH relativeFrom="page">
                  <wp:posOffset>1182370</wp:posOffset>
                </wp:positionH>
                <wp:positionV relativeFrom="paragraph">
                  <wp:posOffset>-54610</wp:posOffset>
                </wp:positionV>
                <wp:extent cx="5922010" cy="0"/>
                <wp:effectExtent l="10795" t="12065" r="10795" b="6985"/>
                <wp:wrapNone/>
                <wp:docPr id="150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0"/>
                          <a:chOff x="1862" y="-86"/>
                          <a:chExt cx="9326" cy="0"/>
                        </a:xfrm>
                      </wpg:grpSpPr>
                      <wps:wsp>
                        <wps:cNvPr id="151" name="Freeform 97"/>
                        <wps:cNvSpPr>
                          <a:spLocks/>
                        </wps:cNvSpPr>
                        <wps:spPr bwMode="auto">
                          <a:xfrm>
                            <a:off x="1862" y="-86"/>
                            <a:ext cx="9326" cy="0"/>
                          </a:xfrm>
                          <a:custGeom>
                            <a:avLst/>
                            <a:gdLst>
                              <a:gd name="T0" fmla="+- 0 1862 1862"/>
                              <a:gd name="T1" fmla="*/ T0 w 9326"/>
                              <a:gd name="T2" fmla="+- 0 11189 1862"/>
                              <a:gd name="T3" fmla="*/ T2 w 93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326">
                                <a:moveTo>
                                  <a:pt x="0" y="0"/>
                                </a:moveTo>
                                <a:lnTo>
                                  <a:pt x="9327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6" o:spid="_x0000_s1026" style="position:absolute;margin-left:93.1pt;margin-top:-4.3pt;width:466.3pt;height:0;z-index:-1067;mso-position-horizontal-relative:page" coordorigin="1862,-86" coordsize="932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">
                <v:shape id="Freeform 97" o:spid="_x0000_s1027" style="position:absolute;left:1862;top:-86;width:9326;height:0;visibility:visible;mso-wrap-style:square;v-text-anchor:top" coordsize="93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eG2sAA&#10;AADcAAAADwAAAGRycy9kb3ducmV2LnhtbERP24rCMBB9X/Afwgi+rYniilSjqCCIIIsX8HVoxrbY&#10;TGoTtfr1mwXBtzmc60xmjS3FnWpfONbQ6yoQxKkzBWcajofV9wiED8gGS8ek4UkeZtPW1wQT4x68&#10;o/s+ZCKGsE9QQx5ClUjp05ws+q6riCN3drXFEGGdSVPjI4bbUvaVGkqLBceGHCta5pRe9jer4TQc&#10;bDNsrL29Fr/Fteqr1YaU1p12Mx+DCNSEj/jtXps4/6cH/8/EC+T0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7eG2sAAAADcAAAADwAAAAAAAAAAAAAAAACYAgAAZHJzL2Rvd25y&#10;ZXYueG1sUEsFBgAAAAAEAAQA9QAAAIUDAAAAAA==&#10;" path="m,l9327,e" filled="f" strokeweight=".20458mm">
                  <v:path arrowok="t" o:connecttype="custom" o:connectlocs="0,0;9327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>
            <wp:extent cx="4803775" cy="3050540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775" cy="305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line="200" w:lineRule="exact"/>
      </w:pPr>
    </w:p>
    <w:p w:rsidR="00573611" w:rsidRDefault="00573611">
      <w:pPr>
        <w:spacing w:before="14" w:line="240" w:lineRule="exact"/>
        <w:rPr>
          <w:sz w:val="24"/>
          <w:szCs w:val="24"/>
        </w:rPr>
      </w:pPr>
    </w:p>
    <w:p w:rsidR="00573611" w:rsidRDefault="003B6A0C">
      <w:pPr>
        <w:spacing w:before="32" w:line="243" w:lineRule="auto"/>
        <w:ind w:left="171" w:right="303"/>
        <w:jc w:val="both"/>
        <w:rPr>
          <w:sz w:val="22"/>
          <w:szCs w:val="22"/>
        </w:rPr>
      </w:pPr>
      <w:r>
        <w:rPr>
          <w:sz w:val="22"/>
          <w:szCs w:val="22"/>
        </w:rPr>
        <w:t>Ch</w:t>
      </w:r>
      <w:r>
        <w:rPr>
          <w:spacing w:val="-7"/>
          <w:sz w:val="22"/>
          <w:szCs w:val="22"/>
        </w:rPr>
        <w:t>i</w:t>
      </w:r>
      <w:r>
        <w:rPr>
          <w:sz w:val="22"/>
          <w:szCs w:val="22"/>
        </w:rPr>
        <w:t>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nhóm</w:t>
      </w:r>
      <w:r>
        <w:rPr>
          <w:spacing w:val="-1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g</w:t>
      </w:r>
      <w:r>
        <w:rPr>
          <w:spacing w:val="-4"/>
          <w:sz w:val="22"/>
          <w:szCs w:val="22"/>
        </w:rPr>
        <w:t>i</w:t>
      </w:r>
      <w:r>
        <w:rPr>
          <w:spacing w:val="8"/>
          <w:sz w:val="22"/>
          <w:szCs w:val="22"/>
        </w:rPr>
        <w:t>ả</w:t>
      </w:r>
      <w:r>
        <w:rPr>
          <w:sz w:val="22"/>
          <w:szCs w:val="22"/>
        </w:rPr>
        <w:t>ng</w:t>
      </w:r>
      <w:r>
        <w:rPr>
          <w:spacing w:val="-4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d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>y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hệ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>h</w:t>
      </w:r>
      <w:r>
        <w:rPr>
          <w:sz w:val="22"/>
          <w:szCs w:val="22"/>
        </w:rPr>
        <w:t>ống</w:t>
      </w:r>
      <w:r>
        <w:rPr>
          <w:spacing w:val="-4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c</w:t>
      </w:r>
      <w:r>
        <w:rPr>
          <w:sz w:val="22"/>
          <w:szCs w:val="22"/>
        </w:rPr>
        <w:t>ó</w:t>
      </w:r>
      <w:r>
        <w:rPr>
          <w:spacing w:val="-4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>b</w:t>
      </w:r>
      <w:r>
        <w:rPr>
          <w:sz w:val="22"/>
          <w:szCs w:val="22"/>
        </w:rPr>
        <w:t>ốn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l</w:t>
      </w:r>
      <w:r>
        <w:rPr>
          <w:spacing w:val="-2"/>
          <w:sz w:val="22"/>
          <w:szCs w:val="22"/>
        </w:rPr>
        <w:t>o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>i th</w:t>
      </w:r>
      <w:r>
        <w:rPr>
          <w:spacing w:val="1"/>
          <w:sz w:val="22"/>
          <w:szCs w:val="22"/>
        </w:rPr>
        <w:t>i</w:t>
      </w:r>
      <w:r>
        <w:rPr>
          <w:spacing w:val="-7"/>
          <w:sz w:val="22"/>
          <w:szCs w:val="22"/>
        </w:rPr>
        <w:t>ế</w:t>
      </w:r>
      <w:r>
        <w:rPr>
          <w:sz w:val="22"/>
          <w:szCs w:val="22"/>
        </w:rPr>
        <w:t>t l</w:t>
      </w:r>
      <w:r>
        <w:rPr>
          <w:spacing w:val="3"/>
          <w:sz w:val="22"/>
          <w:szCs w:val="22"/>
        </w:rPr>
        <w:t>ậ</w:t>
      </w:r>
      <w:r>
        <w:rPr>
          <w:sz w:val="22"/>
          <w:szCs w:val="22"/>
        </w:rPr>
        <w:t xml:space="preserve">p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ị</w:t>
      </w:r>
      <w:r>
        <w:rPr>
          <w:spacing w:val="-1"/>
          <w:sz w:val="22"/>
          <w:szCs w:val="22"/>
        </w:rPr>
        <w:t xml:space="preserve"> </w:t>
      </w:r>
      <w:r>
        <w:rPr>
          <w:spacing w:val="6"/>
          <w:sz w:val="22"/>
          <w:szCs w:val="22"/>
        </w:rPr>
        <w:t>t</w:t>
      </w:r>
      <w:r>
        <w:rPr>
          <w:sz w:val="22"/>
          <w:szCs w:val="22"/>
        </w:rPr>
        <w:t xml:space="preserve">rí, </w:t>
      </w:r>
      <w:r>
        <w:rPr>
          <w:spacing w:val="5"/>
          <w:sz w:val="22"/>
          <w:szCs w:val="22"/>
        </w:rPr>
        <w:t>t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eo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hàng, theo</w:t>
      </w:r>
      <w:r>
        <w:rPr>
          <w:spacing w:val="-5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c</w:t>
      </w:r>
      <w:r>
        <w:rPr>
          <w:spacing w:val="-5"/>
          <w:sz w:val="22"/>
          <w:szCs w:val="22"/>
        </w:rPr>
        <w:t>ộ</w:t>
      </w:r>
      <w:r>
        <w:rPr>
          <w:sz w:val="22"/>
          <w:szCs w:val="22"/>
        </w:rPr>
        <w:t>t,</w:t>
      </w:r>
      <w:r>
        <w:rPr>
          <w:spacing w:val="6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ng</w:t>
      </w:r>
      <w:r>
        <w:rPr>
          <w:sz w:val="22"/>
          <w:szCs w:val="22"/>
        </w:rPr>
        <w:t>ẫu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nhiê</w:t>
      </w:r>
      <w:r>
        <w:rPr>
          <w:spacing w:val="-6"/>
          <w:sz w:val="22"/>
          <w:szCs w:val="22"/>
        </w:rPr>
        <w:t>n</w:t>
      </w:r>
      <w:r>
        <w:rPr>
          <w:sz w:val="22"/>
          <w:szCs w:val="22"/>
        </w:rPr>
        <w:t>,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cách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để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b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 xml:space="preserve">n </w:t>
      </w:r>
      <w:r>
        <w:rPr>
          <w:spacing w:val="-4"/>
          <w:sz w:val="22"/>
          <w:szCs w:val="22"/>
        </w:rPr>
        <w:t>l</w:t>
      </w:r>
      <w:r>
        <w:rPr>
          <w:sz w:val="22"/>
          <w:szCs w:val="22"/>
        </w:rPr>
        <w:t>ựa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h</w:t>
      </w:r>
      <w:r>
        <w:rPr>
          <w:spacing w:val="-5"/>
          <w:sz w:val="22"/>
          <w:szCs w:val="22"/>
        </w:rPr>
        <w:t>ọn</w:t>
      </w:r>
      <w:r>
        <w:rPr>
          <w:sz w:val="22"/>
          <w:szCs w:val="22"/>
        </w:rPr>
        <w:t>.</w:t>
      </w:r>
      <w:r>
        <w:rPr>
          <w:spacing w:val="5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M</w:t>
      </w:r>
      <w:r>
        <w:rPr>
          <w:spacing w:val="-5"/>
          <w:sz w:val="22"/>
          <w:szCs w:val="22"/>
        </w:rPr>
        <w:t>ộ</w:t>
      </w:r>
      <w:r>
        <w:rPr>
          <w:sz w:val="22"/>
          <w:szCs w:val="22"/>
        </w:rPr>
        <w:t>t l</w:t>
      </w:r>
      <w:r>
        <w:rPr>
          <w:spacing w:val="-2"/>
          <w:sz w:val="22"/>
          <w:szCs w:val="22"/>
        </w:rPr>
        <w:t>ớ</w:t>
      </w:r>
      <w:r>
        <w:rPr>
          <w:sz w:val="22"/>
          <w:szCs w:val="22"/>
        </w:rPr>
        <w:t xml:space="preserve">p </w:t>
      </w:r>
      <w:r>
        <w:rPr>
          <w:spacing w:val="2"/>
          <w:sz w:val="22"/>
          <w:szCs w:val="22"/>
        </w:rPr>
        <w:t>h</w:t>
      </w:r>
      <w:r>
        <w:rPr>
          <w:sz w:val="22"/>
          <w:szCs w:val="22"/>
        </w:rPr>
        <w:t>ọc có</w:t>
      </w:r>
      <w:r>
        <w:rPr>
          <w:spacing w:val="-6"/>
          <w:sz w:val="22"/>
          <w:szCs w:val="22"/>
        </w:rPr>
        <w:t xml:space="preserve"> </w:t>
      </w:r>
      <w:r>
        <w:rPr>
          <w:spacing w:val="8"/>
          <w:sz w:val="22"/>
          <w:szCs w:val="22"/>
        </w:rPr>
        <w:t>t</w:t>
      </w:r>
      <w:r>
        <w:rPr>
          <w:sz w:val="22"/>
          <w:szCs w:val="22"/>
        </w:rPr>
        <w:t>hể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đư</w:t>
      </w:r>
      <w:r>
        <w:rPr>
          <w:spacing w:val="-1"/>
          <w:sz w:val="22"/>
          <w:szCs w:val="22"/>
        </w:rPr>
        <w:t>ợ</w:t>
      </w:r>
      <w:r>
        <w:rPr>
          <w:sz w:val="22"/>
          <w:szCs w:val="22"/>
        </w:rPr>
        <w:t>c ch</w:t>
      </w:r>
      <w:r>
        <w:rPr>
          <w:spacing w:val="-5"/>
          <w:sz w:val="22"/>
          <w:szCs w:val="22"/>
        </w:rPr>
        <w:t>i</w:t>
      </w:r>
      <w:r>
        <w:rPr>
          <w:sz w:val="22"/>
          <w:szCs w:val="22"/>
        </w:rPr>
        <w:t>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thành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8</w:t>
      </w:r>
      <w:r>
        <w:rPr>
          <w:spacing w:val="5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l</w:t>
      </w:r>
      <w:r>
        <w:rPr>
          <w:spacing w:val="-2"/>
          <w:sz w:val="22"/>
          <w:szCs w:val="22"/>
        </w:rPr>
        <w:t>ớ</w:t>
      </w:r>
      <w:r>
        <w:rPr>
          <w:sz w:val="22"/>
          <w:szCs w:val="22"/>
        </w:rPr>
        <w:t xml:space="preserve">p </w:t>
      </w:r>
      <w:r>
        <w:rPr>
          <w:spacing w:val="2"/>
          <w:sz w:val="22"/>
          <w:szCs w:val="22"/>
        </w:rPr>
        <w:t>h</w:t>
      </w:r>
      <w:r>
        <w:rPr>
          <w:spacing w:val="-5"/>
          <w:sz w:val="22"/>
          <w:szCs w:val="22"/>
        </w:rPr>
        <w:t>ọ</w:t>
      </w:r>
      <w:r>
        <w:rPr>
          <w:sz w:val="22"/>
          <w:szCs w:val="22"/>
        </w:rPr>
        <w:t>c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hỏ</w:t>
      </w:r>
      <w:r>
        <w:rPr>
          <w:spacing w:val="-2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đ</w:t>
      </w:r>
      <w:r>
        <w:rPr>
          <w:sz w:val="22"/>
          <w:szCs w:val="22"/>
        </w:rPr>
        <w:t>ể</w:t>
      </w:r>
      <w:r>
        <w:rPr>
          <w:spacing w:val="-4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d</w:t>
      </w:r>
      <w:r>
        <w:rPr>
          <w:spacing w:val="8"/>
          <w:sz w:val="22"/>
          <w:szCs w:val="22"/>
        </w:rPr>
        <w:t>ạ</w:t>
      </w:r>
      <w:r>
        <w:rPr>
          <w:sz w:val="22"/>
          <w:szCs w:val="22"/>
        </w:rPr>
        <w:t>y</w:t>
      </w:r>
      <w:r>
        <w:rPr>
          <w:spacing w:val="-2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v</w:t>
      </w:r>
      <w:r>
        <w:rPr>
          <w:spacing w:val="3"/>
          <w:sz w:val="22"/>
          <w:szCs w:val="22"/>
        </w:rPr>
        <w:t>ớ</w:t>
      </w:r>
      <w:r>
        <w:rPr>
          <w:sz w:val="22"/>
          <w:szCs w:val="22"/>
        </w:rPr>
        <w:t xml:space="preserve">i </w:t>
      </w:r>
      <w:r>
        <w:rPr>
          <w:spacing w:val="-1"/>
          <w:sz w:val="22"/>
          <w:szCs w:val="22"/>
        </w:rPr>
        <w:t>n</w:t>
      </w:r>
      <w:r>
        <w:rPr>
          <w:sz w:val="22"/>
          <w:szCs w:val="22"/>
        </w:rPr>
        <w:t xml:space="preserve">ội </w:t>
      </w:r>
      <w:r>
        <w:rPr>
          <w:spacing w:val="-6"/>
          <w:sz w:val="22"/>
          <w:szCs w:val="22"/>
        </w:rPr>
        <w:t>d</w:t>
      </w:r>
      <w:r>
        <w:rPr>
          <w:spacing w:val="5"/>
          <w:sz w:val="22"/>
          <w:szCs w:val="22"/>
        </w:rPr>
        <w:t>u</w:t>
      </w:r>
      <w:r>
        <w:rPr>
          <w:sz w:val="22"/>
          <w:szCs w:val="22"/>
        </w:rPr>
        <w:t>ng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g</w:t>
      </w:r>
      <w:r>
        <w:rPr>
          <w:spacing w:val="-2"/>
          <w:sz w:val="22"/>
          <w:szCs w:val="22"/>
        </w:rPr>
        <w:t>i</w:t>
      </w:r>
      <w:r>
        <w:rPr>
          <w:spacing w:val="3"/>
          <w:sz w:val="22"/>
          <w:szCs w:val="22"/>
        </w:rPr>
        <w:t>ả</w:t>
      </w:r>
      <w:r>
        <w:rPr>
          <w:sz w:val="22"/>
          <w:szCs w:val="22"/>
        </w:rPr>
        <w:t>ng</w:t>
      </w:r>
      <w:r>
        <w:rPr>
          <w:spacing w:val="3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d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>y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 xml:space="preserve">khác nhau. </w:t>
      </w:r>
      <w:r>
        <w:rPr>
          <w:position w:val="1"/>
          <w:sz w:val="22"/>
          <w:szCs w:val="22"/>
        </w:rPr>
        <w:t>Khi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spacing w:val="2"/>
          <w:position w:val="1"/>
          <w:sz w:val="22"/>
          <w:szCs w:val="22"/>
        </w:rPr>
        <w:t>v</w:t>
      </w:r>
      <w:r>
        <w:rPr>
          <w:position w:val="1"/>
          <w:sz w:val="22"/>
          <w:szCs w:val="22"/>
        </w:rPr>
        <w:t>ị</w:t>
      </w:r>
      <w:r>
        <w:rPr>
          <w:spacing w:val="-1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trí</w:t>
      </w:r>
      <w:r>
        <w:rPr>
          <w:spacing w:val="3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các nhóm</w:t>
      </w:r>
      <w:r>
        <w:rPr>
          <w:spacing w:val="-12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đư</w:t>
      </w:r>
      <w:r>
        <w:rPr>
          <w:spacing w:val="1"/>
          <w:position w:val="1"/>
          <w:sz w:val="22"/>
          <w:szCs w:val="22"/>
        </w:rPr>
        <w:t>ợ</w:t>
      </w:r>
      <w:r>
        <w:rPr>
          <w:position w:val="1"/>
          <w:sz w:val="22"/>
          <w:szCs w:val="22"/>
        </w:rPr>
        <w:t>c th</w:t>
      </w:r>
      <w:r>
        <w:rPr>
          <w:spacing w:val="2"/>
          <w:position w:val="1"/>
          <w:sz w:val="22"/>
          <w:szCs w:val="22"/>
        </w:rPr>
        <w:t>i</w:t>
      </w:r>
      <w:r>
        <w:rPr>
          <w:spacing w:val="-7"/>
          <w:position w:val="1"/>
          <w:sz w:val="22"/>
          <w:szCs w:val="22"/>
        </w:rPr>
        <w:t>ế</w:t>
      </w:r>
      <w:r>
        <w:rPr>
          <w:position w:val="1"/>
          <w:sz w:val="22"/>
          <w:szCs w:val="22"/>
        </w:rPr>
        <w:t>t l</w:t>
      </w:r>
      <w:r>
        <w:rPr>
          <w:spacing w:val="3"/>
          <w:position w:val="1"/>
          <w:sz w:val="22"/>
          <w:szCs w:val="22"/>
        </w:rPr>
        <w:t>ậ</w:t>
      </w:r>
      <w:r>
        <w:rPr>
          <w:position w:val="1"/>
          <w:sz w:val="22"/>
          <w:szCs w:val="22"/>
        </w:rPr>
        <w:t>p,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h</w:t>
      </w:r>
      <w:r>
        <w:rPr>
          <w:position w:val="1"/>
          <w:sz w:val="22"/>
          <w:szCs w:val="22"/>
        </w:rPr>
        <w:t>ãy c</w:t>
      </w:r>
      <w:r>
        <w:rPr>
          <w:spacing w:val="-2"/>
          <w:position w:val="1"/>
          <w:sz w:val="22"/>
          <w:szCs w:val="22"/>
        </w:rPr>
        <w:t>h</w:t>
      </w:r>
      <w:r>
        <w:rPr>
          <w:position w:val="1"/>
          <w:sz w:val="22"/>
          <w:szCs w:val="22"/>
        </w:rPr>
        <w:t xml:space="preserve">ọn </w:t>
      </w:r>
      <w:r w:rsidR="00D15F22">
        <w:rPr>
          <w:noProof/>
        </w:rPr>
        <w:drawing>
          <wp:inline distT="0" distB="0" distL="0" distR="0">
            <wp:extent cx="566420" cy="252730"/>
            <wp:effectExtent l="0" t="0" r="508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" cy="25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6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v</w:t>
      </w:r>
      <w:r>
        <w:rPr>
          <w:position w:val="1"/>
          <w:sz w:val="22"/>
          <w:szCs w:val="22"/>
        </w:rPr>
        <w:t>ào g</w:t>
      </w:r>
      <w:r>
        <w:rPr>
          <w:spacing w:val="-8"/>
          <w:position w:val="1"/>
          <w:sz w:val="22"/>
          <w:szCs w:val="22"/>
        </w:rPr>
        <w:t>i</w:t>
      </w:r>
      <w:r>
        <w:rPr>
          <w:spacing w:val="8"/>
          <w:position w:val="1"/>
          <w:sz w:val="22"/>
          <w:szCs w:val="22"/>
        </w:rPr>
        <w:t>a</w:t>
      </w:r>
      <w:r>
        <w:rPr>
          <w:position w:val="1"/>
          <w:sz w:val="22"/>
          <w:szCs w:val="22"/>
        </w:rPr>
        <w:t>o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d</w:t>
      </w:r>
      <w:r>
        <w:rPr>
          <w:spacing w:val="3"/>
          <w:position w:val="1"/>
          <w:sz w:val="22"/>
          <w:szCs w:val="22"/>
        </w:rPr>
        <w:t>i</w:t>
      </w:r>
      <w:r>
        <w:rPr>
          <w:spacing w:val="-2"/>
          <w:position w:val="1"/>
          <w:sz w:val="22"/>
          <w:szCs w:val="22"/>
        </w:rPr>
        <w:t>ệ</w:t>
      </w:r>
      <w:r>
        <w:rPr>
          <w:position w:val="1"/>
          <w:sz w:val="22"/>
          <w:szCs w:val="22"/>
        </w:rPr>
        <w:t>n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spacing w:val="5"/>
          <w:position w:val="1"/>
          <w:sz w:val="22"/>
          <w:szCs w:val="22"/>
        </w:rPr>
        <w:t>c</w:t>
      </w:r>
      <w:r>
        <w:rPr>
          <w:spacing w:val="-5"/>
          <w:position w:val="1"/>
          <w:sz w:val="22"/>
          <w:szCs w:val="22"/>
        </w:rPr>
        <w:t>h</w:t>
      </w:r>
      <w:r>
        <w:rPr>
          <w:position w:val="1"/>
          <w:sz w:val="22"/>
          <w:szCs w:val="22"/>
        </w:rPr>
        <w:t>ính.</w:t>
      </w:r>
    </w:p>
    <w:p w:rsidR="00573611" w:rsidRDefault="003B6A0C">
      <w:pPr>
        <w:spacing w:line="240" w:lineRule="exact"/>
        <w:ind w:left="171" w:right="4029"/>
        <w:jc w:val="both"/>
        <w:rPr>
          <w:sz w:val="22"/>
          <w:szCs w:val="22"/>
        </w:rPr>
      </w:pPr>
      <w:r>
        <w:rPr>
          <w:sz w:val="22"/>
          <w:szCs w:val="22"/>
        </w:rPr>
        <w:t>Hình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2-3 ví</w:t>
      </w:r>
      <w:r>
        <w:rPr>
          <w:spacing w:val="2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d</w:t>
      </w:r>
      <w:r>
        <w:rPr>
          <w:sz w:val="22"/>
          <w:szCs w:val="22"/>
        </w:rPr>
        <w:t>ụ,</w:t>
      </w:r>
      <w:r>
        <w:rPr>
          <w:spacing w:val="5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l</w:t>
      </w:r>
      <w:r>
        <w:rPr>
          <w:spacing w:val="-2"/>
          <w:sz w:val="22"/>
          <w:szCs w:val="22"/>
        </w:rPr>
        <w:t>ớ</w:t>
      </w:r>
      <w:r>
        <w:rPr>
          <w:sz w:val="22"/>
          <w:szCs w:val="22"/>
        </w:rPr>
        <w:t xml:space="preserve">p </w:t>
      </w:r>
      <w:r>
        <w:rPr>
          <w:spacing w:val="2"/>
          <w:sz w:val="22"/>
          <w:szCs w:val="22"/>
        </w:rPr>
        <w:t>h</w:t>
      </w:r>
      <w:r>
        <w:rPr>
          <w:spacing w:val="-5"/>
          <w:sz w:val="22"/>
          <w:szCs w:val="22"/>
        </w:rPr>
        <w:t>ọ</w:t>
      </w:r>
      <w:r>
        <w:rPr>
          <w:sz w:val="22"/>
          <w:szCs w:val="22"/>
        </w:rPr>
        <w:t>c đã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đư</w:t>
      </w:r>
      <w:r>
        <w:rPr>
          <w:spacing w:val="-1"/>
          <w:sz w:val="22"/>
          <w:szCs w:val="22"/>
        </w:rPr>
        <w:t>ợ</w:t>
      </w:r>
      <w:r>
        <w:rPr>
          <w:sz w:val="22"/>
          <w:szCs w:val="22"/>
        </w:rPr>
        <w:t>c c</w:t>
      </w:r>
      <w:r>
        <w:rPr>
          <w:spacing w:val="-6"/>
          <w:sz w:val="22"/>
          <w:szCs w:val="22"/>
        </w:rPr>
        <w:t>h</w:t>
      </w:r>
      <w:r>
        <w:rPr>
          <w:sz w:val="22"/>
          <w:szCs w:val="22"/>
        </w:rPr>
        <w:t xml:space="preserve">ia thành </w:t>
      </w:r>
      <w:r>
        <w:rPr>
          <w:spacing w:val="-2"/>
          <w:sz w:val="22"/>
          <w:szCs w:val="22"/>
        </w:rPr>
        <w:t>b</w:t>
      </w:r>
      <w:r>
        <w:rPr>
          <w:spacing w:val="3"/>
          <w:sz w:val="22"/>
          <w:szCs w:val="22"/>
        </w:rPr>
        <w:t>ả</w:t>
      </w:r>
      <w:r>
        <w:rPr>
          <w:sz w:val="22"/>
          <w:szCs w:val="22"/>
        </w:rPr>
        <w:t>y</w:t>
      </w:r>
      <w:r>
        <w:rPr>
          <w:spacing w:val="-4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lớ</w:t>
      </w:r>
      <w:r>
        <w:rPr>
          <w:sz w:val="22"/>
          <w:szCs w:val="22"/>
        </w:rPr>
        <w:t xml:space="preserve">p </w:t>
      </w:r>
      <w:r>
        <w:rPr>
          <w:spacing w:val="2"/>
          <w:sz w:val="22"/>
          <w:szCs w:val="22"/>
        </w:rPr>
        <w:t>h</w:t>
      </w:r>
      <w:r>
        <w:rPr>
          <w:spacing w:val="-5"/>
          <w:sz w:val="22"/>
          <w:szCs w:val="22"/>
        </w:rPr>
        <w:t>ọ</w:t>
      </w:r>
      <w:r>
        <w:rPr>
          <w:sz w:val="22"/>
          <w:szCs w:val="22"/>
        </w:rPr>
        <w:t>c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h</w:t>
      </w:r>
      <w:r>
        <w:rPr>
          <w:spacing w:val="-5"/>
          <w:sz w:val="22"/>
          <w:szCs w:val="22"/>
        </w:rPr>
        <w:t>ỏ</w:t>
      </w:r>
      <w:r>
        <w:rPr>
          <w:sz w:val="22"/>
          <w:szCs w:val="22"/>
        </w:rPr>
        <w:t>.</w:t>
      </w:r>
    </w:p>
    <w:p w:rsidR="00573611" w:rsidRDefault="00D15F22">
      <w:pPr>
        <w:spacing w:before="15"/>
        <w:ind w:left="101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15415" behindDoc="1" locked="0" layoutInCell="1" allowOverlap="1">
                <wp:simplePos x="0" y="0"/>
                <wp:positionH relativeFrom="page">
                  <wp:posOffset>1175385</wp:posOffset>
                </wp:positionH>
                <wp:positionV relativeFrom="paragraph">
                  <wp:posOffset>3649345</wp:posOffset>
                </wp:positionV>
                <wp:extent cx="5818505" cy="748665"/>
                <wp:effectExtent l="3810" t="1270" r="0" b="2540"/>
                <wp:wrapNone/>
                <wp:docPr id="149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8505" cy="748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8555"/>
                              <w:gridCol w:w="608"/>
                            </w:tblGrid>
                            <w:tr w:rsidR="00573611">
                              <w:trPr>
                                <w:trHeight w:hRule="exact" w:val="335"/>
                              </w:trPr>
                              <w:tc>
                                <w:tcPr>
                                  <w:tcW w:w="85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73611" w:rsidRDefault="003B6A0C">
                                  <w:pPr>
                                    <w:spacing w:before="72"/>
                                    <w:ind w:left="4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Hình</w:t>
                                  </w:r>
                                </w:p>
                              </w:tc>
                              <w:tc>
                                <w:tcPr>
                                  <w:tcW w:w="60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73611" w:rsidRDefault="003B6A0C">
                                  <w:pPr>
                                    <w:spacing w:before="72"/>
                                    <w:ind w:left="274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2-3</w:t>
                                  </w:r>
                                </w:p>
                              </w:tc>
                            </w:tr>
                            <w:tr w:rsidR="00573611">
                              <w:trPr>
                                <w:trHeight w:hRule="exact" w:val="252"/>
                              </w:trPr>
                              <w:tc>
                                <w:tcPr>
                                  <w:tcW w:w="85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73611" w:rsidRDefault="003B6A0C">
                                  <w:pPr>
                                    <w:spacing w:line="240" w:lineRule="exact"/>
                                    <w:ind w:left="4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Theo</w:t>
                                  </w:r>
                                  <w:r>
                                    <w:rPr>
                                      <w:spacing w:val="-7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</w:rPr>
                                    <w:t>c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ức năng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ch</w:t>
                                  </w:r>
                                  <w:r>
                                    <w:rPr>
                                      <w:spacing w:val="-6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nhóm</w:t>
                                  </w:r>
                                  <w:r>
                                    <w:rPr>
                                      <w:spacing w:val="-8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3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  <w:szCs w:val="22"/>
                                    </w:rPr>
                                    <w:t>ớ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p g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spacing w:val="3"/>
                                      <w:sz w:val="22"/>
                                      <w:szCs w:val="22"/>
                                    </w:rPr>
                                    <w:t>ả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ng</w:t>
                                  </w:r>
                                  <w:r>
                                    <w:rPr>
                                      <w:spacing w:val="-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sz w:val="22"/>
                                      <w:szCs w:val="22"/>
                                    </w:rPr>
                                    <w:t>d</w:t>
                                  </w:r>
                                  <w:r>
                                    <w:rPr>
                                      <w:spacing w:val="3"/>
                                      <w:sz w:val="22"/>
                                      <w:szCs w:val="22"/>
                                    </w:rPr>
                                    <w:t>ạ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>y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,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ạt</w:t>
                                  </w:r>
                                  <w:r>
                                    <w:rPr>
                                      <w:spacing w:val="6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đ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>ộ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ng</w:t>
                                  </w:r>
                                  <w:r>
                                    <w:rPr>
                                      <w:spacing w:val="-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c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</w:rPr>
                                    <w:t>ủ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ừ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g</w:t>
                                  </w:r>
                                  <w:r>
                                    <w:rPr>
                                      <w:spacing w:val="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>g</w:t>
                                  </w:r>
                                  <w:r>
                                    <w:rPr>
                                      <w:spacing w:val="-4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spacing w:val="8"/>
                                      <w:sz w:val="22"/>
                                      <w:szCs w:val="22"/>
                                    </w:rPr>
                                    <w:t>ả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g</w:t>
                                  </w:r>
                                  <w:r>
                                    <w:rPr>
                                      <w:spacing w:val="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>d</w:t>
                                  </w:r>
                                  <w:r>
                                    <w:rPr>
                                      <w:spacing w:val="3"/>
                                      <w:sz w:val="22"/>
                                      <w:szCs w:val="22"/>
                                    </w:rPr>
                                    <w:t>ạ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3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  <w:szCs w:val="22"/>
                                    </w:rPr>
                                    <w:t>ớ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p </w:t>
                                  </w:r>
                                  <w:r>
                                    <w:rPr>
                                      <w:spacing w:val="2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>ọ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c nhỏ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là cùng</w:t>
                                  </w:r>
                                </w:p>
                              </w:tc>
                              <w:tc>
                                <w:tcPr>
                                  <w:tcW w:w="60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73611" w:rsidRDefault="00573611"/>
                              </w:tc>
                            </w:tr>
                            <w:tr w:rsidR="00573611">
                              <w:trPr>
                                <w:trHeight w:hRule="exact" w:val="254"/>
                              </w:trPr>
                              <w:tc>
                                <w:tcPr>
                                  <w:tcW w:w="85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73611" w:rsidRDefault="003B6A0C">
                                  <w:pPr>
                                    <w:spacing w:line="240" w:lineRule="exact"/>
                                    <w:ind w:left="4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>v</w:t>
                                  </w:r>
                                  <w:r>
                                    <w:rPr>
                                      <w:spacing w:val="3"/>
                                      <w:sz w:val="22"/>
                                      <w:szCs w:val="22"/>
                                    </w:rPr>
                                    <w:t>ớ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  <w:szCs w:val="22"/>
                                    </w:rPr>
                                    <w:t>ớ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p</w:t>
                                  </w:r>
                                  <w:r>
                                    <w:rPr>
                                      <w:spacing w:val="7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ọc g</w:t>
                                  </w:r>
                                  <w:r>
                                    <w:rPr>
                                      <w:spacing w:val="-3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spacing w:val="3"/>
                                      <w:sz w:val="22"/>
                                      <w:szCs w:val="22"/>
                                    </w:rPr>
                                    <w:t>ả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ng</w:t>
                                  </w:r>
                                  <w:r>
                                    <w:rPr>
                                      <w:spacing w:val="-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sz w:val="22"/>
                                      <w:szCs w:val="22"/>
                                    </w:rPr>
                                    <w:t>d</w:t>
                                  </w:r>
                                  <w:r>
                                    <w:rPr>
                                      <w:spacing w:val="8"/>
                                      <w:sz w:val="22"/>
                                      <w:szCs w:val="22"/>
                                    </w:rPr>
                                    <w:t>ạ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(</w:t>
                                  </w:r>
                                  <w:r>
                                    <w:rPr>
                                      <w:spacing w:val="2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ức là có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spacing w:val="3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ể</w:t>
                                  </w:r>
                                  <w:r>
                                    <w:rPr>
                                      <w:spacing w:val="-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ạt</w:t>
                                  </w:r>
                                  <w:r>
                                    <w:rPr>
                                      <w:spacing w:val="6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độ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g</w:t>
                                  </w:r>
                                  <w:r>
                                    <w:rPr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"Co</w:t>
                                  </w:r>
                                  <w:r>
                                    <w:rPr>
                                      <w:spacing w:val="-6"/>
                                      <w:sz w:val="22"/>
                                      <w:szCs w:val="22"/>
                                    </w:rPr>
                                    <w:t>m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ment,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Sho</w:t>
                                  </w:r>
                                  <w:r>
                                    <w:rPr>
                                      <w:spacing w:val="-8"/>
                                      <w:sz w:val="22"/>
                                      <w:szCs w:val="22"/>
                                    </w:rPr>
                                    <w:t>w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,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Dl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>g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</w:rPr>
                                    <w:t>u</w:t>
                                  </w:r>
                                  <w:r>
                                    <w:rPr>
                                      <w:spacing w:val="-7"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,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Mon</w:t>
                                  </w:r>
                                  <w:r>
                                    <w:rPr>
                                      <w:spacing w:val="-8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spacing w:val="6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r,</w:t>
                                  </w:r>
                                  <w:r>
                                    <w:rPr>
                                      <w:spacing w:val="6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R</w:t>
                                  </w:r>
                                  <w:r>
                                    <w:rPr>
                                      <w:spacing w:val="-8"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cording,</w:t>
                                  </w:r>
                                </w:p>
                              </w:tc>
                              <w:tc>
                                <w:tcPr>
                                  <w:tcW w:w="60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73611" w:rsidRDefault="00573611"/>
                              </w:tc>
                            </w:tr>
                            <w:tr w:rsidR="00573611">
                              <w:trPr>
                                <w:trHeight w:hRule="exact" w:val="338"/>
                              </w:trPr>
                              <w:tc>
                                <w:tcPr>
                                  <w:tcW w:w="85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73611" w:rsidRDefault="003B6A0C">
                                  <w:pPr>
                                    <w:spacing w:line="240" w:lineRule="exact"/>
                                    <w:ind w:left="4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R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</w:rPr>
                                    <w:t>p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6"/>
                                      <w:sz w:val="22"/>
                                      <w:szCs w:val="22"/>
                                    </w:rPr>
                                    <w:t>y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,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Han</w:t>
                                  </w:r>
                                  <w:r>
                                    <w:rPr>
                                      <w:spacing w:val="-8"/>
                                      <w:sz w:val="22"/>
                                      <w:szCs w:val="22"/>
                                    </w:rPr>
                                    <w:t>d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sup,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Sp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akers, </w:t>
                                  </w:r>
                                  <w:r>
                                    <w:rPr>
                                      <w:spacing w:val="6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6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volume co</w:t>
                                  </w:r>
                                  <w:r>
                                    <w:rPr>
                                      <w:spacing w:val="-7"/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trol”và c</w:t>
                                  </w:r>
                                  <w:r>
                                    <w:rPr>
                                      <w:spacing w:val="-4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</w:rPr>
                                    <w:t>ứ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c năng</w:t>
                                  </w:r>
                                  <w:r>
                                    <w:rPr>
                                      <w:spacing w:val="-6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bổ sung</w:t>
                                  </w:r>
                                  <w:r>
                                    <w:rPr>
                                      <w:spacing w:val="-6"/>
                                      <w:sz w:val="22"/>
                                      <w:szCs w:val="22"/>
                                    </w:rPr>
                                    <w:t>)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spacing w:val="8"/>
                                      <w:sz w:val="22"/>
                                      <w:szCs w:val="22"/>
                                    </w:rPr>
                                    <w:t>r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>on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g</w:t>
                                  </w:r>
                                  <w:r>
                                    <w:rPr>
                                      <w:spacing w:val="-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spacing w:val="6"/>
                                      <w:sz w:val="22"/>
                                      <w:szCs w:val="22"/>
                                    </w:rPr>
                                    <w:t>r</w:t>
                                  </w:r>
                                  <w:r>
                                    <w:rPr>
                                      <w:spacing w:val="3"/>
                                      <w:sz w:val="22"/>
                                      <w:szCs w:val="22"/>
                                    </w:rPr>
                                    <w:t>ạ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g</w:t>
                                  </w:r>
                                  <w:r>
                                    <w:rPr>
                                      <w:spacing w:val="-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thái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ày,</w:t>
                                  </w:r>
                                </w:p>
                              </w:tc>
                              <w:tc>
                                <w:tcPr>
                                  <w:tcW w:w="60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73611" w:rsidRDefault="00573611"/>
                              </w:tc>
                            </w:tr>
                          </w:tbl>
                          <w:p w:rsidR="00573611" w:rsidRDefault="0057361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3" o:spid="_x0000_s1026" type="#_x0000_t202" style="position:absolute;left:0;text-align:left;margin-left:92.55pt;margin-top:287.35pt;width:458.15pt;height:58.95pt;z-index:-106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8555"/>
                        <w:gridCol w:w="608"/>
                      </w:tblGrid>
                      <w:tr w:rsidR="00573611">
                        <w:trPr>
                          <w:trHeight w:hRule="exact" w:val="335"/>
                        </w:trPr>
                        <w:tc>
                          <w:tcPr>
                            <w:tcW w:w="85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73611" w:rsidRDefault="003B6A0C">
                            <w:pPr>
                              <w:spacing w:before="72"/>
                              <w:ind w:left="4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Hình</w:t>
                            </w:r>
                          </w:p>
                        </w:tc>
                        <w:tc>
                          <w:tcPr>
                            <w:tcW w:w="60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73611" w:rsidRDefault="003B6A0C">
                            <w:pPr>
                              <w:spacing w:before="72"/>
                              <w:ind w:left="274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2-3</w:t>
                            </w:r>
                          </w:p>
                        </w:tc>
                      </w:tr>
                      <w:tr w:rsidR="00573611">
                        <w:trPr>
                          <w:trHeight w:hRule="exact" w:val="252"/>
                        </w:trPr>
                        <w:tc>
                          <w:tcPr>
                            <w:tcW w:w="85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73611" w:rsidRDefault="003B6A0C">
                            <w:pPr>
                              <w:spacing w:line="240" w:lineRule="exact"/>
                              <w:ind w:left="4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Theo</w:t>
                            </w:r>
                            <w:r>
                              <w:rPr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</w:rPr>
                              <w:t>c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>h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ức năng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ch</w:t>
                            </w:r>
                            <w:r>
                              <w:rPr>
                                <w:spacing w:val="-6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nhóm</w:t>
                            </w:r>
                            <w:r>
                              <w:rPr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pacing w:val="3"/>
                                <w:sz w:val="22"/>
                                <w:szCs w:val="22"/>
                              </w:rPr>
                              <w:t>l</w:t>
                            </w:r>
                            <w:r>
                              <w:rPr>
                                <w:spacing w:val="-2"/>
                                <w:sz w:val="22"/>
                                <w:szCs w:val="22"/>
                              </w:rPr>
                              <w:t>ớ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p g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spacing w:val="3"/>
                                <w:sz w:val="22"/>
                                <w:szCs w:val="22"/>
                              </w:rPr>
                              <w:t>ả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ng</w:t>
                            </w:r>
                            <w:r>
                              <w:rPr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sz w:val="22"/>
                                <w:szCs w:val="22"/>
                              </w:rPr>
                              <w:t>d</w:t>
                            </w:r>
                            <w:r>
                              <w:rPr>
                                <w:spacing w:val="3"/>
                                <w:sz w:val="22"/>
                                <w:szCs w:val="22"/>
                              </w:rPr>
                              <w:t>ạ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>y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,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h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ạt</w:t>
                            </w:r>
                            <w:r>
                              <w:rPr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đ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>ộ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ng</w:t>
                            </w:r>
                            <w:r>
                              <w:rPr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c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</w:rPr>
                              <w:t>ủ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ừ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>n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g</w:t>
                            </w:r>
                            <w:r>
                              <w:rPr>
                                <w:spacing w:val="3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>g</w:t>
                            </w:r>
                            <w:r>
                              <w:rPr>
                                <w:spacing w:val="-4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spacing w:val="8"/>
                                <w:sz w:val="22"/>
                                <w:szCs w:val="22"/>
                              </w:rPr>
                              <w:t>ả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>n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g</w:t>
                            </w:r>
                            <w:r>
                              <w:rPr>
                                <w:spacing w:val="3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>d</w:t>
                            </w:r>
                            <w:r>
                              <w:rPr>
                                <w:spacing w:val="3"/>
                                <w:sz w:val="22"/>
                                <w:szCs w:val="22"/>
                              </w:rPr>
                              <w:t>ạ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y</w:t>
                            </w:r>
                            <w:r>
                              <w:rPr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pacing w:val="3"/>
                                <w:sz w:val="22"/>
                                <w:szCs w:val="22"/>
                              </w:rPr>
                              <w:t>l</w:t>
                            </w:r>
                            <w:r>
                              <w:rPr>
                                <w:spacing w:val="-2"/>
                                <w:sz w:val="22"/>
                                <w:szCs w:val="22"/>
                              </w:rPr>
                              <w:t>ớ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p </w:t>
                            </w:r>
                            <w:r>
                              <w:rPr>
                                <w:spacing w:val="2"/>
                                <w:sz w:val="22"/>
                                <w:szCs w:val="22"/>
                              </w:rPr>
                              <w:t>h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>ọ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c nhỏ</w:t>
                            </w:r>
                            <w:r>
                              <w:rPr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là cùng</w:t>
                            </w:r>
                          </w:p>
                        </w:tc>
                        <w:tc>
                          <w:tcPr>
                            <w:tcW w:w="60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73611" w:rsidRDefault="00573611"/>
                        </w:tc>
                      </w:tr>
                      <w:tr w:rsidR="00573611">
                        <w:trPr>
                          <w:trHeight w:hRule="exact" w:val="254"/>
                        </w:trPr>
                        <w:tc>
                          <w:tcPr>
                            <w:tcW w:w="85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73611" w:rsidRDefault="003B6A0C">
                            <w:pPr>
                              <w:spacing w:line="240" w:lineRule="exact"/>
                              <w:ind w:left="4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>v</w:t>
                            </w:r>
                            <w:r>
                              <w:rPr>
                                <w:spacing w:val="3"/>
                                <w:sz w:val="22"/>
                                <w:szCs w:val="22"/>
                              </w:rPr>
                              <w:t>ớ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i 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>l</w:t>
                            </w:r>
                            <w:r>
                              <w:rPr>
                                <w:spacing w:val="-2"/>
                                <w:sz w:val="22"/>
                                <w:szCs w:val="22"/>
                              </w:rPr>
                              <w:t>ớ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p</w:t>
                            </w:r>
                            <w:r>
                              <w:rPr>
                                <w:spacing w:val="7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>h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ọc g</w:t>
                            </w:r>
                            <w:r>
                              <w:rPr>
                                <w:spacing w:val="-3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spacing w:val="3"/>
                                <w:sz w:val="22"/>
                                <w:szCs w:val="22"/>
                              </w:rPr>
                              <w:t>ả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ng</w:t>
                            </w:r>
                            <w:r>
                              <w:rPr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sz w:val="22"/>
                                <w:szCs w:val="22"/>
                              </w:rPr>
                              <w:t>d</w:t>
                            </w:r>
                            <w:r>
                              <w:rPr>
                                <w:spacing w:val="8"/>
                                <w:sz w:val="22"/>
                                <w:szCs w:val="22"/>
                              </w:rPr>
                              <w:t>ạ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y</w:t>
                            </w:r>
                            <w:r>
                              <w:rPr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spacing w:val="2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ức là có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spacing w:val="3"/>
                                <w:sz w:val="22"/>
                                <w:szCs w:val="22"/>
                              </w:rPr>
                              <w:t>h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ể</w:t>
                            </w:r>
                            <w:r>
                              <w:rPr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h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ạt</w:t>
                            </w:r>
                            <w:r>
                              <w:rPr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độ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>n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g</w:t>
                            </w:r>
                            <w:r>
                              <w:rPr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"Co</w:t>
                            </w:r>
                            <w:r>
                              <w:rPr>
                                <w:spacing w:val="-6"/>
                                <w:sz w:val="22"/>
                                <w:szCs w:val="22"/>
                              </w:rPr>
                              <w:t>m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ment,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Sho</w:t>
                            </w:r>
                            <w:r>
                              <w:rPr>
                                <w:spacing w:val="-8"/>
                                <w:sz w:val="22"/>
                                <w:szCs w:val="22"/>
                              </w:rPr>
                              <w:t>w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,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Dl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>g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</w:rPr>
                              <w:t>u</w:t>
                            </w:r>
                            <w:r>
                              <w:rPr>
                                <w:spacing w:val="-7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,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Mon</w:t>
                            </w:r>
                            <w:r>
                              <w:rPr>
                                <w:spacing w:val="-8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spacing w:val="6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r,</w:t>
                            </w:r>
                            <w:r>
                              <w:rPr>
                                <w:spacing w:val="6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R</w:t>
                            </w:r>
                            <w:r>
                              <w:rPr>
                                <w:spacing w:val="-8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cording,</w:t>
                            </w:r>
                          </w:p>
                        </w:tc>
                        <w:tc>
                          <w:tcPr>
                            <w:tcW w:w="60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73611" w:rsidRDefault="00573611"/>
                        </w:tc>
                      </w:tr>
                      <w:tr w:rsidR="00573611">
                        <w:trPr>
                          <w:trHeight w:hRule="exact" w:val="338"/>
                        </w:trPr>
                        <w:tc>
                          <w:tcPr>
                            <w:tcW w:w="85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73611" w:rsidRDefault="003B6A0C">
                            <w:pPr>
                              <w:spacing w:line="240" w:lineRule="exact"/>
                              <w:ind w:left="4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R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la</w:t>
                            </w:r>
                            <w:r>
                              <w:rPr>
                                <w:spacing w:val="-6"/>
                                <w:sz w:val="22"/>
                                <w:szCs w:val="22"/>
                              </w:rPr>
                              <w:t>y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,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Han</w:t>
                            </w:r>
                            <w:r>
                              <w:rPr>
                                <w:spacing w:val="-8"/>
                                <w:sz w:val="22"/>
                                <w:szCs w:val="22"/>
                              </w:rPr>
                              <w:t>d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sup,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Sp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akers, </w:t>
                            </w:r>
                            <w:r>
                              <w:rPr>
                                <w:spacing w:val="6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>h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volume co</w:t>
                            </w:r>
                            <w:r>
                              <w:rPr>
                                <w:spacing w:val="-7"/>
                                <w:sz w:val="22"/>
                                <w:szCs w:val="22"/>
                              </w:rPr>
                              <w:t>n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trol”và c</w:t>
                            </w:r>
                            <w:r>
                              <w:rPr>
                                <w:spacing w:val="-4"/>
                                <w:sz w:val="22"/>
                                <w:szCs w:val="22"/>
                              </w:rPr>
                              <w:t>h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</w:rPr>
                              <w:t>ứ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c năng</w:t>
                            </w:r>
                            <w:r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bổ sung</w:t>
                            </w:r>
                            <w:r>
                              <w:rPr>
                                <w:spacing w:val="-6"/>
                                <w:sz w:val="22"/>
                                <w:szCs w:val="22"/>
                              </w:rPr>
                              <w:t>)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spacing w:val="8"/>
                                <w:sz w:val="22"/>
                                <w:szCs w:val="22"/>
                              </w:rPr>
                              <w:t>r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>on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g</w:t>
                            </w:r>
                            <w:r>
                              <w:rPr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spacing w:val="6"/>
                                <w:sz w:val="22"/>
                                <w:szCs w:val="22"/>
                              </w:rPr>
                              <w:t>r</w:t>
                            </w:r>
                            <w:r>
                              <w:rPr>
                                <w:spacing w:val="3"/>
                                <w:sz w:val="22"/>
                                <w:szCs w:val="22"/>
                              </w:rPr>
                              <w:t>ạ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>n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g</w:t>
                            </w:r>
                            <w:r>
                              <w:rPr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thái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</w:rPr>
                              <w:t>n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ày,</w:t>
                            </w:r>
                          </w:p>
                        </w:tc>
                        <w:tc>
                          <w:tcPr>
                            <w:tcW w:w="60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73611" w:rsidRDefault="00573611"/>
                        </w:tc>
                      </w:tr>
                    </w:tbl>
                    <w:p w:rsidR="00573611" w:rsidRDefault="00573611"/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4940300" cy="3698240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0" cy="369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before="9" w:line="280" w:lineRule="exact"/>
        <w:rPr>
          <w:sz w:val="28"/>
          <w:szCs w:val="28"/>
        </w:rPr>
        <w:sectPr w:rsidR="00573611">
          <w:pgSz w:w="12240" w:h="15840"/>
          <w:pgMar w:top="1200" w:right="980" w:bottom="280" w:left="1720" w:header="269" w:footer="550" w:gutter="0"/>
          <w:cols w:space="720"/>
        </w:sectPr>
      </w:pPr>
    </w:p>
    <w:p w:rsidR="00573611" w:rsidRDefault="00D15F22">
      <w:pPr>
        <w:spacing w:before="11" w:line="240" w:lineRule="exact"/>
        <w:rPr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417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147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148" name="Freeform 91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0" o:spid="_x0000_s1026" style="position:absolute;margin-left:0;margin-top:11in;width:0;height:0;z-index:-1063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">
                <v:shape id="Freeform 91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UE+8QA&#10;AADcAAAADwAAAGRycy9kb3ducmV2LnhtbESPS4sCQQyE74L/oYngTXt8IDLairgsuHtb9eAxTmce&#10;OJ0eplsd99dvDgveEqpS9WW97VytHtSGyrOByTgBRZx5W3Fh4Hz6HC1BhYhssfZMBl4UYLvp99aY&#10;Wv/kH3ocY6EkhEOKBsoYm1TrkJXkMIx9Qyxa7luHUda20LbFp4S7Wk+TZKEdViwNJTa0Lym7He/O&#10;AOcXTKbn7q6/J7Ov62X+kcfi15jhoNutQEXq4tv8f32wgj8XWnlGJt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6lBPvEAAAA3AAAAA8AAAAAAAAAAAAAAAAAmAIAAGRycy9k&#10;b3ducmV2LnhtbFBLBQYAAAAABAAEAPUAAACJAwAAAAA=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D15F22">
      <w:pPr>
        <w:spacing w:before="32"/>
        <w:ind w:left="171"/>
        <w:rPr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416" behindDoc="1" locked="0" layoutInCell="1" allowOverlap="1">
                <wp:simplePos x="0" y="0"/>
                <wp:positionH relativeFrom="page">
                  <wp:posOffset>1182370</wp:posOffset>
                </wp:positionH>
                <wp:positionV relativeFrom="paragraph">
                  <wp:posOffset>-29210</wp:posOffset>
                </wp:positionV>
                <wp:extent cx="5922010" cy="0"/>
                <wp:effectExtent l="10795" t="8890" r="10795" b="10160"/>
                <wp:wrapNone/>
                <wp:docPr id="145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0"/>
                          <a:chOff x="1862" y="-46"/>
                          <a:chExt cx="9326" cy="0"/>
                        </a:xfrm>
                      </wpg:grpSpPr>
                      <wps:wsp>
                        <wps:cNvPr id="146" name="Freeform 89"/>
                        <wps:cNvSpPr>
                          <a:spLocks/>
                        </wps:cNvSpPr>
                        <wps:spPr bwMode="auto">
                          <a:xfrm>
                            <a:off x="1862" y="-46"/>
                            <a:ext cx="9326" cy="0"/>
                          </a:xfrm>
                          <a:custGeom>
                            <a:avLst/>
                            <a:gdLst>
                              <a:gd name="T0" fmla="+- 0 1862 1862"/>
                              <a:gd name="T1" fmla="*/ T0 w 9326"/>
                              <a:gd name="T2" fmla="+- 0 11189 1862"/>
                              <a:gd name="T3" fmla="*/ T2 w 93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326">
                                <a:moveTo>
                                  <a:pt x="0" y="0"/>
                                </a:moveTo>
                                <a:lnTo>
                                  <a:pt x="9327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8" o:spid="_x0000_s1026" style="position:absolute;margin-left:93.1pt;margin-top:-2.3pt;width:466.3pt;height:0;z-index:-1064;mso-position-horizontal-relative:page" coordorigin="1862,-46" coordsize="932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">
                <v:shape id="Freeform 89" o:spid="_x0000_s1027" style="position:absolute;left:1862;top:-46;width:9326;height:0;visibility:visible;mso-wrap-style:square;v-text-anchor:top" coordsize="93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eIc8AA&#10;AADcAAAADwAAAGRycy9kb3ducmV2LnhtbERPTYvCMBC9C/6HMII3TRQpUo2iC8IiyKK74HVoxrbY&#10;TGoTtfrrzYLgbR7vc+bL1lbiRo0vHWsYDRUI4syZknMNf7+bwRSED8gGK8ek4UEelotuZ46pcXfe&#10;0+0QchFD2KeooQihTqX0WUEW/dDVxJE7ucZiiLDJpWnwHsNtJcdKJdJiybGhwJq+CsrOh6vVcEwm&#10;uxxba6/P9U95qcdqsyWldb/XrmYgArXhI367v02cP0ng/5l4gVy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YeIc8AAAADcAAAADwAAAAAAAAAAAAAAAACYAgAAZHJzL2Rvd25y&#10;ZXYueG1sUEsFBgAAAAAEAAQA9QAAAIUDAAAAAA==&#10;" path="m,l9327,e" filled="f" strokeweight=".20458mm">
                  <v:path arrowok="t" o:connecttype="custom" o:connectlocs="0,0;9327,0" o:connectangles="0,0"/>
                </v:shape>
                <w10:wrap anchorx="page"/>
              </v:group>
            </w:pict>
          </mc:Fallback>
        </mc:AlternateContent>
      </w:r>
      <w:r w:rsidR="003B6A0C">
        <w:rPr>
          <w:sz w:val="22"/>
          <w:szCs w:val="22"/>
        </w:rPr>
        <w:t>giáo</w:t>
      </w:r>
      <w:r w:rsidR="003B6A0C">
        <w:rPr>
          <w:spacing w:val="-6"/>
          <w:sz w:val="22"/>
          <w:szCs w:val="22"/>
        </w:rPr>
        <w:t xml:space="preserve"> </w:t>
      </w:r>
      <w:r w:rsidR="003B6A0C">
        <w:rPr>
          <w:sz w:val="22"/>
          <w:szCs w:val="22"/>
        </w:rPr>
        <w:t>viên có thể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pacing w:val="6"/>
          <w:sz w:val="22"/>
          <w:szCs w:val="22"/>
        </w:rPr>
        <w:t>t</w:t>
      </w:r>
      <w:r w:rsidR="003B6A0C">
        <w:rPr>
          <w:sz w:val="22"/>
          <w:szCs w:val="22"/>
        </w:rPr>
        <w:t>heo</w:t>
      </w:r>
      <w:r w:rsidR="003B6A0C">
        <w:rPr>
          <w:spacing w:val="-6"/>
          <w:sz w:val="22"/>
          <w:szCs w:val="22"/>
        </w:rPr>
        <w:t xml:space="preserve"> </w:t>
      </w:r>
      <w:r w:rsidR="003B6A0C">
        <w:rPr>
          <w:sz w:val="22"/>
          <w:szCs w:val="22"/>
        </w:rPr>
        <w:t xml:space="preserve">dõi </w:t>
      </w:r>
      <w:r w:rsidR="003B6A0C">
        <w:rPr>
          <w:spacing w:val="1"/>
          <w:sz w:val="22"/>
          <w:szCs w:val="22"/>
        </w:rPr>
        <w:t>b</w:t>
      </w:r>
      <w:r w:rsidR="003B6A0C">
        <w:rPr>
          <w:spacing w:val="3"/>
          <w:sz w:val="22"/>
          <w:szCs w:val="22"/>
        </w:rPr>
        <w:t>ấ</w:t>
      </w:r>
      <w:r w:rsidR="003B6A0C">
        <w:rPr>
          <w:sz w:val="22"/>
          <w:szCs w:val="22"/>
        </w:rPr>
        <w:t xml:space="preserve">t </w:t>
      </w:r>
      <w:r w:rsidR="003B6A0C">
        <w:rPr>
          <w:spacing w:val="1"/>
          <w:sz w:val="22"/>
          <w:szCs w:val="22"/>
        </w:rPr>
        <w:t>c</w:t>
      </w:r>
      <w:r w:rsidR="003B6A0C">
        <w:rPr>
          <w:sz w:val="22"/>
          <w:szCs w:val="22"/>
        </w:rPr>
        <w:t>ứ</w:t>
      </w:r>
      <w:r w:rsidR="003B6A0C">
        <w:rPr>
          <w:spacing w:val="-2"/>
          <w:sz w:val="22"/>
          <w:szCs w:val="22"/>
        </w:rPr>
        <w:t xml:space="preserve"> </w:t>
      </w:r>
      <w:r w:rsidR="003B6A0C">
        <w:rPr>
          <w:spacing w:val="-5"/>
          <w:sz w:val="22"/>
          <w:szCs w:val="22"/>
        </w:rPr>
        <w:t>họ</w:t>
      </w:r>
      <w:r w:rsidR="003B6A0C">
        <w:rPr>
          <w:sz w:val="22"/>
          <w:szCs w:val="22"/>
        </w:rPr>
        <w:t xml:space="preserve">c sinh nào </w:t>
      </w:r>
      <w:r w:rsidR="003B6A0C">
        <w:rPr>
          <w:spacing w:val="-2"/>
          <w:sz w:val="22"/>
          <w:szCs w:val="22"/>
        </w:rPr>
        <w:t>c</w:t>
      </w:r>
      <w:r w:rsidR="003B6A0C">
        <w:rPr>
          <w:sz w:val="22"/>
          <w:szCs w:val="22"/>
        </w:rPr>
        <w:t>ủa</w:t>
      </w:r>
      <w:r w:rsidR="003B6A0C">
        <w:rPr>
          <w:spacing w:val="5"/>
          <w:sz w:val="22"/>
          <w:szCs w:val="22"/>
        </w:rPr>
        <w:t xml:space="preserve"> </w:t>
      </w:r>
      <w:r w:rsidR="003B6A0C">
        <w:rPr>
          <w:spacing w:val="-4"/>
          <w:sz w:val="22"/>
          <w:szCs w:val="22"/>
        </w:rPr>
        <w:t>l</w:t>
      </w:r>
      <w:r w:rsidR="003B6A0C">
        <w:rPr>
          <w:spacing w:val="-2"/>
          <w:sz w:val="22"/>
          <w:szCs w:val="22"/>
        </w:rPr>
        <w:t>ớ</w:t>
      </w:r>
      <w:r w:rsidR="003B6A0C">
        <w:rPr>
          <w:sz w:val="22"/>
          <w:szCs w:val="22"/>
        </w:rPr>
        <w:t>p nào. C</w:t>
      </w:r>
      <w:r w:rsidR="003B6A0C">
        <w:rPr>
          <w:spacing w:val="5"/>
          <w:sz w:val="22"/>
          <w:szCs w:val="22"/>
        </w:rPr>
        <w:t>á</w:t>
      </w:r>
      <w:r w:rsidR="003B6A0C">
        <w:rPr>
          <w:sz w:val="22"/>
          <w:szCs w:val="22"/>
        </w:rPr>
        <w:t>c h</w:t>
      </w:r>
      <w:r w:rsidR="003B6A0C">
        <w:rPr>
          <w:spacing w:val="-9"/>
          <w:sz w:val="22"/>
          <w:szCs w:val="22"/>
        </w:rPr>
        <w:t>o</w:t>
      </w:r>
      <w:r w:rsidR="003B6A0C">
        <w:rPr>
          <w:sz w:val="22"/>
          <w:szCs w:val="22"/>
        </w:rPr>
        <w:t>ạt</w:t>
      </w:r>
      <w:r w:rsidR="003B6A0C">
        <w:rPr>
          <w:spacing w:val="6"/>
          <w:sz w:val="22"/>
          <w:szCs w:val="22"/>
        </w:rPr>
        <w:t xml:space="preserve"> </w:t>
      </w:r>
      <w:r w:rsidR="003B6A0C">
        <w:rPr>
          <w:sz w:val="22"/>
          <w:szCs w:val="22"/>
        </w:rPr>
        <w:t>đ</w:t>
      </w:r>
      <w:r w:rsidR="003B6A0C">
        <w:rPr>
          <w:spacing w:val="-5"/>
          <w:sz w:val="22"/>
          <w:szCs w:val="22"/>
        </w:rPr>
        <w:t>ộ</w:t>
      </w:r>
      <w:r w:rsidR="003B6A0C">
        <w:rPr>
          <w:sz w:val="22"/>
          <w:szCs w:val="22"/>
        </w:rPr>
        <w:t>ng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z w:val="22"/>
          <w:szCs w:val="22"/>
        </w:rPr>
        <w:t>g</w:t>
      </w:r>
      <w:r w:rsidR="003B6A0C">
        <w:rPr>
          <w:spacing w:val="-2"/>
          <w:sz w:val="22"/>
          <w:szCs w:val="22"/>
        </w:rPr>
        <w:t>i</w:t>
      </w:r>
      <w:r w:rsidR="003B6A0C">
        <w:rPr>
          <w:spacing w:val="3"/>
          <w:sz w:val="22"/>
          <w:szCs w:val="22"/>
        </w:rPr>
        <w:t>ả</w:t>
      </w:r>
      <w:r w:rsidR="003B6A0C">
        <w:rPr>
          <w:sz w:val="22"/>
          <w:szCs w:val="22"/>
        </w:rPr>
        <w:t>ng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pacing w:val="-3"/>
          <w:sz w:val="22"/>
          <w:szCs w:val="22"/>
        </w:rPr>
        <w:t>d</w:t>
      </w:r>
      <w:r w:rsidR="003B6A0C">
        <w:rPr>
          <w:spacing w:val="3"/>
          <w:sz w:val="22"/>
          <w:szCs w:val="22"/>
        </w:rPr>
        <w:t>ạ</w:t>
      </w:r>
      <w:r w:rsidR="003B6A0C">
        <w:rPr>
          <w:sz w:val="22"/>
          <w:szCs w:val="22"/>
        </w:rPr>
        <w:t>y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z w:val="22"/>
          <w:szCs w:val="22"/>
        </w:rPr>
        <w:t>của</w:t>
      </w:r>
      <w:r w:rsidR="003B6A0C">
        <w:rPr>
          <w:spacing w:val="5"/>
          <w:sz w:val="22"/>
          <w:szCs w:val="22"/>
        </w:rPr>
        <w:t xml:space="preserve"> </w:t>
      </w:r>
      <w:r w:rsidR="003B6A0C">
        <w:rPr>
          <w:spacing w:val="1"/>
          <w:sz w:val="22"/>
          <w:szCs w:val="22"/>
        </w:rPr>
        <w:t>t</w:t>
      </w:r>
      <w:r w:rsidR="003B6A0C">
        <w:rPr>
          <w:sz w:val="22"/>
          <w:szCs w:val="22"/>
        </w:rPr>
        <w:t>ừ</w:t>
      </w:r>
      <w:r w:rsidR="003B6A0C">
        <w:rPr>
          <w:spacing w:val="-5"/>
          <w:sz w:val="22"/>
          <w:szCs w:val="22"/>
        </w:rPr>
        <w:t>n</w:t>
      </w:r>
      <w:r w:rsidR="003B6A0C">
        <w:rPr>
          <w:sz w:val="22"/>
          <w:szCs w:val="22"/>
        </w:rPr>
        <w:t>g</w:t>
      </w:r>
      <w:r w:rsidR="003B6A0C">
        <w:rPr>
          <w:spacing w:val="3"/>
          <w:sz w:val="22"/>
          <w:szCs w:val="22"/>
        </w:rPr>
        <w:t xml:space="preserve"> </w:t>
      </w:r>
      <w:r w:rsidR="003B6A0C">
        <w:rPr>
          <w:spacing w:val="-4"/>
          <w:sz w:val="22"/>
          <w:szCs w:val="22"/>
        </w:rPr>
        <w:t>l</w:t>
      </w:r>
      <w:r w:rsidR="003B6A0C">
        <w:rPr>
          <w:spacing w:val="-2"/>
          <w:sz w:val="22"/>
          <w:szCs w:val="22"/>
        </w:rPr>
        <w:t>ớ</w:t>
      </w:r>
      <w:r w:rsidR="003B6A0C">
        <w:rPr>
          <w:sz w:val="22"/>
          <w:szCs w:val="22"/>
        </w:rPr>
        <w:t xml:space="preserve">p </w:t>
      </w:r>
      <w:r w:rsidR="003B6A0C">
        <w:rPr>
          <w:spacing w:val="2"/>
          <w:sz w:val="22"/>
          <w:szCs w:val="22"/>
        </w:rPr>
        <w:t>h</w:t>
      </w:r>
      <w:r w:rsidR="003B6A0C">
        <w:rPr>
          <w:spacing w:val="-5"/>
          <w:sz w:val="22"/>
          <w:szCs w:val="22"/>
        </w:rPr>
        <w:t>ọ</w:t>
      </w:r>
      <w:r w:rsidR="003B6A0C">
        <w:rPr>
          <w:sz w:val="22"/>
          <w:szCs w:val="22"/>
        </w:rPr>
        <w:t>c</w:t>
      </w:r>
      <w:r w:rsidR="003B6A0C">
        <w:rPr>
          <w:spacing w:val="5"/>
          <w:sz w:val="22"/>
          <w:szCs w:val="22"/>
        </w:rPr>
        <w:t xml:space="preserve"> </w:t>
      </w:r>
      <w:r w:rsidR="003B6A0C">
        <w:rPr>
          <w:sz w:val="22"/>
          <w:szCs w:val="22"/>
        </w:rPr>
        <w:t>n</w:t>
      </w:r>
      <w:r w:rsidR="003B6A0C">
        <w:rPr>
          <w:spacing w:val="-5"/>
          <w:sz w:val="22"/>
          <w:szCs w:val="22"/>
        </w:rPr>
        <w:t>h</w:t>
      </w:r>
      <w:r w:rsidR="003B6A0C">
        <w:rPr>
          <w:sz w:val="22"/>
          <w:szCs w:val="22"/>
        </w:rPr>
        <w:t>ỏ</w:t>
      </w:r>
    </w:p>
    <w:p w:rsidR="00573611" w:rsidRDefault="003B6A0C">
      <w:pPr>
        <w:spacing w:before="1"/>
        <w:ind w:left="171"/>
        <w:rPr>
          <w:sz w:val="22"/>
          <w:szCs w:val="22"/>
        </w:rPr>
      </w:pPr>
      <w:r>
        <w:rPr>
          <w:sz w:val="22"/>
          <w:szCs w:val="22"/>
        </w:rPr>
        <w:t>không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ảnh</w:t>
      </w:r>
      <w:r>
        <w:rPr>
          <w:spacing w:val="1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ưởng</w:t>
      </w:r>
      <w:r>
        <w:rPr>
          <w:spacing w:val="-6"/>
          <w:sz w:val="22"/>
          <w:szCs w:val="22"/>
        </w:rPr>
        <w:t xml:space="preserve"> </w:t>
      </w:r>
      <w:r>
        <w:rPr>
          <w:spacing w:val="7"/>
          <w:sz w:val="22"/>
          <w:szCs w:val="22"/>
        </w:rPr>
        <w:t>đ</w:t>
      </w:r>
      <w:r>
        <w:rPr>
          <w:spacing w:val="-2"/>
          <w:sz w:val="22"/>
          <w:szCs w:val="22"/>
        </w:rPr>
        <w:t>ế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nhau.</w:t>
      </w:r>
    </w:p>
    <w:p w:rsidR="00573611" w:rsidRDefault="00573611">
      <w:pPr>
        <w:spacing w:before="16" w:line="240" w:lineRule="exact"/>
        <w:rPr>
          <w:sz w:val="24"/>
          <w:szCs w:val="24"/>
        </w:rPr>
      </w:pPr>
    </w:p>
    <w:p w:rsidR="00573611" w:rsidRDefault="003B6A0C">
      <w:pPr>
        <w:ind w:left="171"/>
        <w:rPr>
          <w:sz w:val="22"/>
          <w:szCs w:val="22"/>
        </w:rPr>
      </w:pPr>
      <w:r>
        <w:rPr>
          <w:b/>
          <w:sz w:val="24"/>
          <w:szCs w:val="24"/>
          <w:u w:val="thick" w:color="000000"/>
        </w:rPr>
        <w:t>2.5</w:t>
      </w:r>
      <w:r>
        <w:rPr>
          <w:b/>
          <w:spacing w:val="5"/>
          <w:sz w:val="24"/>
          <w:szCs w:val="24"/>
          <w:u w:val="thick" w:color="000000"/>
        </w:rPr>
        <w:t xml:space="preserve"> </w:t>
      </w:r>
      <w:r>
        <w:rPr>
          <w:b/>
          <w:spacing w:val="-2"/>
          <w:sz w:val="24"/>
          <w:szCs w:val="24"/>
          <w:u w:val="thick" w:color="000000"/>
        </w:rPr>
        <w:t>T</w:t>
      </w:r>
      <w:r>
        <w:rPr>
          <w:b/>
          <w:sz w:val="24"/>
          <w:szCs w:val="24"/>
          <w:u w:val="thick" w:color="000000"/>
        </w:rPr>
        <w:t>ự</w:t>
      </w:r>
      <w:r>
        <w:rPr>
          <w:b/>
          <w:spacing w:val="2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ọ</w:t>
      </w:r>
      <w:r>
        <w:rPr>
          <w:b/>
          <w:spacing w:val="-1"/>
          <w:sz w:val="24"/>
          <w:szCs w:val="24"/>
          <w:u w:val="thick" w:color="000000"/>
        </w:rPr>
        <w:t>c</w:t>
      </w:r>
      <w:r>
        <w:rPr>
          <w:sz w:val="22"/>
          <w:szCs w:val="22"/>
        </w:rPr>
        <w:t>:</w:t>
      </w:r>
    </w:p>
    <w:p w:rsidR="00573611" w:rsidRDefault="00573611">
      <w:pPr>
        <w:spacing w:before="6" w:line="240" w:lineRule="exact"/>
        <w:rPr>
          <w:sz w:val="24"/>
          <w:szCs w:val="24"/>
        </w:rPr>
      </w:pPr>
    </w:p>
    <w:p w:rsidR="00573611" w:rsidRDefault="003B6A0C">
      <w:pPr>
        <w:ind w:left="171"/>
        <w:rPr>
          <w:sz w:val="22"/>
          <w:szCs w:val="22"/>
        </w:rPr>
      </w:pPr>
      <w:r>
        <w:rPr>
          <w:position w:val="1"/>
          <w:sz w:val="22"/>
          <w:szCs w:val="22"/>
        </w:rPr>
        <w:t>N</w:t>
      </w:r>
      <w:r>
        <w:rPr>
          <w:spacing w:val="-6"/>
          <w:position w:val="1"/>
          <w:sz w:val="22"/>
          <w:szCs w:val="22"/>
        </w:rPr>
        <w:t>h</w:t>
      </w:r>
      <w:r>
        <w:rPr>
          <w:spacing w:val="3"/>
          <w:position w:val="1"/>
          <w:sz w:val="22"/>
          <w:szCs w:val="22"/>
        </w:rPr>
        <w:t>ấ</w:t>
      </w:r>
      <w:r>
        <w:rPr>
          <w:position w:val="1"/>
          <w:sz w:val="22"/>
          <w:szCs w:val="22"/>
        </w:rPr>
        <w:t xml:space="preserve">p </w:t>
      </w:r>
      <w:r w:rsidR="00D15F22">
        <w:rPr>
          <w:noProof/>
        </w:rPr>
        <w:drawing>
          <wp:inline distT="0" distB="0" distL="0" distR="0">
            <wp:extent cx="907415" cy="307340"/>
            <wp:effectExtent l="0" t="0" r="6985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6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g</w:t>
      </w:r>
      <w:r>
        <w:rPr>
          <w:position w:val="1"/>
          <w:sz w:val="22"/>
          <w:szCs w:val="22"/>
        </w:rPr>
        <w:t>iao</w:t>
      </w:r>
      <w:r>
        <w:rPr>
          <w:spacing w:val="-6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d</w:t>
      </w:r>
      <w:r>
        <w:rPr>
          <w:spacing w:val="3"/>
          <w:position w:val="1"/>
          <w:sz w:val="22"/>
          <w:szCs w:val="22"/>
        </w:rPr>
        <w:t>i</w:t>
      </w:r>
      <w:r>
        <w:rPr>
          <w:position w:val="1"/>
          <w:sz w:val="22"/>
          <w:szCs w:val="22"/>
        </w:rPr>
        <w:t>ện</w:t>
      </w:r>
      <w:r>
        <w:rPr>
          <w:spacing w:val="-6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s</w:t>
      </w:r>
      <w:r>
        <w:rPr>
          <w:spacing w:val="6"/>
          <w:position w:val="1"/>
          <w:sz w:val="22"/>
          <w:szCs w:val="22"/>
        </w:rPr>
        <w:t>a</w:t>
      </w:r>
      <w:r>
        <w:rPr>
          <w:position w:val="1"/>
          <w:sz w:val="22"/>
          <w:szCs w:val="22"/>
        </w:rPr>
        <w:t>u đ</w:t>
      </w:r>
      <w:r>
        <w:rPr>
          <w:spacing w:val="5"/>
          <w:position w:val="1"/>
          <w:sz w:val="22"/>
          <w:szCs w:val="22"/>
        </w:rPr>
        <w:t>â</w:t>
      </w:r>
      <w:r>
        <w:rPr>
          <w:position w:val="1"/>
          <w:sz w:val="22"/>
          <w:szCs w:val="22"/>
        </w:rPr>
        <w:t>y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 xml:space="preserve">xuất </w:t>
      </w:r>
      <w:r>
        <w:rPr>
          <w:spacing w:val="-6"/>
          <w:position w:val="1"/>
          <w:sz w:val="22"/>
          <w:szCs w:val="22"/>
        </w:rPr>
        <w:t>h</w:t>
      </w:r>
      <w:r>
        <w:rPr>
          <w:spacing w:val="1"/>
          <w:position w:val="1"/>
          <w:sz w:val="22"/>
          <w:szCs w:val="22"/>
        </w:rPr>
        <w:t>i</w:t>
      </w:r>
      <w:r>
        <w:rPr>
          <w:spacing w:val="-2"/>
          <w:position w:val="1"/>
          <w:sz w:val="22"/>
          <w:szCs w:val="22"/>
        </w:rPr>
        <w:t>ệ</w:t>
      </w:r>
      <w:r>
        <w:rPr>
          <w:position w:val="1"/>
          <w:sz w:val="22"/>
          <w:szCs w:val="22"/>
        </w:rPr>
        <w:t>n:</w:t>
      </w:r>
    </w:p>
    <w:p w:rsidR="00573611" w:rsidRDefault="00573611">
      <w:pPr>
        <w:spacing w:before="5" w:line="260" w:lineRule="exact"/>
        <w:rPr>
          <w:sz w:val="26"/>
          <w:szCs w:val="26"/>
        </w:rPr>
      </w:pPr>
    </w:p>
    <w:p w:rsidR="00573611" w:rsidRDefault="00573611">
      <w:pPr>
        <w:ind w:left="171"/>
      </w:pPr>
    </w:p>
    <w:p w:rsidR="00573611" w:rsidRDefault="00573611">
      <w:pPr>
        <w:spacing w:before="16" w:line="220" w:lineRule="exact"/>
        <w:rPr>
          <w:sz w:val="22"/>
          <w:szCs w:val="22"/>
        </w:rPr>
      </w:pPr>
    </w:p>
    <w:p w:rsidR="00573611" w:rsidRDefault="00573611" w:rsidP="00751EB2">
      <w:pPr>
        <w:ind w:left="4373" w:right="4407"/>
        <w:rPr>
          <w:sz w:val="22"/>
          <w:szCs w:val="22"/>
        </w:rPr>
      </w:pPr>
    </w:p>
    <w:p w:rsidR="00573611" w:rsidRDefault="00573611">
      <w:pPr>
        <w:spacing w:before="16" w:line="240" w:lineRule="exact"/>
        <w:rPr>
          <w:sz w:val="24"/>
          <w:szCs w:val="24"/>
        </w:rPr>
      </w:pPr>
    </w:p>
    <w:p w:rsidR="00573611" w:rsidRDefault="003B6A0C">
      <w:pPr>
        <w:ind w:left="171"/>
        <w:rPr>
          <w:sz w:val="22"/>
          <w:szCs w:val="22"/>
        </w:rPr>
      </w:pPr>
      <w:r>
        <w:rPr>
          <w:spacing w:val="-1"/>
          <w:sz w:val="22"/>
          <w:szCs w:val="22"/>
        </w:rPr>
        <w:t>H</w:t>
      </w:r>
      <w:r>
        <w:rPr>
          <w:spacing w:val="-5"/>
          <w:sz w:val="22"/>
          <w:szCs w:val="22"/>
        </w:rPr>
        <w:t>ọ</w:t>
      </w:r>
      <w:r>
        <w:rPr>
          <w:sz w:val="22"/>
          <w:szCs w:val="22"/>
        </w:rPr>
        <w:t>c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iên</w:t>
      </w:r>
      <w:r>
        <w:rPr>
          <w:spacing w:val="-6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c</w:t>
      </w:r>
      <w:r>
        <w:rPr>
          <w:sz w:val="22"/>
          <w:szCs w:val="22"/>
        </w:rPr>
        <w:t>ó</w:t>
      </w:r>
      <w:r>
        <w:rPr>
          <w:spacing w:val="-4"/>
          <w:sz w:val="22"/>
          <w:szCs w:val="22"/>
        </w:rPr>
        <w:t xml:space="preserve"> </w:t>
      </w:r>
      <w:r>
        <w:rPr>
          <w:spacing w:val="8"/>
          <w:sz w:val="22"/>
          <w:szCs w:val="22"/>
        </w:rPr>
        <w:t>t</w:t>
      </w:r>
      <w:r>
        <w:rPr>
          <w:sz w:val="22"/>
          <w:szCs w:val="22"/>
        </w:rPr>
        <w:t>hể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át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 xml:space="preserve">các tài </w:t>
      </w:r>
      <w:r>
        <w:rPr>
          <w:spacing w:val="-5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r>
        <w:rPr>
          <w:spacing w:val="-7"/>
          <w:sz w:val="22"/>
          <w:szCs w:val="22"/>
        </w:rPr>
        <w:t>ệ</w:t>
      </w:r>
      <w:r>
        <w:rPr>
          <w:sz w:val="22"/>
          <w:szCs w:val="22"/>
        </w:rPr>
        <w:t xml:space="preserve">u theo yêu </w:t>
      </w:r>
      <w:r>
        <w:rPr>
          <w:spacing w:val="-3"/>
          <w:sz w:val="22"/>
          <w:szCs w:val="22"/>
        </w:rPr>
        <w:t>c</w:t>
      </w:r>
      <w:r>
        <w:rPr>
          <w:spacing w:val="3"/>
          <w:sz w:val="22"/>
          <w:szCs w:val="22"/>
        </w:rPr>
        <w:t>ầ</w:t>
      </w:r>
      <w:r>
        <w:rPr>
          <w:sz w:val="22"/>
          <w:szCs w:val="22"/>
        </w:rPr>
        <w:t xml:space="preserve">u </w:t>
      </w:r>
      <w:r>
        <w:rPr>
          <w:spacing w:val="3"/>
          <w:sz w:val="22"/>
          <w:szCs w:val="22"/>
        </w:rPr>
        <w:t>t</w:t>
      </w:r>
      <w:r>
        <w:rPr>
          <w:sz w:val="22"/>
          <w:szCs w:val="22"/>
        </w:rPr>
        <w:t>ừ</w:t>
      </w:r>
      <w:r>
        <w:rPr>
          <w:spacing w:val="3"/>
          <w:sz w:val="22"/>
          <w:szCs w:val="22"/>
        </w:rPr>
        <w:t xml:space="preserve"> </w:t>
      </w:r>
      <w:r>
        <w:rPr>
          <w:spacing w:val="-7"/>
          <w:sz w:val="22"/>
          <w:szCs w:val="22"/>
        </w:rPr>
        <w:t>c</w:t>
      </w:r>
      <w:r>
        <w:rPr>
          <w:sz w:val="22"/>
          <w:szCs w:val="22"/>
        </w:rPr>
        <w:t>ác chư</w:t>
      </w:r>
      <w:r>
        <w:rPr>
          <w:spacing w:val="-5"/>
          <w:sz w:val="22"/>
          <w:szCs w:val="22"/>
        </w:rPr>
        <w:t>ơ</w:t>
      </w:r>
      <w:r>
        <w:rPr>
          <w:sz w:val="22"/>
          <w:szCs w:val="22"/>
        </w:rPr>
        <w:t>ng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6"/>
          <w:sz w:val="22"/>
          <w:szCs w:val="22"/>
        </w:rPr>
        <w:t>r</w:t>
      </w:r>
      <w:r>
        <w:rPr>
          <w:sz w:val="22"/>
          <w:szCs w:val="22"/>
        </w:rPr>
        <w:t>ình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quy định để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nghiên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cứu đ</w:t>
      </w:r>
      <w:r>
        <w:rPr>
          <w:spacing w:val="-2"/>
          <w:sz w:val="22"/>
          <w:szCs w:val="22"/>
        </w:rPr>
        <w:t>ộ</w:t>
      </w:r>
      <w:r>
        <w:rPr>
          <w:sz w:val="22"/>
          <w:szCs w:val="22"/>
        </w:rPr>
        <w:t xml:space="preserve">c </w:t>
      </w:r>
      <w:r>
        <w:rPr>
          <w:spacing w:val="-3"/>
          <w:sz w:val="22"/>
          <w:szCs w:val="22"/>
        </w:rPr>
        <w:t>l</w:t>
      </w:r>
      <w:r>
        <w:rPr>
          <w:spacing w:val="3"/>
          <w:sz w:val="22"/>
          <w:szCs w:val="22"/>
        </w:rPr>
        <w:t>ậ</w:t>
      </w:r>
      <w:r>
        <w:rPr>
          <w:sz w:val="22"/>
          <w:szCs w:val="22"/>
        </w:rPr>
        <w:t>p.</w:t>
      </w:r>
    </w:p>
    <w:p w:rsidR="00573611" w:rsidRDefault="003B6A0C">
      <w:pPr>
        <w:spacing w:line="240" w:lineRule="exact"/>
        <w:ind w:left="397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pacing w:val="-2"/>
          <w:sz w:val="22"/>
          <w:szCs w:val="22"/>
        </w:rPr>
        <w:t>H</w:t>
      </w:r>
      <w:r>
        <w:rPr>
          <w:spacing w:val="-5"/>
          <w:sz w:val="22"/>
          <w:szCs w:val="22"/>
        </w:rPr>
        <w:t>ọ</w:t>
      </w:r>
      <w:r>
        <w:rPr>
          <w:sz w:val="22"/>
          <w:szCs w:val="22"/>
        </w:rPr>
        <w:t>c sinh</w:t>
      </w:r>
      <w:r>
        <w:rPr>
          <w:spacing w:val="-7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c</w:t>
      </w:r>
      <w:r>
        <w:rPr>
          <w:sz w:val="22"/>
          <w:szCs w:val="22"/>
        </w:rPr>
        <w:t>ó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>h</w:t>
      </w:r>
      <w:r>
        <w:rPr>
          <w:sz w:val="22"/>
          <w:szCs w:val="22"/>
        </w:rPr>
        <w:t>ể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5"/>
          <w:sz w:val="22"/>
          <w:szCs w:val="22"/>
        </w:rPr>
        <w:t>h</w:t>
      </w:r>
      <w:r>
        <w:rPr>
          <w:spacing w:val="3"/>
          <w:sz w:val="22"/>
          <w:szCs w:val="22"/>
        </w:rPr>
        <w:t>ấ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pacing w:val="3"/>
          <w:sz w:val="22"/>
          <w:szCs w:val="22"/>
        </w:rPr>
        <w:t>"</w:t>
      </w:r>
      <w:r>
        <w:rPr>
          <w:rFonts w:ascii="DejaVu Sans Condensed" w:eastAsia="DejaVu Sans Condensed" w:hAnsi="DejaVu Sans Condensed" w:cs="DejaVu Sans Condensed"/>
          <w:spacing w:val="-115"/>
          <w:w w:val="133"/>
          <w:sz w:val="22"/>
          <w:szCs w:val="22"/>
        </w:rPr>
        <w:t>↑</w:t>
      </w:r>
      <w:r>
        <w:rPr>
          <w:rFonts w:ascii="DejaVu Sans Condensed" w:eastAsia="DejaVu Sans Condensed" w:hAnsi="DejaVu Sans Condensed" w:cs="DejaVu Sans Condensed"/>
          <w:w w:val="77"/>
          <w:sz w:val="22"/>
          <w:szCs w:val="22"/>
        </w:rPr>
        <w:t>,</w:t>
      </w:r>
      <w:r>
        <w:rPr>
          <w:rFonts w:ascii="DejaVu Sans Condensed" w:eastAsia="DejaVu Sans Condensed" w:hAnsi="DejaVu Sans Condensed" w:cs="DejaVu Sans Condensed"/>
          <w:spacing w:val="8"/>
          <w:sz w:val="22"/>
          <w:szCs w:val="22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-114"/>
          <w:w w:val="133"/>
          <w:sz w:val="22"/>
          <w:szCs w:val="22"/>
        </w:rPr>
        <w:t>↓</w:t>
      </w:r>
      <w:r>
        <w:rPr>
          <w:rFonts w:ascii="DejaVu Sans Condensed" w:eastAsia="DejaVu Sans Condensed" w:hAnsi="DejaVu Sans Condensed" w:cs="DejaVu Sans Condensed"/>
          <w:w w:val="85"/>
          <w:sz w:val="22"/>
          <w:szCs w:val="22"/>
        </w:rPr>
        <w:t>"</w:t>
      </w:r>
      <w:r>
        <w:rPr>
          <w:rFonts w:ascii="DejaVu Sans Condensed" w:eastAsia="DejaVu Sans Condensed" w:hAnsi="DejaVu Sans Condensed" w:cs="DejaVu Sans Condensed"/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để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3"/>
          <w:sz w:val="22"/>
          <w:szCs w:val="22"/>
        </w:rPr>
        <w:t>h</w:t>
      </w:r>
      <w:r>
        <w:rPr>
          <w:sz w:val="22"/>
          <w:szCs w:val="22"/>
        </w:rPr>
        <w:t>ọn</w:t>
      </w:r>
      <w:r>
        <w:rPr>
          <w:spacing w:val="-4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c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ương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6"/>
          <w:sz w:val="22"/>
          <w:szCs w:val="22"/>
        </w:rPr>
        <w:t>r</w:t>
      </w:r>
      <w:r>
        <w:rPr>
          <w:sz w:val="22"/>
          <w:szCs w:val="22"/>
        </w:rPr>
        <w:t>ìn</w:t>
      </w:r>
      <w:r>
        <w:rPr>
          <w:spacing w:val="-8"/>
          <w:sz w:val="22"/>
          <w:szCs w:val="22"/>
        </w:rPr>
        <w:t>h</w:t>
      </w:r>
      <w:r>
        <w:rPr>
          <w:sz w:val="22"/>
          <w:szCs w:val="22"/>
        </w:rPr>
        <w:t>,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 xml:space="preserve">khi </w:t>
      </w:r>
      <w:r>
        <w:rPr>
          <w:spacing w:val="-5"/>
          <w:sz w:val="22"/>
          <w:szCs w:val="22"/>
        </w:rPr>
        <w:t>l</w:t>
      </w:r>
      <w:r>
        <w:rPr>
          <w:sz w:val="22"/>
          <w:szCs w:val="22"/>
        </w:rPr>
        <w:t>ựa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ọ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,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b</w:t>
      </w:r>
      <w:r>
        <w:rPr>
          <w:spacing w:val="3"/>
          <w:sz w:val="22"/>
          <w:szCs w:val="22"/>
        </w:rPr>
        <w:t>ấ</w:t>
      </w:r>
      <w:r>
        <w:rPr>
          <w:sz w:val="22"/>
          <w:szCs w:val="22"/>
        </w:rPr>
        <w:t>m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 xml:space="preserve">vào </w:t>
      </w:r>
      <w:r>
        <w:rPr>
          <w:spacing w:val="-7"/>
          <w:sz w:val="22"/>
          <w:szCs w:val="22"/>
        </w:rPr>
        <w:t>n</w:t>
      </w:r>
      <w:r>
        <w:rPr>
          <w:sz w:val="22"/>
          <w:szCs w:val="22"/>
        </w:rPr>
        <w:t>út OK</w:t>
      </w:r>
    </w:p>
    <w:p w:rsidR="00573611" w:rsidRDefault="003B6A0C">
      <w:pPr>
        <w:spacing w:line="240" w:lineRule="exact"/>
        <w:ind w:left="171"/>
        <w:rPr>
          <w:sz w:val="22"/>
          <w:szCs w:val="22"/>
        </w:rPr>
      </w:pPr>
      <w:r>
        <w:rPr>
          <w:sz w:val="22"/>
          <w:szCs w:val="22"/>
        </w:rPr>
        <w:t>trên</w:t>
      </w:r>
      <w:r>
        <w:rPr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th</w:t>
      </w:r>
      <w:r>
        <w:rPr>
          <w:spacing w:val="4"/>
          <w:sz w:val="22"/>
          <w:szCs w:val="22"/>
        </w:rPr>
        <w:t>i</w:t>
      </w:r>
      <w:r>
        <w:rPr>
          <w:spacing w:val="-7"/>
          <w:sz w:val="22"/>
          <w:szCs w:val="22"/>
        </w:rPr>
        <w:t>ế</w:t>
      </w:r>
      <w:r>
        <w:rPr>
          <w:sz w:val="22"/>
          <w:szCs w:val="22"/>
        </w:rPr>
        <w:t xml:space="preserve">t </w:t>
      </w:r>
      <w:r>
        <w:rPr>
          <w:spacing w:val="3"/>
          <w:sz w:val="22"/>
          <w:szCs w:val="22"/>
        </w:rPr>
        <w:t>b</w:t>
      </w:r>
      <w:r>
        <w:rPr>
          <w:sz w:val="22"/>
          <w:szCs w:val="22"/>
        </w:rPr>
        <w:t>ị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pacing w:val="3"/>
          <w:sz w:val="22"/>
          <w:szCs w:val="22"/>
        </w:rPr>
        <w:t>ầ</w:t>
      </w:r>
      <w:r>
        <w:rPr>
          <w:sz w:val="22"/>
          <w:szCs w:val="22"/>
        </w:rPr>
        <w:t>u cu</w:t>
      </w:r>
      <w:r>
        <w:rPr>
          <w:spacing w:val="-5"/>
          <w:sz w:val="22"/>
          <w:szCs w:val="22"/>
        </w:rPr>
        <w:t>ố</w:t>
      </w:r>
      <w:r>
        <w:rPr>
          <w:sz w:val="22"/>
          <w:szCs w:val="22"/>
        </w:rPr>
        <w:t>i để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chơi các c</w:t>
      </w:r>
      <w:r>
        <w:rPr>
          <w:spacing w:val="-6"/>
          <w:sz w:val="22"/>
          <w:szCs w:val="22"/>
        </w:rPr>
        <w:t>h</w:t>
      </w:r>
      <w:r>
        <w:rPr>
          <w:sz w:val="22"/>
          <w:szCs w:val="22"/>
        </w:rPr>
        <w:t>ương t</w:t>
      </w:r>
      <w:r>
        <w:rPr>
          <w:spacing w:val="5"/>
          <w:sz w:val="22"/>
          <w:szCs w:val="22"/>
        </w:rPr>
        <w:t>r</w:t>
      </w:r>
      <w:r>
        <w:rPr>
          <w:sz w:val="22"/>
          <w:szCs w:val="22"/>
        </w:rPr>
        <w:t>ình</w:t>
      </w:r>
      <w:r>
        <w:rPr>
          <w:spacing w:val="-8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l</w:t>
      </w:r>
      <w:r>
        <w:rPr>
          <w:sz w:val="22"/>
          <w:szCs w:val="22"/>
        </w:rPr>
        <w:t>ựa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ọn.</w:t>
      </w:r>
    </w:p>
    <w:p w:rsidR="00573611" w:rsidRDefault="003B6A0C">
      <w:pPr>
        <w:spacing w:before="2"/>
        <w:ind w:left="171" w:right="312" w:firstLine="225"/>
        <w:rPr>
          <w:sz w:val="22"/>
          <w:szCs w:val="22"/>
        </w:rPr>
      </w:pPr>
      <w:r>
        <w:rPr>
          <w:spacing w:val="-6"/>
          <w:sz w:val="22"/>
          <w:szCs w:val="22"/>
        </w:rPr>
        <w:t>-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>i các th</w:t>
      </w:r>
      <w:r>
        <w:rPr>
          <w:spacing w:val="-3"/>
          <w:sz w:val="22"/>
          <w:szCs w:val="22"/>
        </w:rPr>
        <w:t>i</w:t>
      </w:r>
      <w:r>
        <w:rPr>
          <w:spacing w:val="-7"/>
          <w:sz w:val="22"/>
          <w:szCs w:val="22"/>
        </w:rPr>
        <w:t>ế</w:t>
      </w:r>
      <w:r>
        <w:rPr>
          <w:sz w:val="22"/>
          <w:szCs w:val="22"/>
        </w:rPr>
        <w:t xml:space="preserve">t </w:t>
      </w:r>
      <w:r>
        <w:rPr>
          <w:spacing w:val="3"/>
          <w:sz w:val="22"/>
          <w:szCs w:val="22"/>
        </w:rPr>
        <w:t>b</w:t>
      </w:r>
      <w:r>
        <w:rPr>
          <w:sz w:val="22"/>
          <w:szCs w:val="22"/>
        </w:rPr>
        <w:t>ị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pacing w:val="3"/>
          <w:sz w:val="22"/>
          <w:szCs w:val="22"/>
        </w:rPr>
        <w:t>ầ</w:t>
      </w:r>
      <w:r>
        <w:rPr>
          <w:sz w:val="22"/>
          <w:szCs w:val="22"/>
        </w:rPr>
        <w:t>u cu</w:t>
      </w:r>
      <w:r>
        <w:rPr>
          <w:spacing w:val="-5"/>
          <w:sz w:val="22"/>
          <w:szCs w:val="22"/>
        </w:rPr>
        <w:t>ố</w:t>
      </w:r>
      <w:r>
        <w:rPr>
          <w:sz w:val="22"/>
          <w:szCs w:val="22"/>
        </w:rPr>
        <w:t>i sinh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viê</w:t>
      </w:r>
      <w:r>
        <w:rPr>
          <w:spacing w:val="-6"/>
          <w:sz w:val="22"/>
          <w:szCs w:val="22"/>
        </w:rPr>
        <w:t>n</w:t>
      </w:r>
      <w:r>
        <w:rPr>
          <w:sz w:val="22"/>
          <w:szCs w:val="22"/>
        </w:rPr>
        <w:t xml:space="preserve">, </w:t>
      </w:r>
      <w:r>
        <w:rPr>
          <w:spacing w:val="7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ho</w:t>
      </w:r>
      <w:r>
        <w:rPr>
          <w:sz w:val="22"/>
          <w:szCs w:val="22"/>
        </w:rPr>
        <w:t>ạt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pacing w:val="-5"/>
          <w:sz w:val="22"/>
          <w:szCs w:val="22"/>
        </w:rPr>
        <w:t>ộ</w:t>
      </w:r>
      <w:r>
        <w:rPr>
          <w:sz w:val="22"/>
          <w:szCs w:val="22"/>
        </w:rPr>
        <w:t xml:space="preserve">ng 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ủa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họ</w:t>
      </w:r>
      <w:r>
        <w:rPr>
          <w:sz w:val="22"/>
          <w:szCs w:val="22"/>
        </w:rPr>
        <w:t>c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iên</w:t>
      </w:r>
      <w:r>
        <w:rPr>
          <w:spacing w:val="-6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c</w:t>
      </w:r>
      <w:r>
        <w:rPr>
          <w:sz w:val="22"/>
          <w:szCs w:val="22"/>
        </w:rPr>
        <w:t>ó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>h</w:t>
      </w:r>
      <w:r>
        <w:rPr>
          <w:sz w:val="22"/>
          <w:szCs w:val="22"/>
        </w:rPr>
        <w:t>ể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đư</w:t>
      </w:r>
      <w:r>
        <w:rPr>
          <w:spacing w:val="4"/>
          <w:sz w:val="22"/>
          <w:szCs w:val="22"/>
        </w:rPr>
        <w:t>ợ</w:t>
      </w:r>
      <w:r>
        <w:rPr>
          <w:sz w:val="22"/>
          <w:szCs w:val="22"/>
        </w:rPr>
        <w:t xml:space="preserve">c </w:t>
      </w:r>
      <w:r>
        <w:rPr>
          <w:spacing w:val="-3"/>
          <w:sz w:val="22"/>
          <w:szCs w:val="22"/>
        </w:rPr>
        <w:t>l</w:t>
      </w:r>
      <w:r>
        <w:rPr>
          <w:sz w:val="22"/>
          <w:szCs w:val="22"/>
        </w:rPr>
        <w:t>ựa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h</w:t>
      </w:r>
      <w:r>
        <w:rPr>
          <w:spacing w:val="-5"/>
          <w:sz w:val="22"/>
          <w:szCs w:val="22"/>
        </w:rPr>
        <w:t>ọ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pacing w:val="7"/>
          <w:sz w:val="22"/>
          <w:szCs w:val="22"/>
        </w:rPr>
        <w:t>đ</w:t>
      </w:r>
      <w:r>
        <w:rPr>
          <w:sz w:val="22"/>
          <w:szCs w:val="22"/>
        </w:rPr>
        <w:t>ể</w:t>
      </w:r>
      <w:r>
        <w:rPr>
          <w:spacing w:val="-4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>m</w:t>
      </w:r>
      <w:r>
        <w:rPr>
          <w:spacing w:val="-1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d</w:t>
      </w:r>
      <w:r>
        <w:rPr>
          <w:sz w:val="22"/>
          <w:szCs w:val="22"/>
        </w:rPr>
        <w:t>ừn</w:t>
      </w:r>
      <w:r>
        <w:rPr>
          <w:spacing w:val="-5"/>
          <w:sz w:val="22"/>
          <w:szCs w:val="22"/>
        </w:rPr>
        <w:t>g</w:t>
      </w:r>
      <w:r>
        <w:rPr>
          <w:sz w:val="22"/>
          <w:szCs w:val="22"/>
        </w:rPr>
        <w:t>,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át, n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anh chóng</w:t>
      </w:r>
      <w:r>
        <w:rPr>
          <w:spacing w:val="-6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c</w:t>
      </w:r>
      <w:r>
        <w:rPr>
          <w:spacing w:val="-5"/>
          <w:sz w:val="22"/>
          <w:szCs w:val="22"/>
        </w:rPr>
        <w:t>h</w:t>
      </w:r>
      <w:r>
        <w:rPr>
          <w:spacing w:val="5"/>
          <w:sz w:val="22"/>
          <w:szCs w:val="22"/>
        </w:rPr>
        <w:t>u</w:t>
      </w:r>
      <w:r>
        <w:rPr>
          <w:sz w:val="22"/>
          <w:szCs w:val="22"/>
        </w:rPr>
        <w:t>y</w:t>
      </w:r>
      <w:r>
        <w:rPr>
          <w:spacing w:val="-2"/>
          <w:sz w:val="22"/>
          <w:szCs w:val="22"/>
        </w:rPr>
        <w:t>ể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4"/>
          <w:sz w:val="22"/>
          <w:szCs w:val="22"/>
        </w:rPr>
        <w:t>i</w:t>
      </w:r>
      <w:r>
        <w:rPr>
          <w:spacing w:val="-7"/>
          <w:sz w:val="22"/>
          <w:szCs w:val="22"/>
        </w:rPr>
        <w:t>ế</w:t>
      </w:r>
      <w:r>
        <w:rPr>
          <w:sz w:val="22"/>
          <w:szCs w:val="22"/>
        </w:rPr>
        <w:t>p,tua</w:t>
      </w:r>
      <w:r>
        <w:rPr>
          <w:spacing w:val="6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l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>i. Giáo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viên</w:t>
      </w:r>
      <w:r>
        <w:rPr>
          <w:spacing w:val="-8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c</w:t>
      </w:r>
      <w:r>
        <w:rPr>
          <w:sz w:val="22"/>
          <w:szCs w:val="22"/>
        </w:rPr>
        <w:t>ó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>h</w:t>
      </w:r>
      <w:r>
        <w:rPr>
          <w:sz w:val="22"/>
          <w:szCs w:val="22"/>
        </w:rPr>
        <w:t>ể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nhìn t</w:t>
      </w:r>
      <w:r>
        <w:rPr>
          <w:spacing w:val="-5"/>
          <w:sz w:val="22"/>
          <w:szCs w:val="22"/>
        </w:rPr>
        <w:t>h</w:t>
      </w:r>
      <w:r>
        <w:rPr>
          <w:spacing w:val="3"/>
          <w:sz w:val="22"/>
          <w:szCs w:val="22"/>
        </w:rPr>
        <w:t>ấ</w:t>
      </w:r>
      <w:r>
        <w:rPr>
          <w:sz w:val="22"/>
          <w:szCs w:val="22"/>
        </w:rPr>
        <w:t>y</w:t>
      </w:r>
      <w:r>
        <w:rPr>
          <w:spacing w:val="-4"/>
          <w:sz w:val="22"/>
          <w:szCs w:val="22"/>
        </w:rPr>
        <w:t xml:space="preserve"> </w:t>
      </w:r>
      <w:r>
        <w:rPr>
          <w:spacing w:val="3"/>
          <w:sz w:val="22"/>
          <w:szCs w:val="22"/>
        </w:rPr>
        <w:t>s</w:t>
      </w:r>
      <w:r>
        <w:rPr>
          <w:sz w:val="22"/>
          <w:szCs w:val="22"/>
        </w:rPr>
        <w:t>ự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-3"/>
          <w:sz w:val="22"/>
          <w:szCs w:val="22"/>
        </w:rPr>
        <w:t>i</w:t>
      </w:r>
      <w:r>
        <w:rPr>
          <w:spacing w:val="-2"/>
          <w:sz w:val="22"/>
          <w:szCs w:val="22"/>
        </w:rPr>
        <w:t>ế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>b</w:t>
      </w:r>
      <w:r>
        <w:rPr>
          <w:sz w:val="22"/>
          <w:szCs w:val="22"/>
        </w:rPr>
        <w:t>ộ</w:t>
      </w:r>
      <w:r>
        <w:rPr>
          <w:spacing w:val="2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à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thay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pacing w:val="3"/>
          <w:sz w:val="22"/>
          <w:szCs w:val="22"/>
        </w:rPr>
        <w:t>ổ</w:t>
      </w:r>
      <w:r>
        <w:rPr>
          <w:sz w:val="22"/>
          <w:szCs w:val="22"/>
        </w:rPr>
        <w:t>i t</w:t>
      </w:r>
      <w:r>
        <w:rPr>
          <w:spacing w:val="-5"/>
          <w:sz w:val="22"/>
          <w:szCs w:val="22"/>
        </w:rPr>
        <w:t>ố</w:t>
      </w:r>
      <w:r>
        <w:rPr>
          <w:sz w:val="22"/>
          <w:szCs w:val="22"/>
        </w:rPr>
        <w:t>c độ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pacing w:val="-5"/>
          <w:sz w:val="22"/>
          <w:szCs w:val="22"/>
        </w:rPr>
        <w:t>ọ</w:t>
      </w:r>
      <w:r>
        <w:rPr>
          <w:sz w:val="22"/>
          <w:szCs w:val="22"/>
        </w:rPr>
        <w:t xml:space="preserve">c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ủa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ọc viên</w:t>
      </w:r>
      <w:r>
        <w:rPr>
          <w:spacing w:val="54"/>
          <w:sz w:val="22"/>
          <w:szCs w:val="22"/>
        </w:rPr>
        <w:t xml:space="preserve"> </w:t>
      </w:r>
      <w:r>
        <w:rPr>
          <w:sz w:val="22"/>
          <w:szCs w:val="22"/>
        </w:rPr>
        <w:t>thông</w:t>
      </w:r>
      <w:r>
        <w:rPr>
          <w:spacing w:val="-1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q</w:t>
      </w:r>
      <w:r>
        <w:rPr>
          <w:sz w:val="22"/>
          <w:szCs w:val="22"/>
        </w:rPr>
        <w:t>ua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g</w:t>
      </w:r>
      <w:r>
        <w:rPr>
          <w:sz w:val="22"/>
          <w:szCs w:val="22"/>
        </w:rPr>
        <w:t>iao</w:t>
      </w:r>
      <w:r>
        <w:rPr>
          <w:spacing w:val="2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ện</w:t>
      </w:r>
      <w:r>
        <w:rPr>
          <w:spacing w:val="-6"/>
          <w:sz w:val="22"/>
          <w:szCs w:val="22"/>
        </w:rPr>
        <w:t xml:space="preserve"> </w:t>
      </w:r>
      <w:r>
        <w:rPr>
          <w:spacing w:val="7"/>
          <w:sz w:val="22"/>
          <w:szCs w:val="22"/>
        </w:rPr>
        <w:t>đ</w:t>
      </w:r>
      <w:r>
        <w:rPr>
          <w:sz w:val="22"/>
          <w:szCs w:val="22"/>
        </w:rPr>
        <w:t>i</w:t>
      </w:r>
      <w:r>
        <w:rPr>
          <w:spacing w:val="-6"/>
          <w:sz w:val="22"/>
          <w:szCs w:val="22"/>
        </w:rPr>
        <w:t>ề</w:t>
      </w:r>
      <w:r>
        <w:rPr>
          <w:sz w:val="22"/>
          <w:szCs w:val="22"/>
        </w:rPr>
        <w:t>u kh</w:t>
      </w:r>
      <w:r>
        <w:rPr>
          <w:spacing w:val="3"/>
          <w:sz w:val="22"/>
          <w:szCs w:val="22"/>
        </w:rPr>
        <w:t>i</w:t>
      </w:r>
      <w:r>
        <w:rPr>
          <w:spacing w:val="-2"/>
          <w:sz w:val="22"/>
          <w:szCs w:val="22"/>
        </w:rPr>
        <w:t>ể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.</w:t>
      </w:r>
    </w:p>
    <w:p w:rsidR="00573611" w:rsidRDefault="003B6A0C">
      <w:pPr>
        <w:spacing w:before="2"/>
        <w:ind w:left="171" w:right="321"/>
        <w:jc w:val="both"/>
        <w:rPr>
          <w:sz w:val="22"/>
          <w:szCs w:val="22"/>
        </w:rPr>
      </w:pPr>
      <w:r>
        <w:rPr>
          <w:sz w:val="22"/>
          <w:szCs w:val="22"/>
        </w:rPr>
        <w:t>Luy</w:t>
      </w:r>
      <w:r>
        <w:rPr>
          <w:spacing w:val="-2"/>
          <w:sz w:val="22"/>
          <w:szCs w:val="22"/>
        </w:rPr>
        <w:t>ệ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nghe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7"/>
          <w:sz w:val="22"/>
          <w:szCs w:val="22"/>
        </w:rPr>
        <w:t>r</w:t>
      </w:r>
      <w:r>
        <w:rPr>
          <w:sz w:val="22"/>
          <w:szCs w:val="22"/>
        </w:rPr>
        <w:t>ong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-2"/>
          <w:sz w:val="22"/>
          <w:szCs w:val="22"/>
        </w:rPr>
        <w:t>h</w:t>
      </w:r>
      <w:r>
        <w:rPr>
          <w:spacing w:val="3"/>
          <w:sz w:val="22"/>
          <w:szCs w:val="22"/>
        </w:rPr>
        <w:t>ờ</w:t>
      </w:r>
      <w:r>
        <w:rPr>
          <w:sz w:val="22"/>
          <w:szCs w:val="22"/>
        </w:rPr>
        <w:t>i g</w:t>
      </w:r>
      <w:r>
        <w:rPr>
          <w:spacing w:val="-5"/>
          <w:sz w:val="22"/>
          <w:szCs w:val="22"/>
        </w:rPr>
        <w:t>i</w:t>
      </w:r>
      <w:r>
        <w:rPr>
          <w:sz w:val="22"/>
          <w:szCs w:val="22"/>
        </w:rPr>
        <w:t>an phát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sóng c</w:t>
      </w:r>
      <w:r>
        <w:rPr>
          <w:spacing w:val="-9"/>
          <w:sz w:val="22"/>
          <w:szCs w:val="22"/>
        </w:rPr>
        <w:t>h</w:t>
      </w:r>
      <w:r>
        <w:rPr>
          <w:sz w:val="22"/>
          <w:szCs w:val="22"/>
        </w:rPr>
        <w:t xml:space="preserve">ương </w:t>
      </w:r>
      <w:r>
        <w:rPr>
          <w:spacing w:val="2"/>
          <w:sz w:val="22"/>
          <w:szCs w:val="22"/>
        </w:rPr>
        <w:t>t</w:t>
      </w:r>
      <w:r>
        <w:rPr>
          <w:sz w:val="22"/>
          <w:szCs w:val="22"/>
        </w:rPr>
        <w:t>rìn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,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khi n</w:t>
      </w:r>
      <w:r>
        <w:rPr>
          <w:spacing w:val="-6"/>
          <w:sz w:val="22"/>
          <w:szCs w:val="22"/>
        </w:rPr>
        <w:t>h</w:t>
      </w:r>
      <w:r>
        <w:rPr>
          <w:spacing w:val="8"/>
          <w:sz w:val="22"/>
          <w:szCs w:val="22"/>
        </w:rPr>
        <w:t>ấ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 xml:space="preserve">nghe </w:t>
      </w:r>
      <w:r>
        <w:rPr>
          <w:spacing w:val="-6"/>
          <w:sz w:val="22"/>
          <w:szCs w:val="22"/>
        </w:rPr>
        <w:t>l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>i, tình tr</w:t>
      </w:r>
      <w:r>
        <w:rPr>
          <w:spacing w:val="3"/>
          <w:sz w:val="22"/>
          <w:szCs w:val="22"/>
        </w:rPr>
        <w:t>ạ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g</w:t>
      </w:r>
      <w:r>
        <w:rPr>
          <w:spacing w:val="2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ể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pacing w:val="8"/>
          <w:sz w:val="22"/>
          <w:szCs w:val="22"/>
        </w:rPr>
        <w:t>t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ị</w:t>
      </w:r>
      <w:r>
        <w:rPr>
          <w:spacing w:val="4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l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>i nghe</w:t>
      </w:r>
      <w:r>
        <w:rPr>
          <w:spacing w:val="-8"/>
          <w:sz w:val="22"/>
          <w:szCs w:val="22"/>
        </w:rPr>
        <w:t xml:space="preserve"> </w:t>
      </w:r>
      <w:r>
        <w:rPr>
          <w:spacing w:val="6"/>
          <w:sz w:val="22"/>
          <w:szCs w:val="22"/>
        </w:rPr>
        <w:t>(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ị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trí h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ệ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pacing w:val="3"/>
          <w:sz w:val="22"/>
          <w:szCs w:val="22"/>
        </w:rPr>
        <w:t>t</w:t>
      </w:r>
      <w:r>
        <w:rPr>
          <w:sz w:val="22"/>
          <w:szCs w:val="22"/>
        </w:rPr>
        <w:t>ại được ghi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ận),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7"/>
          <w:sz w:val="22"/>
          <w:szCs w:val="22"/>
        </w:rPr>
        <w:t>h</w:t>
      </w:r>
      <w:r>
        <w:rPr>
          <w:sz w:val="22"/>
          <w:szCs w:val="22"/>
        </w:rPr>
        <w:t>ương t</w:t>
      </w:r>
      <w:r>
        <w:rPr>
          <w:spacing w:val="5"/>
          <w:sz w:val="22"/>
          <w:szCs w:val="22"/>
        </w:rPr>
        <w:t>r</w:t>
      </w:r>
      <w:r>
        <w:rPr>
          <w:sz w:val="22"/>
          <w:szCs w:val="22"/>
        </w:rPr>
        <w:t>ình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phát l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>i 15 g</w:t>
      </w:r>
      <w:r>
        <w:rPr>
          <w:spacing w:val="-8"/>
          <w:sz w:val="22"/>
          <w:szCs w:val="22"/>
        </w:rPr>
        <w:t>i</w:t>
      </w:r>
      <w:r>
        <w:rPr>
          <w:sz w:val="22"/>
          <w:szCs w:val="22"/>
        </w:rPr>
        <w:t>ây,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sau</w:t>
      </w:r>
      <w:r>
        <w:rPr>
          <w:spacing w:val="6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kh</w:t>
      </w:r>
      <w:r>
        <w:rPr>
          <w:sz w:val="22"/>
          <w:szCs w:val="22"/>
        </w:rPr>
        <w:t>i phát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pacing w:val="-7"/>
          <w:sz w:val="22"/>
          <w:szCs w:val="22"/>
        </w:rPr>
        <w:t>ế</w:t>
      </w:r>
      <w:r>
        <w:rPr>
          <w:sz w:val="22"/>
          <w:szCs w:val="22"/>
        </w:rPr>
        <w:t>n</w:t>
      </w:r>
      <w:r>
        <w:rPr>
          <w:spacing w:val="3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ị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trí</w:t>
      </w:r>
      <w:r>
        <w:rPr>
          <w:spacing w:val="8"/>
          <w:sz w:val="22"/>
          <w:szCs w:val="22"/>
        </w:rPr>
        <w:t xml:space="preserve"> </w:t>
      </w:r>
      <w:r>
        <w:rPr>
          <w:spacing w:val="-8"/>
          <w:sz w:val="22"/>
          <w:szCs w:val="22"/>
        </w:rPr>
        <w:t>m</w:t>
      </w:r>
      <w:r>
        <w:rPr>
          <w:sz w:val="22"/>
          <w:szCs w:val="22"/>
        </w:rPr>
        <w:t>áy ghi âm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6"/>
          <w:sz w:val="22"/>
          <w:szCs w:val="22"/>
        </w:rPr>
        <w:t>a</w:t>
      </w:r>
      <w:r>
        <w:rPr>
          <w:sz w:val="22"/>
          <w:szCs w:val="22"/>
        </w:rPr>
        <w:t>u đó l</w:t>
      </w:r>
      <w:r>
        <w:rPr>
          <w:spacing w:val="-1"/>
          <w:sz w:val="22"/>
          <w:szCs w:val="22"/>
        </w:rPr>
        <w:t>ặ</w:t>
      </w:r>
      <w:r>
        <w:rPr>
          <w:sz w:val="22"/>
          <w:szCs w:val="22"/>
        </w:rPr>
        <w:t xml:space="preserve">p </w:t>
      </w:r>
      <w:r>
        <w:rPr>
          <w:spacing w:val="-1"/>
          <w:sz w:val="22"/>
          <w:szCs w:val="22"/>
        </w:rPr>
        <w:t>l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>i, khi t</w:t>
      </w:r>
      <w:r>
        <w:rPr>
          <w:spacing w:val="1"/>
          <w:sz w:val="22"/>
          <w:szCs w:val="22"/>
        </w:rPr>
        <w:t>i</w:t>
      </w:r>
      <w:r>
        <w:rPr>
          <w:spacing w:val="-7"/>
          <w:sz w:val="22"/>
          <w:szCs w:val="22"/>
        </w:rPr>
        <w:t>ế</w:t>
      </w:r>
      <w:r>
        <w:rPr>
          <w:sz w:val="22"/>
          <w:szCs w:val="22"/>
        </w:rPr>
        <w:t xml:space="preserve">p </w:t>
      </w:r>
      <w:r>
        <w:rPr>
          <w:spacing w:val="3"/>
          <w:sz w:val="22"/>
          <w:szCs w:val="22"/>
        </w:rPr>
        <w:t>t</w:t>
      </w:r>
      <w:r>
        <w:rPr>
          <w:sz w:val="22"/>
          <w:szCs w:val="22"/>
        </w:rPr>
        <w:t>ục nghe</w:t>
      </w:r>
      <w:r>
        <w:rPr>
          <w:spacing w:val="-4"/>
          <w:sz w:val="22"/>
          <w:szCs w:val="22"/>
        </w:rPr>
        <w:t xml:space="preserve"> l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>i ch</w:t>
      </w:r>
      <w:r>
        <w:rPr>
          <w:spacing w:val="-7"/>
          <w:sz w:val="22"/>
          <w:szCs w:val="22"/>
        </w:rPr>
        <w:t>ì</w:t>
      </w:r>
      <w:r>
        <w:rPr>
          <w:sz w:val="22"/>
          <w:szCs w:val="22"/>
        </w:rPr>
        <w:t>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kh</w:t>
      </w:r>
      <w:r>
        <w:rPr>
          <w:spacing w:val="-5"/>
          <w:sz w:val="22"/>
          <w:szCs w:val="22"/>
        </w:rPr>
        <w:t>ó</w:t>
      </w:r>
      <w:r>
        <w:rPr>
          <w:sz w:val="22"/>
          <w:szCs w:val="22"/>
        </w:rPr>
        <w:t>a,</w:t>
      </w:r>
    </w:p>
    <w:p w:rsidR="00573611" w:rsidRDefault="003B6A0C">
      <w:pPr>
        <w:spacing w:before="4" w:line="237" w:lineRule="auto"/>
        <w:ind w:left="171" w:right="176"/>
        <w:rPr>
          <w:sz w:val="22"/>
          <w:szCs w:val="22"/>
        </w:rPr>
        <w:sectPr w:rsidR="00573611">
          <w:pgSz w:w="12240" w:h="15840"/>
          <w:pgMar w:top="1200" w:right="880" w:bottom="280" w:left="1720" w:header="269" w:footer="550" w:gutter="0"/>
          <w:cols w:space="720"/>
        </w:sectPr>
      </w:pPr>
      <w:r>
        <w:rPr>
          <w:sz w:val="22"/>
          <w:szCs w:val="22"/>
        </w:rPr>
        <w:t>N</w:t>
      </w:r>
      <w:r>
        <w:rPr>
          <w:spacing w:val="-6"/>
          <w:sz w:val="22"/>
          <w:szCs w:val="22"/>
        </w:rPr>
        <w:t>h</w:t>
      </w:r>
      <w:r>
        <w:rPr>
          <w:spacing w:val="3"/>
          <w:sz w:val="22"/>
          <w:szCs w:val="22"/>
        </w:rPr>
        <w:t>ấ</w:t>
      </w:r>
      <w:r>
        <w:rPr>
          <w:sz w:val="22"/>
          <w:szCs w:val="22"/>
        </w:rPr>
        <w:t xml:space="preserve">n  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 xml:space="preserve">út </w:t>
      </w:r>
      <w:r>
        <w:rPr>
          <w:spacing w:val="5"/>
          <w:sz w:val="22"/>
          <w:szCs w:val="22"/>
        </w:rPr>
        <w:t>R</w:t>
      </w:r>
      <w:r>
        <w:rPr>
          <w:spacing w:val="-7"/>
          <w:sz w:val="22"/>
          <w:szCs w:val="22"/>
        </w:rPr>
        <w:t>e</w:t>
      </w:r>
      <w:r>
        <w:rPr>
          <w:sz w:val="22"/>
          <w:szCs w:val="22"/>
        </w:rPr>
        <w:t>co</w:t>
      </w:r>
      <w:r>
        <w:rPr>
          <w:spacing w:val="6"/>
          <w:sz w:val="22"/>
          <w:szCs w:val="22"/>
        </w:rPr>
        <w:t>r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ở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th</w:t>
      </w:r>
      <w:r>
        <w:rPr>
          <w:spacing w:val="-3"/>
          <w:sz w:val="22"/>
          <w:szCs w:val="22"/>
        </w:rPr>
        <w:t>i</w:t>
      </w:r>
      <w:r>
        <w:rPr>
          <w:spacing w:val="-7"/>
          <w:sz w:val="22"/>
          <w:szCs w:val="22"/>
        </w:rPr>
        <w:t>ế</w:t>
      </w:r>
      <w:r>
        <w:rPr>
          <w:sz w:val="22"/>
          <w:szCs w:val="22"/>
        </w:rPr>
        <w:t xml:space="preserve">t </w:t>
      </w:r>
      <w:r>
        <w:rPr>
          <w:spacing w:val="3"/>
          <w:sz w:val="22"/>
          <w:szCs w:val="22"/>
        </w:rPr>
        <w:t>b</w:t>
      </w:r>
      <w:r>
        <w:rPr>
          <w:sz w:val="22"/>
          <w:szCs w:val="22"/>
        </w:rPr>
        <w:t>ị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pacing w:val="3"/>
          <w:sz w:val="22"/>
          <w:szCs w:val="22"/>
        </w:rPr>
        <w:t>ầ</w:t>
      </w:r>
      <w:r>
        <w:rPr>
          <w:sz w:val="22"/>
          <w:szCs w:val="22"/>
        </w:rPr>
        <w:t>u cu</w:t>
      </w:r>
      <w:r>
        <w:rPr>
          <w:spacing w:val="-5"/>
          <w:sz w:val="22"/>
          <w:szCs w:val="22"/>
        </w:rPr>
        <w:t>ố</w:t>
      </w:r>
      <w:r>
        <w:rPr>
          <w:sz w:val="22"/>
          <w:szCs w:val="22"/>
        </w:rPr>
        <w:t xml:space="preserve">i </w:t>
      </w:r>
      <w:r>
        <w:rPr>
          <w:spacing w:val="-3"/>
          <w:sz w:val="22"/>
          <w:szCs w:val="22"/>
        </w:rPr>
        <w:t>c</w:t>
      </w:r>
      <w:r>
        <w:rPr>
          <w:sz w:val="22"/>
          <w:szCs w:val="22"/>
        </w:rPr>
        <w:t>ủa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pacing w:val="-5"/>
          <w:sz w:val="22"/>
          <w:szCs w:val="22"/>
        </w:rPr>
        <w:t>ọ</w:t>
      </w:r>
      <w:r>
        <w:rPr>
          <w:sz w:val="22"/>
          <w:szCs w:val="22"/>
        </w:rPr>
        <w:t>c viê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,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ể</w:t>
      </w:r>
      <w:r>
        <w:rPr>
          <w:sz w:val="22"/>
          <w:szCs w:val="22"/>
        </w:rPr>
        <w:t>n t</w:t>
      </w:r>
      <w:r>
        <w:rPr>
          <w:spacing w:val="-1"/>
          <w:sz w:val="22"/>
          <w:szCs w:val="22"/>
        </w:rPr>
        <w:t>h</w:t>
      </w:r>
      <w:r>
        <w:rPr>
          <w:sz w:val="22"/>
          <w:szCs w:val="22"/>
        </w:rPr>
        <w:t>ị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4"/>
          <w:sz w:val="22"/>
          <w:szCs w:val="22"/>
        </w:rPr>
        <w:t>r</w:t>
      </w:r>
      <w:r>
        <w:rPr>
          <w:spacing w:val="3"/>
          <w:sz w:val="22"/>
          <w:szCs w:val="22"/>
        </w:rPr>
        <w:t>ạ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g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thái R</w:t>
      </w:r>
      <w:r>
        <w:rPr>
          <w:spacing w:val="-5"/>
          <w:sz w:val="22"/>
          <w:szCs w:val="22"/>
        </w:rPr>
        <w:t>e</w:t>
      </w:r>
      <w:r>
        <w:rPr>
          <w:sz w:val="22"/>
          <w:szCs w:val="22"/>
        </w:rPr>
        <w:t>cord. Học viên</w:t>
      </w:r>
      <w:r>
        <w:rPr>
          <w:spacing w:val="-5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c</w:t>
      </w:r>
      <w:r>
        <w:rPr>
          <w:sz w:val="22"/>
          <w:szCs w:val="22"/>
        </w:rPr>
        <w:t>ó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>h</w:t>
      </w:r>
      <w:r>
        <w:rPr>
          <w:sz w:val="22"/>
          <w:szCs w:val="22"/>
        </w:rPr>
        <w:t>ể</w:t>
      </w:r>
      <w:r>
        <w:rPr>
          <w:spacing w:val="1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ói chu</w:t>
      </w:r>
      <w:r>
        <w:rPr>
          <w:spacing w:val="1"/>
          <w:sz w:val="22"/>
          <w:szCs w:val="22"/>
        </w:rPr>
        <w:t>y</w:t>
      </w:r>
      <w:r>
        <w:rPr>
          <w:spacing w:val="-2"/>
          <w:sz w:val="22"/>
          <w:szCs w:val="22"/>
        </w:rPr>
        <w:t>ệ</w:t>
      </w:r>
      <w:r>
        <w:rPr>
          <w:sz w:val="22"/>
          <w:szCs w:val="22"/>
        </w:rPr>
        <w:t xml:space="preserve">n </w:t>
      </w:r>
      <w:r>
        <w:rPr>
          <w:spacing w:val="-5"/>
          <w:sz w:val="22"/>
          <w:szCs w:val="22"/>
        </w:rPr>
        <w:t>q</w:t>
      </w:r>
      <w:r>
        <w:rPr>
          <w:sz w:val="22"/>
          <w:szCs w:val="22"/>
        </w:rPr>
        <w:t xml:space="preserve">ua </w:t>
      </w:r>
      <w:r>
        <w:rPr>
          <w:spacing w:val="8"/>
          <w:sz w:val="22"/>
          <w:szCs w:val="22"/>
        </w:rPr>
        <w:t xml:space="preserve"> </w:t>
      </w:r>
      <w:r>
        <w:rPr>
          <w:spacing w:val="-8"/>
          <w:sz w:val="22"/>
          <w:szCs w:val="22"/>
        </w:rPr>
        <w:t>m</w:t>
      </w:r>
      <w:r>
        <w:rPr>
          <w:sz w:val="22"/>
          <w:szCs w:val="22"/>
        </w:rPr>
        <w:t xml:space="preserve">icro, </w:t>
      </w:r>
      <w:r>
        <w:rPr>
          <w:spacing w:val="3"/>
          <w:sz w:val="22"/>
          <w:szCs w:val="22"/>
        </w:rPr>
        <w:t>tậ</w:t>
      </w:r>
      <w:r>
        <w:rPr>
          <w:sz w:val="22"/>
          <w:szCs w:val="22"/>
        </w:rPr>
        <w:t>p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tin</w:t>
      </w:r>
      <w:r>
        <w:rPr>
          <w:spacing w:val="-5"/>
          <w:sz w:val="22"/>
          <w:szCs w:val="22"/>
        </w:rPr>
        <w:t xml:space="preserve"> </w:t>
      </w:r>
      <w:r>
        <w:rPr>
          <w:spacing w:val="3"/>
          <w:w w:val="90"/>
          <w:sz w:val="22"/>
          <w:szCs w:val="22"/>
        </w:rPr>
        <w:t>s</w:t>
      </w:r>
      <w:r>
        <w:rPr>
          <w:rFonts w:ascii="DejaVu Sans Condensed" w:eastAsia="DejaVu Sans Condensed" w:hAnsi="DejaVu Sans Condensed" w:cs="DejaVu Sans Condensed"/>
          <w:w w:val="90"/>
          <w:sz w:val="22"/>
          <w:szCs w:val="22"/>
        </w:rPr>
        <w:t>ຽ</w:t>
      </w:r>
      <w:r>
        <w:rPr>
          <w:rFonts w:ascii="DejaVu Sans Condensed" w:eastAsia="DejaVu Sans Condensed" w:hAnsi="DejaVu Sans Condensed" w:cs="DejaVu Sans Condensed"/>
          <w:spacing w:val="-18"/>
          <w:w w:val="90"/>
          <w:sz w:val="22"/>
          <w:szCs w:val="22"/>
        </w:rPr>
        <w:t xml:space="preserve"> </w:t>
      </w:r>
      <w:r>
        <w:rPr>
          <w:sz w:val="22"/>
          <w:szCs w:val="22"/>
        </w:rPr>
        <w:t xml:space="preserve">được </w:t>
      </w:r>
      <w:r>
        <w:rPr>
          <w:spacing w:val="-5"/>
          <w:sz w:val="22"/>
          <w:szCs w:val="22"/>
        </w:rPr>
        <w:t>l</w:t>
      </w:r>
      <w:r>
        <w:rPr>
          <w:sz w:val="22"/>
          <w:szCs w:val="22"/>
        </w:rPr>
        <w:t>ưu t</w:t>
      </w:r>
      <w:r>
        <w:rPr>
          <w:spacing w:val="7"/>
          <w:sz w:val="22"/>
          <w:szCs w:val="22"/>
        </w:rPr>
        <w:t>r</w:t>
      </w:r>
      <w:r>
        <w:rPr>
          <w:spacing w:val="-5"/>
          <w:sz w:val="22"/>
          <w:szCs w:val="22"/>
        </w:rPr>
        <w:t>o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thư </w:t>
      </w:r>
      <w:r>
        <w:rPr>
          <w:spacing w:val="-5"/>
          <w:sz w:val="22"/>
          <w:szCs w:val="22"/>
        </w:rPr>
        <w:t>m</w:t>
      </w:r>
      <w:r>
        <w:rPr>
          <w:spacing w:val="5"/>
          <w:sz w:val="22"/>
          <w:szCs w:val="22"/>
        </w:rPr>
        <w:t>ụ</w:t>
      </w:r>
      <w:r>
        <w:rPr>
          <w:sz w:val="22"/>
          <w:szCs w:val="22"/>
        </w:rPr>
        <w:t>c cài đ</w:t>
      </w:r>
      <w:r>
        <w:rPr>
          <w:spacing w:val="3"/>
          <w:sz w:val="22"/>
          <w:szCs w:val="22"/>
        </w:rPr>
        <w:t>ặ</w:t>
      </w:r>
      <w:r>
        <w:rPr>
          <w:sz w:val="22"/>
          <w:szCs w:val="22"/>
        </w:rPr>
        <w:t>t, ví</w:t>
      </w:r>
      <w:r>
        <w:rPr>
          <w:spacing w:val="-7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ụ,</w:t>
      </w:r>
      <w:r>
        <w:rPr>
          <w:spacing w:val="5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ố</w:t>
      </w:r>
      <w:r>
        <w:rPr>
          <w:spacing w:val="-2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g</w:t>
      </w:r>
      <w:r>
        <w:rPr>
          <w:sz w:val="22"/>
          <w:szCs w:val="22"/>
        </w:rPr>
        <w:t>hế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pacing w:val="-5"/>
          <w:sz w:val="22"/>
          <w:szCs w:val="22"/>
        </w:rPr>
        <w:t>ọ</w:t>
      </w:r>
      <w:r>
        <w:rPr>
          <w:sz w:val="22"/>
          <w:szCs w:val="22"/>
        </w:rPr>
        <w:t>c sinh là D1,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7"/>
          <w:sz w:val="22"/>
          <w:szCs w:val="22"/>
        </w:rPr>
        <w:t>h</w:t>
      </w:r>
      <w:r>
        <w:rPr>
          <w:sz w:val="22"/>
          <w:szCs w:val="22"/>
        </w:rPr>
        <w:t>ọn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 xml:space="preserve">D1 </w:t>
      </w:r>
      <w:r>
        <w:rPr>
          <w:spacing w:val="5"/>
          <w:sz w:val="22"/>
          <w:szCs w:val="22"/>
        </w:rPr>
        <w:t>t</w:t>
      </w:r>
      <w:r>
        <w:rPr>
          <w:spacing w:val="3"/>
          <w:sz w:val="22"/>
          <w:szCs w:val="22"/>
        </w:rPr>
        <w:t>ậ</w:t>
      </w:r>
      <w:r>
        <w:rPr>
          <w:sz w:val="22"/>
          <w:szCs w:val="22"/>
        </w:rPr>
        <w:t>p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tin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7"/>
          <w:sz w:val="22"/>
          <w:szCs w:val="22"/>
        </w:rPr>
        <w:t>r</w:t>
      </w:r>
      <w:r>
        <w:rPr>
          <w:spacing w:val="-5"/>
          <w:sz w:val="22"/>
          <w:szCs w:val="22"/>
        </w:rPr>
        <w:t>o</w:t>
      </w:r>
      <w:r>
        <w:rPr>
          <w:sz w:val="22"/>
          <w:szCs w:val="22"/>
        </w:rPr>
        <w:t xml:space="preserve">ng thư </w:t>
      </w:r>
      <w:r>
        <w:rPr>
          <w:spacing w:val="-5"/>
          <w:sz w:val="22"/>
          <w:szCs w:val="22"/>
        </w:rPr>
        <w:t>m</w:t>
      </w:r>
      <w:r>
        <w:rPr>
          <w:sz w:val="22"/>
          <w:szCs w:val="22"/>
        </w:rPr>
        <w:t>ục,sau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đó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7"/>
          <w:sz w:val="22"/>
          <w:szCs w:val="22"/>
        </w:rPr>
        <w:t>h</w:t>
      </w:r>
      <w:r>
        <w:rPr>
          <w:spacing w:val="2"/>
          <w:sz w:val="22"/>
          <w:szCs w:val="22"/>
        </w:rPr>
        <w:t>ấ</w:t>
      </w:r>
      <w:r>
        <w:rPr>
          <w:sz w:val="22"/>
          <w:szCs w:val="22"/>
        </w:rPr>
        <w:t>n</w:t>
      </w:r>
      <w:r>
        <w:rPr>
          <w:spacing w:val="3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út OK,</w:t>
      </w:r>
      <w:r>
        <w:rPr>
          <w:spacing w:val="6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họ</w:t>
      </w:r>
      <w:r>
        <w:rPr>
          <w:sz w:val="22"/>
          <w:szCs w:val="22"/>
        </w:rPr>
        <w:t>c sinh có</w:t>
      </w:r>
      <w:r>
        <w:rPr>
          <w:spacing w:val="-7"/>
          <w:sz w:val="22"/>
          <w:szCs w:val="22"/>
        </w:rPr>
        <w:t xml:space="preserve"> </w:t>
      </w:r>
      <w:r>
        <w:rPr>
          <w:spacing w:val="8"/>
          <w:sz w:val="22"/>
          <w:szCs w:val="22"/>
        </w:rPr>
        <w:t>t</w:t>
      </w:r>
      <w:r>
        <w:rPr>
          <w:sz w:val="22"/>
          <w:szCs w:val="22"/>
        </w:rPr>
        <w:t>hể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nghe</w:t>
      </w:r>
      <w:r>
        <w:rPr>
          <w:spacing w:val="-6"/>
          <w:sz w:val="22"/>
          <w:szCs w:val="22"/>
        </w:rPr>
        <w:t xml:space="preserve"> </w:t>
      </w:r>
      <w:r>
        <w:rPr>
          <w:spacing w:val="8"/>
          <w:sz w:val="22"/>
          <w:szCs w:val="22"/>
        </w:rPr>
        <w:t>t</w:t>
      </w:r>
      <w:r>
        <w:rPr>
          <w:spacing w:val="-5"/>
          <w:sz w:val="22"/>
          <w:szCs w:val="22"/>
        </w:rPr>
        <w:t>h</w:t>
      </w:r>
      <w:r>
        <w:rPr>
          <w:spacing w:val="3"/>
          <w:sz w:val="22"/>
          <w:szCs w:val="22"/>
        </w:rPr>
        <w:t>ấ</w:t>
      </w:r>
      <w:r>
        <w:rPr>
          <w:sz w:val="22"/>
          <w:szCs w:val="22"/>
        </w:rPr>
        <w:t xml:space="preserve">y </w:t>
      </w:r>
      <w:r>
        <w:rPr>
          <w:spacing w:val="5"/>
          <w:sz w:val="22"/>
          <w:szCs w:val="22"/>
        </w:rPr>
        <w:t>â</w:t>
      </w:r>
      <w:r>
        <w:rPr>
          <w:sz w:val="22"/>
          <w:szCs w:val="22"/>
        </w:rPr>
        <w:t>m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thanh n</w:t>
      </w:r>
      <w:r>
        <w:rPr>
          <w:spacing w:val="-6"/>
          <w:sz w:val="22"/>
          <w:szCs w:val="22"/>
        </w:rPr>
        <w:t>h</w:t>
      </w:r>
      <w:r>
        <w:rPr>
          <w:spacing w:val="5"/>
          <w:sz w:val="22"/>
          <w:szCs w:val="22"/>
        </w:rPr>
        <w:t>ữ</w:t>
      </w:r>
      <w:r>
        <w:rPr>
          <w:sz w:val="22"/>
          <w:szCs w:val="22"/>
        </w:rPr>
        <w:t>ng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gì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đã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đư</w:t>
      </w:r>
      <w:r>
        <w:rPr>
          <w:spacing w:val="-1"/>
          <w:sz w:val="22"/>
          <w:szCs w:val="22"/>
        </w:rPr>
        <w:t>ợ</w:t>
      </w:r>
      <w:r>
        <w:rPr>
          <w:sz w:val="22"/>
          <w:szCs w:val="22"/>
        </w:rPr>
        <w:t>c g</w:t>
      </w:r>
      <w:r>
        <w:rPr>
          <w:spacing w:val="-9"/>
          <w:sz w:val="22"/>
          <w:szCs w:val="22"/>
        </w:rPr>
        <w:t>h</w:t>
      </w:r>
      <w:r>
        <w:rPr>
          <w:sz w:val="22"/>
          <w:szCs w:val="22"/>
        </w:rPr>
        <w:t xml:space="preserve">i </w:t>
      </w:r>
      <w:r>
        <w:rPr>
          <w:spacing w:val="-5"/>
          <w:sz w:val="22"/>
          <w:szCs w:val="22"/>
        </w:rPr>
        <w:t>l</w:t>
      </w:r>
      <w:r>
        <w:rPr>
          <w:spacing w:val="8"/>
          <w:sz w:val="22"/>
          <w:szCs w:val="22"/>
        </w:rPr>
        <w:t>ạ</w:t>
      </w:r>
      <w:r>
        <w:rPr>
          <w:sz w:val="22"/>
          <w:szCs w:val="22"/>
        </w:rPr>
        <w:t>i,có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>h</w:t>
      </w:r>
      <w:r>
        <w:rPr>
          <w:sz w:val="22"/>
          <w:szCs w:val="22"/>
        </w:rPr>
        <w:t>ể</w:t>
      </w:r>
      <w:r>
        <w:rPr>
          <w:spacing w:val="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l</w:t>
      </w:r>
      <w:r>
        <w:rPr>
          <w:sz w:val="22"/>
          <w:szCs w:val="22"/>
        </w:rPr>
        <w:t>ựa</w:t>
      </w:r>
    </w:p>
    <w:p w:rsidR="00573611" w:rsidRDefault="00D15F22">
      <w:pPr>
        <w:spacing w:before="7" w:line="180" w:lineRule="exact"/>
        <w:rPr>
          <w:sz w:val="18"/>
          <w:szCs w:val="1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419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143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144" name="Freeform 85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4" o:spid="_x0000_s1026" style="position:absolute;margin-left:0;margin-top:11in;width:0;height:0;z-index:-1061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">
                <v:shape id="Freeform 85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gO/sAA&#10;AADcAAAADwAAAGRycy9kb3ducmV2LnhtbERPy6rCMBDdC/5DGMGdpmq5SDWKKIK687FwOTbTBzaT&#10;0kSt9+tvBOHu5nCeM1+2phJPalxpWcFoGIEgTq0uOVdwOW8HUxDOI2usLJOCNzlYLrqdOSbavvhI&#10;z5PPRQhhl6CCwvs6kdKlBRl0Q1sTBy6zjUEfYJNL3eArhJtKjqPoRxosOTQUWNO6oPR+ehgFnF0x&#10;Gl/ahzyMJvvbNd5kPv9Vqt9rVzMQnlr/L/66dzrMj2P4PBMukI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+gO/sAAAADcAAAADwAAAAAAAAAAAAAAAACYAgAAZHJzL2Rvd25y&#10;ZXYueG1sUEsFBgAAAAAEAAQA9QAAAIUDAAAAAA==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D15F22" w:rsidP="00751EB2">
      <w:pPr>
        <w:spacing w:before="37" w:line="240" w:lineRule="exact"/>
        <w:ind w:left="171" w:right="304"/>
        <w:rPr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418" behindDoc="1" locked="0" layoutInCell="1" allowOverlap="1">
                <wp:simplePos x="0" y="0"/>
                <wp:positionH relativeFrom="page">
                  <wp:posOffset>1182370</wp:posOffset>
                </wp:positionH>
                <wp:positionV relativeFrom="page">
                  <wp:posOffset>899160</wp:posOffset>
                </wp:positionV>
                <wp:extent cx="5922010" cy="0"/>
                <wp:effectExtent l="10795" t="13335" r="10795" b="5715"/>
                <wp:wrapNone/>
                <wp:docPr id="141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0"/>
                          <a:chOff x="1862" y="1416"/>
                          <a:chExt cx="9326" cy="0"/>
                        </a:xfrm>
                      </wpg:grpSpPr>
                      <wps:wsp>
                        <wps:cNvPr id="142" name="Freeform 83"/>
                        <wps:cNvSpPr>
                          <a:spLocks/>
                        </wps:cNvSpPr>
                        <wps:spPr bwMode="auto">
                          <a:xfrm>
                            <a:off x="1862" y="1416"/>
                            <a:ext cx="9326" cy="0"/>
                          </a:xfrm>
                          <a:custGeom>
                            <a:avLst/>
                            <a:gdLst>
                              <a:gd name="T0" fmla="+- 0 1862 1862"/>
                              <a:gd name="T1" fmla="*/ T0 w 9326"/>
                              <a:gd name="T2" fmla="+- 0 11189 1862"/>
                              <a:gd name="T3" fmla="*/ T2 w 93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326">
                                <a:moveTo>
                                  <a:pt x="0" y="0"/>
                                </a:moveTo>
                                <a:lnTo>
                                  <a:pt x="9327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2" o:spid="_x0000_s1026" style="position:absolute;margin-left:93.1pt;margin-top:70.8pt;width:466.3pt;height:0;z-index:-1062;mso-position-horizontal-relative:page;mso-position-vertical-relative:page" coordorigin="1862,1416" coordsize="932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">
                <v:shape id="Freeform 83" o:spid="_x0000_s1027" style="position:absolute;left:1862;top:1416;width:9326;height:0;visibility:visible;mso-wrap-style:square;v-text-anchor:top" coordsize="93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yOcMAA&#10;AADcAAAADwAAAGRycy9kb3ducmV2LnhtbERPTYvCMBC9L/gfwgje1sQiItUouiAsgojugtehGdti&#10;M6lN1OqvN4LgbR7vc6bz1lbiSo0vHWsY9BUI4syZknMN/3+r7zEIH5ANVo5Jw508zGedrymmxt14&#10;R9d9yEUMYZ+ihiKEOpXSZwVZ9H1XE0fu6BqLIcIml6bBWwy3lUyUGkmLJceGAmv6KSg77S9Ww2E0&#10;3OTYWnt5LLfluU7Uak1K6163XUxABGrDR/x2/5o4f5jA65l4gZw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ryOcMAAAADcAAAADwAAAAAAAAAAAAAAAACYAgAAZHJzL2Rvd25y&#10;ZXYueG1sUEsFBgAAAAAEAAQA9QAAAIUDAAAAAA==&#10;" path="m,l9327,e" filled="f" strokeweight=".20458mm">
                  <v:path arrowok="t" o:connecttype="custom" o:connectlocs="0,0;9327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503315420" behindDoc="1" locked="0" layoutInCell="1" allowOverlap="1">
            <wp:simplePos x="0" y="0"/>
            <wp:positionH relativeFrom="page">
              <wp:posOffset>6306185</wp:posOffset>
            </wp:positionH>
            <wp:positionV relativeFrom="paragraph">
              <wp:posOffset>-191135</wp:posOffset>
            </wp:positionV>
            <wp:extent cx="414655" cy="347345"/>
            <wp:effectExtent l="0" t="0" r="4445" b="0"/>
            <wp:wrapNone/>
            <wp:docPr id="140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A0C">
        <w:rPr>
          <w:sz w:val="22"/>
          <w:szCs w:val="22"/>
        </w:rPr>
        <w:t>c</w:t>
      </w:r>
      <w:r w:rsidR="003B6A0C">
        <w:rPr>
          <w:spacing w:val="-2"/>
          <w:sz w:val="22"/>
          <w:szCs w:val="22"/>
        </w:rPr>
        <w:t>h</w:t>
      </w:r>
      <w:r w:rsidR="003B6A0C">
        <w:rPr>
          <w:sz w:val="22"/>
          <w:szCs w:val="22"/>
        </w:rPr>
        <w:t>ọn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z w:val="22"/>
          <w:szCs w:val="22"/>
        </w:rPr>
        <w:t xml:space="preserve">các </w:t>
      </w:r>
      <w:r w:rsidR="003B6A0C">
        <w:rPr>
          <w:spacing w:val="4"/>
          <w:sz w:val="22"/>
          <w:szCs w:val="22"/>
        </w:rPr>
        <w:t>t</w:t>
      </w:r>
      <w:r w:rsidR="003B6A0C">
        <w:rPr>
          <w:sz w:val="22"/>
          <w:szCs w:val="22"/>
        </w:rPr>
        <w:t>ập ti</w:t>
      </w:r>
      <w:r w:rsidR="003B6A0C">
        <w:rPr>
          <w:spacing w:val="-7"/>
          <w:sz w:val="22"/>
          <w:szCs w:val="22"/>
        </w:rPr>
        <w:t>n</w:t>
      </w:r>
      <w:r w:rsidR="003B6A0C">
        <w:rPr>
          <w:sz w:val="22"/>
          <w:szCs w:val="22"/>
        </w:rPr>
        <w:t>,</w:t>
      </w:r>
      <w:r w:rsidR="003B6A0C">
        <w:rPr>
          <w:spacing w:val="5"/>
          <w:sz w:val="22"/>
          <w:szCs w:val="22"/>
        </w:rPr>
        <w:t xml:space="preserve"> </w:t>
      </w:r>
      <w:r w:rsidR="003B6A0C">
        <w:rPr>
          <w:sz w:val="22"/>
          <w:szCs w:val="22"/>
        </w:rPr>
        <w:t>để</w:t>
      </w:r>
      <w:r w:rsidR="003B6A0C">
        <w:rPr>
          <w:spacing w:val="-4"/>
          <w:sz w:val="22"/>
          <w:szCs w:val="22"/>
        </w:rPr>
        <w:t xml:space="preserve"> l</w:t>
      </w:r>
      <w:r w:rsidR="003B6A0C">
        <w:rPr>
          <w:spacing w:val="3"/>
          <w:sz w:val="22"/>
          <w:szCs w:val="22"/>
        </w:rPr>
        <w:t>ắ</w:t>
      </w:r>
      <w:r w:rsidR="003B6A0C">
        <w:rPr>
          <w:sz w:val="22"/>
          <w:szCs w:val="22"/>
        </w:rPr>
        <w:t>ng</w:t>
      </w:r>
      <w:r w:rsidR="003B6A0C">
        <w:rPr>
          <w:spacing w:val="3"/>
          <w:sz w:val="22"/>
          <w:szCs w:val="22"/>
        </w:rPr>
        <w:t xml:space="preserve"> </w:t>
      </w:r>
      <w:r w:rsidR="003B6A0C">
        <w:rPr>
          <w:sz w:val="22"/>
          <w:szCs w:val="22"/>
        </w:rPr>
        <w:t>nghe</w:t>
      </w:r>
      <w:r w:rsidR="003B6A0C">
        <w:rPr>
          <w:spacing w:val="-6"/>
          <w:sz w:val="22"/>
          <w:szCs w:val="22"/>
        </w:rPr>
        <w:t xml:space="preserve"> </w:t>
      </w:r>
      <w:r w:rsidR="003B6A0C">
        <w:rPr>
          <w:sz w:val="22"/>
          <w:szCs w:val="22"/>
        </w:rPr>
        <w:t>các</w:t>
      </w:r>
      <w:r w:rsidR="003B6A0C">
        <w:rPr>
          <w:spacing w:val="4"/>
          <w:sz w:val="22"/>
          <w:szCs w:val="22"/>
        </w:rPr>
        <w:t xml:space="preserve"> </w:t>
      </w:r>
      <w:r w:rsidR="003B6A0C">
        <w:rPr>
          <w:sz w:val="22"/>
          <w:szCs w:val="22"/>
        </w:rPr>
        <w:t>đ</w:t>
      </w:r>
      <w:r w:rsidR="003B6A0C">
        <w:rPr>
          <w:spacing w:val="-5"/>
          <w:sz w:val="22"/>
          <w:szCs w:val="22"/>
        </w:rPr>
        <w:t>o</w:t>
      </w:r>
      <w:r w:rsidR="003B6A0C">
        <w:rPr>
          <w:spacing w:val="3"/>
          <w:sz w:val="22"/>
          <w:szCs w:val="22"/>
        </w:rPr>
        <w:t>ạ</w:t>
      </w:r>
      <w:r w:rsidR="003B6A0C">
        <w:rPr>
          <w:sz w:val="22"/>
          <w:szCs w:val="22"/>
        </w:rPr>
        <w:t>n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z w:val="22"/>
          <w:szCs w:val="22"/>
        </w:rPr>
        <w:t>ghi âm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z w:val="22"/>
          <w:szCs w:val="22"/>
        </w:rPr>
        <w:t>của</w:t>
      </w:r>
      <w:r w:rsidR="003B6A0C">
        <w:rPr>
          <w:spacing w:val="5"/>
          <w:sz w:val="22"/>
          <w:szCs w:val="22"/>
        </w:rPr>
        <w:t xml:space="preserve"> </w:t>
      </w:r>
      <w:r w:rsidR="003B6A0C">
        <w:rPr>
          <w:sz w:val="22"/>
          <w:szCs w:val="22"/>
        </w:rPr>
        <w:t xml:space="preserve">các </w:t>
      </w:r>
      <w:r w:rsidR="003B6A0C">
        <w:rPr>
          <w:spacing w:val="-4"/>
          <w:sz w:val="22"/>
          <w:szCs w:val="22"/>
        </w:rPr>
        <w:t>h</w:t>
      </w:r>
      <w:r w:rsidR="003B6A0C">
        <w:rPr>
          <w:spacing w:val="-5"/>
          <w:sz w:val="22"/>
          <w:szCs w:val="22"/>
        </w:rPr>
        <w:t>ọ</w:t>
      </w:r>
      <w:r w:rsidR="003B6A0C">
        <w:rPr>
          <w:sz w:val="22"/>
          <w:szCs w:val="22"/>
        </w:rPr>
        <w:t>c</w:t>
      </w:r>
      <w:r w:rsidR="003B6A0C">
        <w:rPr>
          <w:spacing w:val="5"/>
          <w:sz w:val="22"/>
          <w:szCs w:val="22"/>
        </w:rPr>
        <w:t xml:space="preserve"> </w:t>
      </w:r>
      <w:r w:rsidR="003B6A0C">
        <w:rPr>
          <w:spacing w:val="-5"/>
          <w:sz w:val="22"/>
          <w:szCs w:val="22"/>
        </w:rPr>
        <w:t>v</w:t>
      </w:r>
      <w:r w:rsidR="003B6A0C">
        <w:rPr>
          <w:sz w:val="22"/>
          <w:szCs w:val="22"/>
        </w:rPr>
        <w:t>iên</w:t>
      </w:r>
      <w:r w:rsidR="003B6A0C">
        <w:rPr>
          <w:spacing w:val="2"/>
          <w:sz w:val="22"/>
          <w:szCs w:val="22"/>
        </w:rPr>
        <w:t xml:space="preserve"> </w:t>
      </w:r>
      <w:r w:rsidR="003B6A0C">
        <w:rPr>
          <w:sz w:val="22"/>
          <w:szCs w:val="22"/>
        </w:rPr>
        <w:t>k</w:t>
      </w:r>
      <w:r w:rsidR="003B6A0C">
        <w:rPr>
          <w:spacing w:val="-5"/>
          <w:sz w:val="22"/>
          <w:szCs w:val="22"/>
        </w:rPr>
        <w:t>h</w:t>
      </w:r>
      <w:r w:rsidR="003B6A0C">
        <w:rPr>
          <w:sz w:val="22"/>
          <w:szCs w:val="22"/>
        </w:rPr>
        <w:t>ác.</w:t>
      </w:r>
      <w:r w:rsidR="003B6A0C">
        <w:rPr>
          <w:spacing w:val="6"/>
          <w:sz w:val="22"/>
          <w:szCs w:val="22"/>
        </w:rPr>
        <w:t xml:space="preserve"> </w:t>
      </w:r>
      <w:r w:rsidR="003B6A0C">
        <w:rPr>
          <w:sz w:val="22"/>
          <w:szCs w:val="22"/>
        </w:rPr>
        <w:t>G</w:t>
      </w:r>
      <w:r w:rsidR="003B6A0C">
        <w:rPr>
          <w:spacing w:val="-5"/>
          <w:sz w:val="22"/>
          <w:szCs w:val="22"/>
        </w:rPr>
        <w:t>i</w:t>
      </w:r>
      <w:r w:rsidR="003B6A0C">
        <w:rPr>
          <w:sz w:val="22"/>
          <w:szCs w:val="22"/>
        </w:rPr>
        <w:t>áo viên</w:t>
      </w:r>
      <w:r w:rsidR="003B6A0C">
        <w:rPr>
          <w:spacing w:val="-5"/>
          <w:sz w:val="22"/>
          <w:szCs w:val="22"/>
        </w:rPr>
        <w:t xml:space="preserve"> </w:t>
      </w:r>
      <w:r w:rsidR="003B6A0C">
        <w:rPr>
          <w:sz w:val="22"/>
          <w:szCs w:val="22"/>
        </w:rPr>
        <w:t>kích h</w:t>
      </w:r>
      <w:r w:rsidR="003B6A0C">
        <w:rPr>
          <w:spacing w:val="-6"/>
          <w:sz w:val="22"/>
          <w:szCs w:val="22"/>
        </w:rPr>
        <w:t>o</w:t>
      </w:r>
      <w:r w:rsidR="003B6A0C">
        <w:rPr>
          <w:spacing w:val="3"/>
          <w:sz w:val="22"/>
          <w:szCs w:val="22"/>
        </w:rPr>
        <w:t>ạ</w:t>
      </w:r>
      <w:r w:rsidR="003B6A0C">
        <w:rPr>
          <w:sz w:val="22"/>
          <w:szCs w:val="22"/>
        </w:rPr>
        <w:t xml:space="preserve">t            </w:t>
      </w:r>
      <w:r w:rsidR="003B6A0C">
        <w:rPr>
          <w:spacing w:val="40"/>
          <w:sz w:val="22"/>
          <w:szCs w:val="22"/>
        </w:rPr>
        <w:t xml:space="preserve"> </w:t>
      </w:r>
      <w:r w:rsidR="003B6A0C">
        <w:rPr>
          <w:sz w:val="22"/>
          <w:szCs w:val="22"/>
        </w:rPr>
        <w:t>trên giao</w:t>
      </w:r>
      <w:r w:rsidR="003B6A0C">
        <w:rPr>
          <w:spacing w:val="-6"/>
          <w:sz w:val="22"/>
          <w:szCs w:val="22"/>
        </w:rPr>
        <w:t xml:space="preserve"> </w:t>
      </w:r>
      <w:r w:rsidR="003B6A0C">
        <w:rPr>
          <w:sz w:val="22"/>
          <w:szCs w:val="22"/>
        </w:rPr>
        <w:t>d</w:t>
      </w:r>
      <w:r w:rsidR="003B6A0C">
        <w:rPr>
          <w:spacing w:val="3"/>
          <w:sz w:val="22"/>
          <w:szCs w:val="22"/>
        </w:rPr>
        <w:t>i</w:t>
      </w:r>
      <w:r w:rsidR="003B6A0C">
        <w:rPr>
          <w:spacing w:val="-2"/>
          <w:sz w:val="22"/>
          <w:szCs w:val="22"/>
        </w:rPr>
        <w:t>ệ</w:t>
      </w:r>
      <w:r w:rsidR="003B6A0C">
        <w:rPr>
          <w:sz w:val="22"/>
          <w:szCs w:val="22"/>
        </w:rPr>
        <w:t>n</w:t>
      </w:r>
      <w:r w:rsidR="003B6A0C">
        <w:rPr>
          <w:spacing w:val="-2"/>
          <w:sz w:val="22"/>
          <w:szCs w:val="22"/>
        </w:rPr>
        <w:t xml:space="preserve"> </w:t>
      </w:r>
      <w:r w:rsidR="003B6A0C">
        <w:rPr>
          <w:spacing w:val="1"/>
          <w:sz w:val="22"/>
          <w:szCs w:val="22"/>
        </w:rPr>
        <w:t>t</w:t>
      </w:r>
      <w:r w:rsidR="003B6A0C">
        <w:rPr>
          <w:sz w:val="22"/>
          <w:szCs w:val="22"/>
        </w:rPr>
        <w:t>ự</w:t>
      </w:r>
      <w:r w:rsidR="003B6A0C">
        <w:rPr>
          <w:spacing w:val="3"/>
          <w:sz w:val="22"/>
          <w:szCs w:val="22"/>
        </w:rPr>
        <w:t xml:space="preserve"> </w:t>
      </w:r>
      <w:r w:rsidR="003B6A0C">
        <w:rPr>
          <w:sz w:val="22"/>
          <w:szCs w:val="22"/>
        </w:rPr>
        <w:t>h</w:t>
      </w:r>
      <w:r w:rsidR="003B6A0C">
        <w:rPr>
          <w:spacing w:val="-5"/>
          <w:sz w:val="22"/>
          <w:szCs w:val="22"/>
        </w:rPr>
        <w:t>ọ</w:t>
      </w:r>
      <w:r w:rsidR="003B6A0C">
        <w:rPr>
          <w:sz w:val="22"/>
          <w:szCs w:val="22"/>
        </w:rPr>
        <w:t>c  s</w:t>
      </w:r>
      <w:r w:rsidR="003B6A0C">
        <w:rPr>
          <w:spacing w:val="6"/>
          <w:sz w:val="22"/>
          <w:szCs w:val="22"/>
        </w:rPr>
        <w:t>a</w:t>
      </w:r>
      <w:r w:rsidR="003B6A0C">
        <w:rPr>
          <w:sz w:val="22"/>
          <w:szCs w:val="22"/>
        </w:rPr>
        <w:t>u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z w:val="22"/>
          <w:szCs w:val="22"/>
        </w:rPr>
        <w:t>đó ch</w:t>
      </w:r>
      <w:r w:rsidR="003B6A0C">
        <w:rPr>
          <w:spacing w:val="-2"/>
          <w:sz w:val="22"/>
          <w:szCs w:val="22"/>
        </w:rPr>
        <w:t>ọ</w:t>
      </w:r>
      <w:r w:rsidR="003B6A0C">
        <w:rPr>
          <w:sz w:val="22"/>
          <w:szCs w:val="22"/>
        </w:rPr>
        <w:t>n</w:t>
      </w:r>
      <w:r w:rsidR="003B6A0C">
        <w:rPr>
          <w:spacing w:val="3"/>
          <w:sz w:val="22"/>
          <w:szCs w:val="22"/>
        </w:rPr>
        <w:t xml:space="preserve"> </w:t>
      </w:r>
      <w:r w:rsidR="003B6A0C">
        <w:rPr>
          <w:spacing w:val="-4"/>
          <w:sz w:val="22"/>
          <w:szCs w:val="22"/>
        </w:rPr>
        <w:t>m</w:t>
      </w:r>
      <w:r w:rsidR="003B6A0C">
        <w:rPr>
          <w:spacing w:val="-5"/>
          <w:sz w:val="22"/>
          <w:szCs w:val="22"/>
        </w:rPr>
        <w:t>ộ</w:t>
      </w:r>
      <w:r w:rsidR="003B6A0C">
        <w:rPr>
          <w:sz w:val="22"/>
          <w:szCs w:val="22"/>
        </w:rPr>
        <w:t xml:space="preserve">t </w:t>
      </w:r>
      <w:r w:rsidR="003B6A0C">
        <w:rPr>
          <w:spacing w:val="3"/>
          <w:sz w:val="22"/>
          <w:szCs w:val="22"/>
        </w:rPr>
        <w:t>h</w:t>
      </w:r>
      <w:r w:rsidR="003B6A0C">
        <w:rPr>
          <w:spacing w:val="-5"/>
          <w:sz w:val="22"/>
          <w:szCs w:val="22"/>
        </w:rPr>
        <w:t>ọ</w:t>
      </w:r>
      <w:r w:rsidR="003B6A0C">
        <w:rPr>
          <w:sz w:val="22"/>
          <w:szCs w:val="22"/>
        </w:rPr>
        <w:t>c</w:t>
      </w:r>
      <w:r w:rsidR="003B6A0C">
        <w:rPr>
          <w:spacing w:val="1"/>
          <w:sz w:val="22"/>
          <w:szCs w:val="22"/>
        </w:rPr>
        <w:t xml:space="preserve"> </w:t>
      </w:r>
      <w:r w:rsidR="003B6A0C">
        <w:rPr>
          <w:sz w:val="22"/>
          <w:szCs w:val="22"/>
        </w:rPr>
        <w:t>viên</w:t>
      </w:r>
      <w:r w:rsidR="003B6A0C">
        <w:rPr>
          <w:spacing w:val="-6"/>
          <w:sz w:val="22"/>
          <w:szCs w:val="22"/>
        </w:rPr>
        <w:t xml:space="preserve"> </w:t>
      </w:r>
      <w:r w:rsidR="003B6A0C">
        <w:rPr>
          <w:spacing w:val="7"/>
          <w:sz w:val="22"/>
          <w:szCs w:val="22"/>
        </w:rPr>
        <w:t>đ</w:t>
      </w:r>
      <w:r w:rsidR="003B6A0C">
        <w:rPr>
          <w:sz w:val="22"/>
          <w:szCs w:val="22"/>
        </w:rPr>
        <w:t>ể</w:t>
      </w:r>
      <w:r w:rsidR="003B6A0C">
        <w:rPr>
          <w:spacing w:val="1"/>
          <w:sz w:val="22"/>
          <w:szCs w:val="22"/>
        </w:rPr>
        <w:t xml:space="preserve"> </w:t>
      </w:r>
      <w:r w:rsidR="003B6A0C">
        <w:rPr>
          <w:spacing w:val="-5"/>
          <w:sz w:val="22"/>
          <w:szCs w:val="22"/>
        </w:rPr>
        <w:t>g</w:t>
      </w:r>
      <w:r w:rsidR="003B6A0C">
        <w:rPr>
          <w:sz w:val="22"/>
          <w:szCs w:val="22"/>
        </w:rPr>
        <w:t>iám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z w:val="22"/>
          <w:szCs w:val="22"/>
        </w:rPr>
        <w:t>s</w:t>
      </w:r>
      <w:r w:rsidR="003B6A0C">
        <w:rPr>
          <w:spacing w:val="6"/>
          <w:sz w:val="22"/>
          <w:szCs w:val="22"/>
        </w:rPr>
        <w:t>á</w:t>
      </w:r>
      <w:r w:rsidR="003B6A0C">
        <w:rPr>
          <w:sz w:val="22"/>
          <w:szCs w:val="22"/>
        </w:rPr>
        <w:t xml:space="preserve">t </w:t>
      </w:r>
      <w:r w:rsidR="003B6A0C">
        <w:rPr>
          <w:spacing w:val="-5"/>
          <w:sz w:val="22"/>
          <w:szCs w:val="22"/>
        </w:rPr>
        <w:t>l</w:t>
      </w:r>
      <w:r w:rsidR="003B6A0C">
        <w:rPr>
          <w:spacing w:val="-2"/>
          <w:sz w:val="22"/>
          <w:szCs w:val="22"/>
        </w:rPr>
        <w:t>ớ</w:t>
      </w:r>
      <w:r w:rsidR="003B6A0C">
        <w:rPr>
          <w:sz w:val="22"/>
          <w:szCs w:val="22"/>
        </w:rPr>
        <w:t xml:space="preserve">p </w:t>
      </w:r>
      <w:r w:rsidR="003B6A0C">
        <w:rPr>
          <w:spacing w:val="2"/>
          <w:sz w:val="22"/>
          <w:szCs w:val="22"/>
        </w:rPr>
        <w:t>h</w:t>
      </w:r>
      <w:r w:rsidR="003B6A0C">
        <w:rPr>
          <w:sz w:val="22"/>
          <w:szCs w:val="22"/>
        </w:rPr>
        <w:t>ọc</w:t>
      </w:r>
    </w:p>
    <w:p w:rsidR="00573611" w:rsidRDefault="00573611">
      <w:pPr>
        <w:spacing w:before="11" w:line="240" w:lineRule="exact"/>
        <w:rPr>
          <w:sz w:val="24"/>
          <w:szCs w:val="24"/>
        </w:rPr>
      </w:pPr>
    </w:p>
    <w:p w:rsidR="00573611" w:rsidRDefault="003B6A0C">
      <w:pPr>
        <w:ind w:left="171"/>
        <w:rPr>
          <w:sz w:val="22"/>
          <w:szCs w:val="22"/>
        </w:rPr>
      </w:pPr>
      <w:r>
        <w:rPr>
          <w:sz w:val="22"/>
          <w:szCs w:val="22"/>
        </w:rPr>
        <w:t>Xác định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chương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6"/>
          <w:sz w:val="22"/>
          <w:szCs w:val="22"/>
        </w:rPr>
        <w:t>r</w:t>
      </w:r>
      <w:r>
        <w:rPr>
          <w:sz w:val="22"/>
          <w:szCs w:val="22"/>
        </w:rPr>
        <w:t>ình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ư b</w:t>
      </w:r>
      <w:r>
        <w:rPr>
          <w:spacing w:val="5"/>
          <w:sz w:val="22"/>
          <w:szCs w:val="22"/>
        </w:rPr>
        <w:t>ạ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có t</w:t>
      </w:r>
      <w:r>
        <w:rPr>
          <w:spacing w:val="-1"/>
          <w:sz w:val="22"/>
          <w:szCs w:val="22"/>
        </w:rPr>
        <w:t>h</w:t>
      </w:r>
      <w:r>
        <w:rPr>
          <w:sz w:val="22"/>
          <w:szCs w:val="22"/>
        </w:rPr>
        <w:t>ể</w:t>
      </w:r>
      <w:r>
        <w:rPr>
          <w:spacing w:val="1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hìn t</w:t>
      </w:r>
      <w:r>
        <w:rPr>
          <w:spacing w:val="-5"/>
          <w:sz w:val="22"/>
          <w:szCs w:val="22"/>
        </w:rPr>
        <w:t>h</w:t>
      </w:r>
      <w:r>
        <w:rPr>
          <w:spacing w:val="3"/>
          <w:sz w:val="22"/>
          <w:szCs w:val="22"/>
        </w:rPr>
        <w:t>ấ</w:t>
      </w:r>
      <w:r>
        <w:rPr>
          <w:sz w:val="22"/>
          <w:szCs w:val="22"/>
        </w:rPr>
        <w:t>y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hình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2</w:t>
      </w:r>
      <w:r>
        <w:rPr>
          <w:spacing w:val="6"/>
          <w:sz w:val="22"/>
          <w:szCs w:val="22"/>
        </w:rPr>
        <w:t>-</w:t>
      </w:r>
      <w:r>
        <w:rPr>
          <w:sz w:val="22"/>
          <w:szCs w:val="22"/>
        </w:rPr>
        <w:t>4-1 và 2-4-2 . Giáo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viên</w:t>
      </w:r>
    </w:p>
    <w:p w:rsidR="00573611" w:rsidRDefault="003B6A0C">
      <w:pPr>
        <w:spacing w:before="6" w:line="240" w:lineRule="exact"/>
        <w:ind w:left="171" w:right="691"/>
        <w:rPr>
          <w:sz w:val="22"/>
          <w:szCs w:val="22"/>
        </w:rPr>
        <w:sectPr w:rsidR="00573611">
          <w:pgSz w:w="12240" w:h="15840"/>
          <w:pgMar w:top="1200" w:right="980" w:bottom="280" w:left="1720" w:header="269" w:footer="550" w:gutter="0"/>
          <w:cols w:space="720"/>
        </w:sectPr>
      </w:pPr>
      <w:r>
        <w:rPr>
          <w:sz w:val="22"/>
          <w:szCs w:val="22"/>
        </w:rPr>
        <w:t>có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>h</w:t>
      </w:r>
      <w:r>
        <w:rPr>
          <w:sz w:val="22"/>
          <w:szCs w:val="22"/>
        </w:rPr>
        <w:t>ể</w:t>
      </w:r>
      <w:r>
        <w:rPr>
          <w:spacing w:val="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l</w:t>
      </w:r>
      <w:r>
        <w:rPr>
          <w:sz w:val="22"/>
          <w:szCs w:val="22"/>
        </w:rPr>
        <w:t>ựa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ọn</w:t>
      </w:r>
      <w:r>
        <w:rPr>
          <w:spacing w:val="3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pacing w:val="-5"/>
          <w:sz w:val="22"/>
          <w:szCs w:val="22"/>
        </w:rPr>
        <w:t>ộ</w:t>
      </w:r>
      <w:r>
        <w:rPr>
          <w:sz w:val="22"/>
          <w:szCs w:val="22"/>
        </w:rPr>
        <w:t>t chương t</w:t>
      </w:r>
      <w:r>
        <w:rPr>
          <w:spacing w:val="2"/>
          <w:sz w:val="22"/>
          <w:szCs w:val="22"/>
        </w:rPr>
        <w:t>r</w:t>
      </w:r>
      <w:r>
        <w:rPr>
          <w:sz w:val="22"/>
          <w:szCs w:val="22"/>
        </w:rPr>
        <w:t>ình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7"/>
          <w:sz w:val="22"/>
          <w:szCs w:val="22"/>
        </w:rPr>
        <w:t>r</w:t>
      </w:r>
      <w:r>
        <w:rPr>
          <w:spacing w:val="-5"/>
          <w:sz w:val="22"/>
          <w:szCs w:val="22"/>
        </w:rPr>
        <w:t>o</w:t>
      </w:r>
      <w:r>
        <w:rPr>
          <w:sz w:val="22"/>
          <w:szCs w:val="22"/>
        </w:rPr>
        <w:t>ng</w:t>
      </w:r>
      <w:r>
        <w:rPr>
          <w:spacing w:val="3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g</w:t>
      </w:r>
      <w:r>
        <w:rPr>
          <w:sz w:val="22"/>
          <w:szCs w:val="22"/>
        </w:rPr>
        <w:t>iao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ệ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,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ấp vào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 xml:space="preserve">"OK" </w:t>
      </w:r>
      <w:r>
        <w:rPr>
          <w:spacing w:val="5"/>
          <w:sz w:val="22"/>
          <w:szCs w:val="22"/>
        </w:rPr>
        <w:t>đ</w:t>
      </w:r>
      <w:r>
        <w:rPr>
          <w:sz w:val="22"/>
          <w:szCs w:val="22"/>
        </w:rPr>
        <w:t>ể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4"/>
          <w:sz w:val="22"/>
          <w:szCs w:val="22"/>
        </w:rPr>
        <w:t>r</w:t>
      </w:r>
      <w:r>
        <w:rPr>
          <w:sz w:val="22"/>
          <w:szCs w:val="22"/>
        </w:rPr>
        <w:t>ở</w:t>
      </w:r>
      <w:r>
        <w:rPr>
          <w:spacing w:val="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l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 xml:space="preserve">i </w:t>
      </w:r>
      <w:r>
        <w:rPr>
          <w:spacing w:val="-6"/>
          <w:sz w:val="22"/>
          <w:szCs w:val="22"/>
        </w:rPr>
        <w:t>h</w:t>
      </w:r>
      <w:r>
        <w:rPr>
          <w:sz w:val="22"/>
          <w:szCs w:val="22"/>
        </w:rPr>
        <w:t>ình 2-4, và phát s</w:t>
      </w:r>
      <w:r>
        <w:rPr>
          <w:spacing w:val="-5"/>
          <w:sz w:val="22"/>
          <w:szCs w:val="22"/>
        </w:rPr>
        <w:t>ó</w:t>
      </w:r>
      <w:r>
        <w:rPr>
          <w:sz w:val="22"/>
          <w:szCs w:val="22"/>
        </w:rPr>
        <w:t xml:space="preserve">ng </w:t>
      </w:r>
      <w:r>
        <w:rPr>
          <w:spacing w:val="1"/>
          <w:sz w:val="22"/>
          <w:szCs w:val="22"/>
        </w:rPr>
        <w:t>t</w:t>
      </w:r>
      <w:r>
        <w:rPr>
          <w:spacing w:val="3"/>
          <w:sz w:val="22"/>
          <w:szCs w:val="22"/>
        </w:rPr>
        <w:t>ấ</w:t>
      </w:r>
      <w:r>
        <w:rPr>
          <w:sz w:val="22"/>
          <w:szCs w:val="22"/>
        </w:rPr>
        <w:t xml:space="preserve">t </w:t>
      </w:r>
      <w:r>
        <w:rPr>
          <w:spacing w:val="-3"/>
          <w:sz w:val="22"/>
          <w:szCs w:val="22"/>
        </w:rPr>
        <w:t>c</w:t>
      </w:r>
      <w:r>
        <w:rPr>
          <w:sz w:val="22"/>
          <w:szCs w:val="22"/>
        </w:rPr>
        <w:t>ả</w:t>
      </w:r>
      <w:r>
        <w:rPr>
          <w:spacing w:val="1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ọc viê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.</w:t>
      </w:r>
      <w:r>
        <w:rPr>
          <w:spacing w:val="5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H</w:t>
      </w:r>
      <w:r>
        <w:rPr>
          <w:spacing w:val="-5"/>
          <w:sz w:val="22"/>
          <w:szCs w:val="22"/>
        </w:rPr>
        <w:t>ọ</w:t>
      </w:r>
      <w:r>
        <w:rPr>
          <w:sz w:val="22"/>
          <w:szCs w:val="22"/>
        </w:rPr>
        <w:t>c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iên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3"/>
          <w:sz w:val="22"/>
          <w:szCs w:val="22"/>
        </w:rPr>
        <w:t>h</w:t>
      </w:r>
      <w:r>
        <w:rPr>
          <w:sz w:val="22"/>
          <w:szCs w:val="22"/>
        </w:rPr>
        <w:t>ỉ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có t</w:t>
      </w:r>
      <w:r>
        <w:rPr>
          <w:spacing w:val="1"/>
          <w:sz w:val="22"/>
          <w:szCs w:val="22"/>
        </w:rPr>
        <w:t>h</w:t>
      </w:r>
      <w:r>
        <w:rPr>
          <w:sz w:val="22"/>
          <w:szCs w:val="22"/>
        </w:rPr>
        <w:t>ể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nghe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 xml:space="preserve">các </w:t>
      </w:r>
      <w:r>
        <w:rPr>
          <w:spacing w:val="6"/>
          <w:sz w:val="22"/>
          <w:szCs w:val="22"/>
        </w:rPr>
        <w:t>c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ương t</w:t>
      </w:r>
      <w:r>
        <w:rPr>
          <w:spacing w:val="5"/>
          <w:sz w:val="22"/>
          <w:szCs w:val="22"/>
        </w:rPr>
        <w:t>r</w:t>
      </w:r>
      <w:r>
        <w:rPr>
          <w:sz w:val="22"/>
          <w:szCs w:val="22"/>
        </w:rPr>
        <w:t>ình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quy đ</w:t>
      </w:r>
      <w:r>
        <w:rPr>
          <w:spacing w:val="1"/>
          <w:sz w:val="22"/>
          <w:szCs w:val="22"/>
        </w:rPr>
        <w:t>ị</w:t>
      </w:r>
      <w:r>
        <w:rPr>
          <w:sz w:val="22"/>
          <w:szCs w:val="22"/>
        </w:rPr>
        <w:t>n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.</w:t>
      </w:r>
    </w:p>
    <w:p w:rsidR="00573611" w:rsidRDefault="00D15F22">
      <w:pPr>
        <w:spacing w:before="2" w:line="120" w:lineRule="exact"/>
        <w:rPr>
          <w:sz w:val="12"/>
          <w:szCs w:val="1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42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138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139" name="Freeform 78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7" o:spid="_x0000_s1026" style="position:absolute;margin-left:0;margin-top:11in;width:0;height:0;z-index:-1058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">
                <v:shape id="Freeform 78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/SHcIA&#10;AADcAAAADwAAAGRycy9kb3ducmV2LnhtbERPS2vCQBC+C/0PyxS86SamlDa6EbEUbG+1HjxOs5MH&#10;ZmdDdvNof31XELzNx/eczXYyjRioc7VlBfEyAkGcW11zqeD0/b54AeE8ssbGMin4JQfb7GG2wVTb&#10;kb9oOPpShBB2KSqovG9TKV1ekUG3tC1x4ArbGfQBdqXUHY4h3DRyFUXP0mDNoaHClvYV5ZdjbxRw&#10;ccZodZp6+RknHz/np7fCl39KzR+n3RqEp8nfxTf3QYf5yStcnwkXyO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79IdwgAAANwAAAAPAAAAAAAAAAAAAAAAAJgCAABkcnMvZG93&#10;bnJldi54bWxQSwUGAAAAAAQABAD1AAAAhwMAAAAA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3B6A0C">
      <w:pPr>
        <w:spacing w:before="22" w:line="300" w:lineRule="exact"/>
        <w:ind w:left="171"/>
        <w:rPr>
          <w:sz w:val="28"/>
          <w:szCs w:val="28"/>
        </w:rPr>
      </w:pPr>
      <w:r>
        <w:rPr>
          <w:b/>
          <w:position w:val="-1"/>
          <w:sz w:val="28"/>
          <w:szCs w:val="28"/>
        </w:rPr>
        <w:t>CÁC</w:t>
      </w:r>
      <w:r>
        <w:rPr>
          <w:b/>
          <w:spacing w:val="-6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NÚT</w:t>
      </w:r>
      <w:r>
        <w:rPr>
          <w:b/>
          <w:spacing w:val="3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Ở</w:t>
      </w:r>
      <w:r>
        <w:rPr>
          <w:b/>
          <w:spacing w:val="-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TH</w:t>
      </w:r>
      <w:r>
        <w:rPr>
          <w:b/>
          <w:spacing w:val="3"/>
          <w:position w:val="-1"/>
          <w:sz w:val="28"/>
          <w:szCs w:val="28"/>
        </w:rPr>
        <w:t>I</w:t>
      </w:r>
      <w:r>
        <w:rPr>
          <w:b/>
          <w:spacing w:val="1"/>
          <w:position w:val="-1"/>
          <w:sz w:val="28"/>
          <w:szCs w:val="28"/>
        </w:rPr>
        <w:t>Ế</w:t>
      </w:r>
      <w:r>
        <w:rPr>
          <w:b/>
          <w:position w:val="-1"/>
          <w:sz w:val="28"/>
          <w:szCs w:val="28"/>
        </w:rPr>
        <w:t>T</w:t>
      </w:r>
      <w:r>
        <w:rPr>
          <w:b/>
          <w:spacing w:val="-9"/>
          <w:position w:val="-1"/>
          <w:sz w:val="28"/>
          <w:szCs w:val="28"/>
        </w:rPr>
        <w:t xml:space="preserve"> </w:t>
      </w:r>
      <w:r>
        <w:rPr>
          <w:b/>
          <w:spacing w:val="5"/>
          <w:position w:val="-1"/>
          <w:sz w:val="28"/>
          <w:szCs w:val="28"/>
        </w:rPr>
        <w:t>B</w:t>
      </w:r>
      <w:r>
        <w:rPr>
          <w:b/>
          <w:position w:val="-1"/>
          <w:sz w:val="28"/>
          <w:szCs w:val="28"/>
        </w:rPr>
        <w:t>Ị</w:t>
      </w:r>
      <w:r>
        <w:rPr>
          <w:b/>
          <w:spacing w:val="-4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Đ</w:t>
      </w:r>
      <w:r>
        <w:rPr>
          <w:b/>
          <w:spacing w:val="1"/>
          <w:position w:val="-1"/>
          <w:sz w:val="28"/>
          <w:szCs w:val="28"/>
        </w:rPr>
        <w:t>Ầ</w:t>
      </w:r>
      <w:r>
        <w:rPr>
          <w:b/>
          <w:position w:val="-1"/>
          <w:sz w:val="28"/>
          <w:szCs w:val="28"/>
        </w:rPr>
        <w:t>U</w:t>
      </w:r>
      <w:r>
        <w:rPr>
          <w:b/>
          <w:spacing w:val="-6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C</w:t>
      </w:r>
      <w:r>
        <w:rPr>
          <w:b/>
          <w:spacing w:val="4"/>
          <w:position w:val="-1"/>
          <w:sz w:val="28"/>
          <w:szCs w:val="28"/>
        </w:rPr>
        <w:t>U</w:t>
      </w:r>
      <w:r>
        <w:rPr>
          <w:b/>
          <w:spacing w:val="-1"/>
          <w:position w:val="-1"/>
          <w:sz w:val="28"/>
          <w:szCs w:val="28"/>
        </w:rPr>
        <w:t>Ố</w:t>
      </w:r>
      <w:r>
        <w:rPr>
          <w:b/>
          <w:position w:val="-1"/>
          <w:sz w:val="28"/>
          <w:szCs w:val="28"/>
        </w:rPr>
        <w:t>I</w:t>
      </w:r>
      <w:r>
        <w:rPr>
          <w:b/>
          <w:spacing w:val="-7"/>
          <w:position w:val="-1"/>
          <w:sz w:val="28"/>
          <w:szCs w:val="28"/>
        </w:rPr>
        <w:t xml:space="preserve"> </w:t>
      </w:r>
      <w:r>
        <w:rPr>
          <w:b/>
          <w:spacing w:val="5"/>
          <w:position w:val="-1"/>
          <w:sz w:val="28"/>
          <w:szCs w:val="28"/>
        </w:rPr>
        <w:t>C</w:t>
      </w:r>
      <w:r>
        <w:rPr>
          <w:b/>
          <w:spacing w:val="-4"/>
          <w:position w:val="-1"/>
          <w:sz w:val="28"/>
          <w:szCs w:val="28"/>
        </w:rPr>
        <w:t>Ủ</w:t>
      </w:r>
      <w:r>
        <w:rPr>
          <w:b/>
          <w:position w:val="-1"/>
          <w:sz w:val="28"/>
          <w:szCs w:val="28"/>
        </w:rPr>
        <w:t>A</w:t>
      </w:r>
      <w:r>
        <w:rPr>
          <w:b/>
          <w:spacing w:val="-6"/>
          <w:position w:val="-1"/>
          <w:sz w:val="28"/>
          <w:szCs w:val="28"/>
        </w:rPr>
        <w:t xml:space="preserve"> </w:t>
      </w:r>
      <w:r>
        <w:rPr>
          <w:b/>
          <w:spacing w:val="2"/>
          <w:position w:val="-1"/>
          <w:sz w:val="28"/>
          <w:szCs w:val="28"/>
        </w:rPr>
        <w:t>H</w:t>
      </w:r>
      <w:r>
        <w:rPr>
          <w:b/>
          <w:spacing w:val="-1"/>
          <w:position w:val="-1"/>
          <w:sz w:val="28"/>
          <w:szCs w:val="28"/>
        </w:rPr>
        <w:t>Ọ</w:t>
      </w:r>
      <w:r>
        <w:rPr>
          <w:b/>
          <w:position w:val="-1"/>
          <w:sz w:val="28"/>
          <w:szCs w:val="28"/>
        </w:rPr>
        <w:t>C</w:t>
      </w:r>
      <w:r>
        <w:rPr>
          <w:b/>
          <w:spacing w:val="-6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VI</w:t>
      </w:r>
      <w:r>
        <w:rPr>
          <w:b/>
          <w:spacing w:val="7"/>
          <w:position w:val="-1"/>
          <w:sz w:val="28"/>
          <w:szCs w:val="28"/>
        </w:rPr>
        <w:t>Ê</w:t>
      </w:r>
      <w:r>
        <w:rPr>
          <w:b/>
          <w:position w:val="-1"/>
          <w:sz w:val="28"/>
          <w:szCs w:val="28"/>
        </w:rPr>
        <w:t>N</w:t>
      </w: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before="10" w:line="200" w:lineRule="exact"/>
      </w:pPr>
    </w:p>
    <w:p w:rsidR="00573611" w:rsidRDefault="003B6A0C">
      <w:pPr>
        <w:spacing w:before="32"/>
        <w:ind w:left="752"/>
        <w:rPr>
          <w:sz w:val="22"/>
          <w:szCs w:val="22"/>
        </w:rPr>
      </w:pPr>
      <w:r>
        <w:rPr>
          <w:sz w:val="22"/>
          <w:szCs w:val="22"/>
        </w:rPr>
        <w:t xml:space="preserve">Play / </w:t>
      </w:r>
      <w:r>
        <w:rPr>
          <w:spacing w:val="-5"/>
          <w:sz w:val="22"/>
          <w:szCs w:val="22"/>
        </w:rPr>
        <w:t>P</w:t>
      </w:r>
      <w:r>
        <w:rPr>
          <w:sz w:val="22"/>
          <w:szCs w:val="22"/>
        </w:rPr>
        <w:t>ause:</w:t>
      </w:r>
      <w:r>
        <w:rPr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 xml:space="preserve">Play / </w:t>
      </w:r>
      <w:r>
        <w:rPr>
          <w:spacing w:val="6"/>
          <w:sz w:val="22"/>
          <w:szCs w:val="22"/>
        </w:rPr>
        <w:t>P</w:t>
      </w:r>
      <w:r>
        <w:rPr>
          <w:sz w:val="22"/>
          <w:szCs w:val="22"/>
        </w:rPr>
        <w:t>ause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ương t</w:t>
      </w:r>
      <w:r>
        <w:rPr>
          <w:spacing w:val="5"/>
          <w:sz w:val="22"/>
          <w:szCs w:val="22"/>
        </w:rPr>
        <w:t>r</w:t>
      </w:r>
      <w:r>
        <w:rPr>
          <w:sz w:val="22"/>
          <w:szCs w:val="22"/>
        </w:rPr>
        <w:t>ình</w:t>
      </w:r>
      <w:r>
        <w:rPr>
          <w:spacing w:val="-1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ện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pacing w:val="5"/>
          <w:sz w:val="22"/>
          <w:szCs w:val="22"/>
        </w:rPr>
        <w:t>a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á</w:t>
      </w:r>
      <w:r>
        <w:rPr>
          <w:spacing w:val="8"/>
          <w:sz w:val="22"/>
          <w:szCs w:val="22"/>
        </w:rPr>
        <w:t>t</w:t>
      </w:r>
      <w:r>
        <w:rPr>
          <w:sz w:val="22"/>
          <w:szCs w:val="22"/>
        </w:rPr>
        <w:t>.</w:t>
      </w:r>
    </w:p>
    <w:p w:rsidR="00573611" w:rsidRDefault="00573611">
      <w:pPr>
        <w:spacing w:before="1" w:line="140" w:lineRule="exact"/>
        <w:rPr>
          <w:sz w:val="14"/>
          <w:szCs w:val="14"/>
        </w:rPr>
      </w:pPr>
    </w:p>
    <w:p w:rsidR="00573611" w:rsidRDefault="003B6A0C">
      <w:pPr>
        <w:spacing w:line="373" w:lineRule="auto"/>
        <w:ind w:left="694" w:right="3199"/>
        <w:rPr>
          <w:sz w:val="22"/>
          <w:szCs w:val="22"/>
        </w:rPr>
      </w:pPr>
      <w:r>
        <w:rPr>
          <w:sz w:val="22"/>
          <w:szCs w:val="22"/>
        </w:rPr>
        <w:t>Fast For</w:t>
      </w:r>
      <w:r>
        <w:rPr>
          <w:spacing w:val="-6"/>
          <w:sz w:val="22"/>
          <w:szCs w:val="22"/>
        </w:rPr>
        <w:t>w</w:t>
      </w:r>
      <w:r>
        <w:rPr>
          <w:sz w:val="22"/>
          <w:szCs w:val="22"/>
        </w:rPr>
        <w:t>a</w:t>
      </w:r>
      <w:r>
        <w:rPr>
          <w:spacing w:val="6"/>
          <w:sz w:val="22"/>
          <w:szCs w:val="22"/>
        </w:rPr>
        <w:t>r</w:t>
      </w:r>
      <w:r>
        <w:rPr>
          <w:spacing w:val="-5"/>
          <w:sz w:val="22"/>
          <w:szCs w:val="22"/>
        </w:rPr>
        <w:t>d</w:t>
      </w:r>
      <w:r>
        <w:rPr>
          <w:sz w:val="22"/>
          <w:szCs w:val="22"/>
        </w:rPr>
        <w:t>: T</w:t>
      </w:r>
      <w:r>
        <w:rPr>
          <w:spacing w:val="-1"/>
          <w:sz w:val="22"/>
          <w:szCs w:val="22"/>
        </w:rPr>
        <w:t>i</w:t>
      </w:r>
      <w:r>
        <w:rPr>
          <w:spacing w:val="-2"/>
          <w:sz w:val="22"/>
          <w:szCs w:val="22"/>
        </w:rPr>
        <w:t>ế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 xml:space="preserve">nhanh </w:t>
      </w:r>
      <w:r>
        <w:rPr>
          <w:spacing w:val="3"/>
          <w:sz w:val="22"/>
          <w:szCs w:val="22"/>
        </w:rPr>
        <w:t>v</w:t>
      </w:r>
      <w:r>
        <w:rPr>
          <w:sz w:val="22"/>
          <w:szCs w:val="22"/>
        </w:rPr>
        <w:t>ề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tr</w:t>
      </w:r>
      <w:r>
        <w:rPr>
          <w:spacing w:val="5"/>
          <w:sz w:val="22"/>
          <w:szCs w:val="22"/>
        </w:rPr>
        <w:t>ư</w:t>
      </w:r>
      <w:r>
        <w:rPr>
          <w:sz w:val="22"/>
          <w:szCs w:val="22"/>
        </w:rPr>
        <w:t>ớc c</w:t>
      </w:r>
      <w:r>
        <w:rPr>
          <w:spacing w:val="-8"/>
          <w:sz w:val="22"/>
          <w:szCs w:val="22"/>
        </w:rPr>
        <w:t>h</w:t>
      </w:r>
      <w:r>
        <w:rPr>
          <w:sz w:val="22"/>
          <w:szCs w:val="22"/>
        </w:rPr>
        <w:t>ương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7"/>
          <w:sz w:val="22"/>
          <w:szCs w:val="22"/>
        </w:rPr>
        <w:t>r</w:t>
      </w:r>
      <w:r>
        <w:rPr>
          <w:sz w:val="22"/>
          <w:szCs w:val="22"/>
        </w:rPr>
        <w:t>ình</w:t>
      </w:r>
      <w:r>
        <w:rPr>
          <w:spacing w:val="-1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ện</w:t>
      </w:r>
      <w:r>
        <w:rPr>
          <w:spacing w:val="-6"/>
          <w:sz w:val="22"/>
          <w:szCs w:val="22"/>
        </w:rPr>
        <w:t xml:space="preserve"> </w:t>
      </w:r>
      <w:r>
        <w:rPr>
          <w:spacing w:val="7"/>
          <w:sz w:val="22"/>
          <w:szCs w:val="22"/>
        </w:rPr>
        <w:t>đ</w:t>
      </w:r>
      <w:r>
        <w:rPr>
          <w:sz w:val="22"/>
          <w:szCs w:val="22"/>
        </w:rPr>
        <w:t>ang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át. R</w:t>
      </w:r>
      <w:r>
        <w:rPr>
          <w:spacing w:val="-5"/>
          <w:sz w:val="22"/>
          <w:szCs w:val="22"/>
        </w:rPr>
        <w:t>e</w:t>
      </w:r>
      <w:r>
        <w:rPr>
          <w:sz w:val="22"/>
          <w:szCs w:val="22"/>
        </w:rPr>
        <w:t>wind: 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ở</w:t>
      </w:r>
      <w:r>
        <w:rPr>
          <w:spacing w:val="1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ề</w:t>
      </w:r>
      <w:r>
        <w:rPr>
          <w:spacing w:val="-4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ừ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đầu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7"/>
          <w:sz w:val="22"/>
          <w:szCs w:val="22"/>
        </w:rPr>
        <w:t>h</w:t>
      </w:r>
      <w:r>
        <w:rPr>
          <w:sz w:val="22"/>
          <w:szCs w:val="22"/>
        </w:rPr>
        <w:t>ương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7"/>
          <w:sz w:val="22"/>
          <w:szCs w:val="22"/>
        </w:rPr>
        <w:t>r</w:t>
      </w:r>
      <w:r>
        <w:rPr>
          <w:sz w:val="22"/>
          <w:szCs w:val="22"/>
        </w:rPr>
        <w:t>ình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pacing w:val="3"/>
          <w:sz w:val="22"/>
          <w:szCs w:val="22"/>
        </w:rPr>
        <w:t>i</w:t>
      </w:r>
      <w:r>
        <w:rPr>
          <w:sz w:val="22"/>
          <w:szCs w:val="22"/>
        </w:rPr>
        <w:t>ện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pacing w:val="5"/>
          <w:sz w:val="22"/>
          <w:szCs w:val="22"/>
        </w:rPr>
        <w:t>a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át.</w:t>
      </w:r>
    </w:p>
    <w:p w:rsidR="00573611" w:rsidRDefault="00D15F22">
      <w:pPr>
        <w:spacing w:before="19"/>
        <w:ind w:left="694"/>
        <w:rPr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423" behindDoc="1" locked="0" layoutInCell="1" allowOverlap="1">
                <wp:simplePos x="0" y="0"/>
                <wp:positionH relativeFrom="page">
                  <wp:posOffset>1200785</wp:posOffset>
                </wp:positionH>
                <wp:positionV relativeFrom="paragraph">
                  <wp:posOffset>-997585</wp:posOffset>
                </wp:positionV>
                <wp:extent cx="332105" cy="1679575"/>
                <wp:effectExtent l="635" t="2540" r="10160" b="3810"/>
                <wp:wrapNone/>
                <wp:docPr id="131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2105" cy="1679575"/>
                          <a:chOff x="1891" y="-1571"/>
                          <a:chExt cx="523" cy="2645"/>
                        </a:xfrm>
                      </wpg:grpSpPr>
                      <pic:pic xmlns:pic="http://schemas.openxmlformats.org/drawingml/2006/picture">
                        <pic:nvPicPr>
                          <pic:cNvPr id="132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1" y="-1571"/>
                            <a:ext cx="533" cy="6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3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1" y="-923"/>
                            <a:ext cx="475" cy="3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4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1" y="-529"/>
                            <a:ext cx="475" cy="3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5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1" y="-136"/>
                            <a:ext cx="475" cy="3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6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1" y="277"/>
                            <a:ext cx="475" cy="3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7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1" y="700"/>
                            <a:ext cx="475" cy="3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0" o:spid="_x0000_s1026" style="position:absolute;margin-left:94.55pt;margin-top:-78.55pt;width:26.15pt;height:132.25pt;z-index:-1057;mso-position-horizontal-relative:page" coordorigin="1891,-1571" coordsize="523,264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">
                <v:shape id="Picture 76" o:spid="_x0000_s1027" type="#_x0000_t75" style="position:absolute;left:1891;top:-1571;width:533;height:6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uMQo3AAAAA3AAAAA8AAABkcnMvZG93bnJldi54bWxET91qwjAUvh/4DuEI3s1knYhUo4yNsd0N&#10;Wx/gtDlrw5qTkmRa334ZCN6dj+/37A6TG8SZQrSeNTwtFQji1hvLnYZT/f64ARETssHBM2m4UoTD&#10;fvaww9L4Cx/pXKVO5BCOJWroUxpLKWPbk8O49CNx5r59cJgyDJ00AS853A2yUGotHVrODT2O9NpT&#10;+1P9Og1d/bUy6NVb0ayrj0ZhY5UNWi/m08sWRKIp3cU396fJ858L+H8mXyD3f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u4xCjcAAAADcAAAADwAAAAAAAAAAAAAAAACfAgAA&#10;ZHJzL2Rvd25yZXYueG1sUEsFBgAAAAAEAAQA9wAAAIwDAAAAAA==&#10;">
                  <v:imagedata r:id="rId72" o:title=""/>
                </v:shape>
                <v:shape id="Picture 75" o:spid="_x0000_s1028" type="#_x0000_t75" style="position:absolute;left:1891;top:-923;width:475;height:3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5nVy7EAAAA3AAAAA8AAABkcnMvZG93bnJldi54bWxET01rAjEQvRf6H8IUeqvZalt0axQRBA8F&#10;0Vb0OG7GzbKbyZKkuvrrjVDobR7vc8bTzjbiRD5UjhW89jIQxIXTFZcKfr4XL0MQISJrbByTggsF&#10;mE4eH8aYa3fmNZ02sRQphEOOCkyMbS5lKAxZDD3XEifu6LzFmKAvpfZ4TuG2kf0s+5AWK04NBlua&#10;Gyrqza9VcF1v6zc/Oi7f96vdVR++atmaWqnnp272CSJSF//Ff+6lTvMHA7g/ky6Qk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5nVy7EAAAA3AAAAA8AAAAAAAAAAAAAAAAA&#10;nwIAAGRycy9kb3ducmV2LnhtbFBLBQYAAAAABAAEAPcAAACQAwAAAAA=&#10;">
                  <v:imagedata r:id="rId73" o:title=""/>
                </v:shape>
                <v:shape id="Picture 74" o:spid="_x0000_s1029" type="#_x0000_t75" style="position:absolute;left:1891;top:-529;width:475;height:3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/aZLbCAAAA3AAAAA8AAABkcnMvZG93bnJldi54bWxET0trAjEQvhf8D2GEXkSz2qJlNYqIpb0V&#10;X9DjkIy7i5vJkkRd/fWmIPQ2H99zZovW1uJCPlSOFQwHGQhi7UzFhYL97rP/ASJEZIO1Y1JwowCL&#10;eedlhrlxV97QZRsLkUI45KigjLHJpQy6JIth4BrixB2dtxgT9IU0Hq8p3NZylGVjabHi1FBiQ6uS&#10;9Gl7tgp6X+1kudbn5iecNE8Oxe/95p1Sr912OQURqY3/4qf726T5b+/w90y6QM4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P2mS2wgAAANwAAAAPAAAAAAAAAAAAAAAAAJ8C&#10;AABkcnMvZG93bnJldi54bWxQSwUGAAAAAAQABAD3AAAAjgMAAAAA&#10;">
                  <v:imagedata r:id="rId74" o:title=""/>
                </v:shape>
                <v:shape id="Picture 73" o:spid="_x0000_s1030" type="#_x0000_t75" style="position:absolute;left:1891;top:-136;width:475;height:3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2VlczCAAAA3AAAAA8AAABkcnMvZG93bnJldi54bWxET02LwjAQvQv+hzDC3jR1lxWpRinCggiy&#10;1F3wOjRjW9tMahO1+uuNIHibx/uc+bIztbhQ60rLCsajCARxZnXJuYL/v5/hFITzyBpry6TgRg6W&#10;i35vjrG2V07psvO5CCHsYlRQeN/EUrqsIINuZBviwB1sa9AH2OZSt3gN4aaWn1E0kQZLDg0FNrQq&#10;KKt2Z6NgUv02dIySU1Jxer7vj6d7ut0o9THokhkIT51/i1/utQ7zv77h+Uy4QC4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9lZXMwgAAANwAAAAPAAAAAAAAAAAAAAAAAJ8C&#10;AABkcnMvZG93bnJldi54bWxQSwUGAAAAAAQABAD3AAAAjgMAAAAA&#10;">
                  <v:imagedata r:id="rId75" o:title=""/>
                </v:shape>
                <v:shape id="Picture 72" o:spid="_x0000_s1031" type="#_x0000_t75" style="position:absolute;left:1891;top:277;width:475;height:3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pfaXEAAAA3AAAAA8AAABkcnMvZG93bnJldi54bWxET01rAjEQvQv+hzBCL6LZtiKyGmVpKVY9&#10;VUtLb8Nm3CzdTLabqKu/3ggFb/N4nzNbtLYSR2p86VjB4zABQZw7XXKh4HP3NpiA8AFZY+WYFJzJ&#10;w2Le7cww1e7EH3TchkLEEPYpKjAh1KmUPjdk0Q9dTRy5vWsshgibQuoGTzHcVvIpScbSYsmxwWBN&#10;L4by3+3BKrj84MhlX9+Uva7Wf/2Na5d+Y5R66LXZFESgNtzF/+53Hec/j+H2TLxAz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FpfaXEAAAA3AAAAA8AAAAAAAAAAAAAAAAA&#10;nwIAAGRycy9kb3ducmV2LnhtbFBLBQYAAAAABAAEAPcAAACQAwAAAAA=&#10;">
                  <v:imagedata r:id="rId76" o:title=""/>
                </v:shape>
                <v:shape id="Picture 71" o:spid="_x0000_s1032" type="#_x0000_t75" style="position:absolute;left:1891;top:700;width:475;height:3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CS7xTDAAAA3AAAAA8AAABkcnMvZG93bnJldi54bWxET9tqAjEQfS/4D2GEvmm2XbywGkUKSoVS&#10;0RbxcdiMm6WbyZJEXf++KQh9m8O5znzZ2UZcyYfasYKXYQaCuHS65krB99d6MAURIrLGxjEpuFOA&#10;5aL3NMdCuxvv6XqIlUghHApUYGJsCylDachiGLqWOHFn5y3GBH0ltcdbCreNfM2ysbRYc2ow2NKb&#10;ofLncLEKWu6m48/tKCeff+xP993msjJHpZ773WoGIlIX/8UP97tO8/MJ/D2TLpCL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JLvFMMAAADcAAAADwAAAAAAAAAAAAAAAACf&#10;AgAAZHJzL2Rvd25yZXYueG1sUEsFBgAAAAAEAAQA9wAAAI8DAAAAAA==&#10;">
                  <v:imagedata r:id="rId77" o:title=""/>
                </v:shape>
                <w10:wrap anchorx="page"/>
              </v:group>
            </w:pict>
          </mc:Fallback>
        </mc:AlternateContent>
      </w:r>
      <w:r w:rsidR="003B6A0C">
        <w:rPr>
          <w:sz w:val="22"/>
          <w:szCs w:val="22"/>
        </w:rPr>
        <w:t>Stop:</w:t>
      </w:r>
      <w:r w:rsidR="003B6A0C">
        <w:rPr>
          <w:spacing w:val="-5"/>
          <w:sz w:val="22"/>
          <w:szCs w:val="22"/>
        </w:rPr>
        <w:t xml:space="preserve"> </w:t>
      </w:r>
      <w:r w:rsidR="003B6A0C">
        <w:rPr>
          <w:spacing w:val="1"/>
          <w:sz w:val="22"/>
          <w:szCs w:val="22"/>
        </w:rPr>
        <w:t>D</w:t>
      </w:r>
      <w:r w:rsidR="003B6A0C">
        <w:rPr>
          <w:sz w:val="22"/>
          <w:szCs w:val="22"/>
        </w:rPr>
        <w:t>ừng</w:t>
      </w:r>
      <w:r w:rsidR="003B6A0C">
        <w:rPr>
          <w:spacing w:val="-9"/>
          <w:sz w:val="22"/>
          <w:szCs w:val="22"/>
        </w:rPr>
        <w:t xml:space="preserve"> </w:t>
      </w:r>
      <w:r w:rsidR="003B6A0C">
        <w:rPr>
          <w:spacing w:val="5"/>
          <w:sz w:val="22"/>
          <w:szCs w:val="22"/>
        </w:rPr>
        <w:t>c</w:t>
      </w:r>
      <w:r w:rsidR="003B6A0C">
        <w:rPr>
          <w:spacing w:val="-5"/>
          <w:sz w:val="22"/>
          <w:szCs w:val="22"/>
        </w:rPr>
        <w:t>h</w:t>
      </w:r>
      <w:r w:rsidR="003B6A0C">
        <w:rPr>
          <w:sz w:val="22"/>
          <w:szCs w:val="22"/>
        </w:rPr>
        <w:t>ương t</w:t>
      </w:r>
      <w:r w:rsidR="003B6A0C">
        <w:rPr>
          <w:spacing w:val="5"/>
          <w:sz w:val="22"/>
          <w:szCs w:val="22"/>
        </w:rPr>
        <w:t>r</w:t>
      </w:r>
      <w:r w:rsidR="003B6A0C">
        <w:rPr>
          <w:sz w:val="22"/>
          <w:szCs w:val="22"/>
        </w:rPr>
        <w:t>ình</w:t>
      </w:r>
      <w:r w:rsidR="003B6A0C">
        <w:rPr>
          <w:spacing w:val="-8"/>
          <w:sz w:val="22"/>
          <w:szCs w:val="22"/>
        </w:rPr>
        <w:t xml:space="preserve"> </w:t>
      </w:r>
      <w:r w:rsidR="003B6A0C">
        <w:rPr>
          <w:sz w:val="22"/>
          <w:szCs w:val="22"/>
        </w:rPr>
        <w:t>h</w:t>
      </w:r>
      <w:r w:rsidR="003B6A0C">
        <w:rPr>
          <w:spacing w:val="3"/>
          <w:sz w:val="22"/>
          <w:szCs w:val="22"/>
        </w:rPr>
        <w:t>i</w:t>
      </w:r>
      <w:r w:rsidR="003B6A0C">
        <w:rPr>
          <w:sz w:val="22"/>
          <w:szCs w:val="22"/>
        </w:rPr>
        <w:t>ện</w:t>
      </w:r>
      <w:r w:rsidR="003B6A0C">
        <w:rPr>
          <w:spacing w:val="-6"/>
          <w:sz w:val="22"/>
          <w:szCs w:val="22"/>
        </w:rPr>
        <w:t xml:space="preserve"> </w:t>
      </w:r>
      <w:r w:rsidR="003B6A0C">
        <w:rPr>
          <w:sz w:val="22"/>
          <w:szCs w:val="22"/>
        </w:rPr>
        <w:t>đ</w:t>
      </w:r>
      <w:r w:rsidR="003B6A0C">
        <w:rPr>
          <w:spacing w:val="5"/>
          <w:sz w:val="22"/>
          <w:szCs w:val="22"/>
        </w:rPr>
        <w:t>a</w:t>
      </w:r>
      <w:r w:rsidR="003B6A0C">
        <w:rPr>
          <w:sz w:val="22"/>
          <w:szCs w:val="22"/>
        </w:rPr>
        <w:t>ng</w:t>
      </w:r>
      <w:r w:rsidR="003B6A0C">
        <w:rPr>
          <w:spacing w:val="-2"/>
          <w:sz w:val="22"/>
          <w:szCs w:val="22"/>
        </w:rPr>
        <w:t xml:space="preserve"> </w:t>
      </w:r>
      <w:r w:rsidR="003B6A0C">
        <w:rPr>
          <w:sz w:val="22"/>
          <w:szCs w:val="22"/>
        </w:rPr>
        <w:t>p</w:t>
      </w:r>
      <w:r w:rsidR="003B6A0C">
        <w:rPr>
          <w:spacing w:val="-5"/>
          <w:sz w:val="22"/>
          <w:szCs w:val="22"/>
        </w:rPr>
        <w:t>h</w:t>
      </w:r>
      <w:r w:rsidR="003B6A0C">
        <w:rPr>
          <w:sz w:val="22"/>
          <w:szCs w:val="22"/>
        </w:rPr>
        <w:t>át.</w:t>
      </w:r>
    </w:p>
    <w:p w:rsidR="00573611" w:rsidRDefault="00573611">
      <w:pPr>
        <w:spacing w:before="4" w:line="160" w:lineRule="exact"/>
        <w:rPr>
          <w:sz w:val="17"/>
          <w:szCs w:val="17"/>
        </w:rPr>
      </w:pPr>
    </w:p>
    <w:p w:rsidR="00573611" w:rsidRDefault="003B6A0C">
      <w:pPr>
        <w:ind w:left="694"/>
        <w:rPr>
          <w:sz w:val="22"/>
          <w:szCs w:val="22"/>
        </w:rPr>
      </w:pPr>
      <w:r>
        <w:rPr>
          <w:sz w:val="22"/>
          <w:szCs w:val="22"/>
        </w:rPr>
        <w:t>R</w:t>
      </w:r>
      <w:r>
        <w:rPr>
          <w:spacing w:val="-5"/>
          <w:sz w:val="22"/>
          <w:szCs w:val="22"/>
        </w:rPr>
        <w:t>e</w:t>
      </w:r>
      <w:r>
        <w:rPr>
          <w:sz w:val="22"/>
          <w:szCs w:val="22"/>
        </w:rPr>
        <w:t>cording:</w:t>
      </w:r>
      <w:r>
        <w:rPr>
          <w:spacing w:val="-6"/>
          <w:sz w:val="22"/>
          <w:szCs w:val="22"/>
        </w:rPr>
        <w:t xml:space="preserve"> </w:t>
      </w:r>
      <w:r>
        <w:rPr>
          <w:spacing w:val="3"/>
          <w:sz w:val="22"/>
          <w:szCs w:val="22"/>
        </w:rPr>
        <w:t>t</w:t>
      </w:r>
      <w:r>
        <w:rPr>
          <w:sz w:val="22"/>
          <w:szCs w:val="22"/>
        </w:rPr>
        <w:t>ự</w:t>
      </w:r>
      <w:r>
        <w:rPr>
          <w:spacing w:val="3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ọc, ghi</w:t>
      </w:r>
      <w:r>
        <w:rPr>
          <w:spacing w:val="-6"/>
          <w:sz w:val="22"/>
          <w:szCs w:val="22"/>
        </w:rPr>
        <w:t xml:space="preserve"> </w:t>
      </w:r>
      <w:r>
        <w:rPr>
          <w:spacing w:val="10"/>
          <w:sz w:val="22"/>
          <w:szCs w:val="22"/>
        </w:rPr>
        <w:t>â</w:t>
      </w:r>
      <w:r>
        <w:rPr>
          <w:sz w:val="22"/>
          <w:szCs w:val="22"/>
        </w:rPr>
        <w:t>m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g</w:t>
      </w:r>
      <w:r>
        <w:rPr>
          <w:spacing w:val="3"/>
          <w:sz w:val="22"/>
          <w:szCs w:val="22"/>
        </w:rPr>
        <w:t>i</w:t>
      </w:r>
      <w:r>
        <w:rPr>
          <w:sz w:val="22"/>
          <w:szCs w:val="22"/>
        </w:rPr>
        <w:t>ọ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5"/>
          <w:sz w:val="22"/>
          <w:szCs w:val="22"/>
        </w:rPr>
        <w:t>ó</w:t>
      </w:r>
      <w:r>
        <w:rPr>
          <w:sz w:val="22"/>
          <w:szCs w:val="22"/>
        </w:rPr>
        <w:t xml:space="preserve">i </w:t>
      </w:r>
      <w:r>
        <w:rPr>
          <w:spacing w:val="-4"/>
          <w:sz w:val="22"/>
          <w:szCs w:val="22"/>
        </w:rPr>
        <w:t>c</w:t>
      </w:r>
      <w:r>
        <w:rPr>
          <w:sz w:val="22"/>
          <w:szCs w:val="22"/>
        </w:rPr>
        <w:t>ủa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pacing w:val="-5"/>
          <w:sz w:val="22"/>
          <w:szCs w:val="22"/>
        </w:rPr>
        <w:t>ọ</w:t>
      </w:r>
      <w:r>
        <w:rPr>
          <w:sz w:val="22"/>
          <w:szCs w:val="22"/>
        </w:rPr>
        <w:t>c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iên</w:t>
      </w:r>
      <w:r>
        <w:rPr>
          <w:spacing w:val="2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à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đư</w:t>
      </w:r>
      <w:r>
        <w:rPr>
          <w:spacing w:val="-1"/>
          <w:sz w:val="22"/>
          <w:szCs w:val="22"/>
        </w:rPr>
        <w:t>ợ</w:t>
      </w:r>
      <w:r>
        <w:rPr>
          <w:sz w:val="22"/>
          <w:szCs w:val="22"/>
        </w:rPr>
        <w:t>c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pacing w:val="3"/>
          <w:sz w:val="22"/>
          <w:szCs w:val="22"/>
        </w:rPr>
        <w:t>ặ</w:t>
      </w:r>
      <w:r>
        <w:rPr>
          <w:sz w:val="22"/>
          <w:szCs w:val="22"/>
        </w:rPr>
        <w:t>t t</w:t>
      </w:r>
      <w:r>
        <w:rPr>
          <w:spacing w:val="-7"/>
          <w:sz w:val="22"/>
          <w:szCs w:val="22"/>
        </w:rPr>
        <w:t>ê</w:t>
      </w:r>
      <w:r>
        <w:rPr>
          <w:sz w:val="22"/>
          <w:szCs w:val="22"/>
        </w:rPr>
        <w:t>n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ư số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ỗ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5"/>
          <w:sz w:val="22"/>
          <w:szCs w:val="22"/>
        </w:rPr>
        <w:t>g</w:t>
      </w:r>
      <w:r>
        <w:rPr>
          <w:sz w:val="22"/>
          <w:szCs w:val="22"/>
        </w:rPr>
        <w:t>ồi.</w:t>
      </w:r>
    </w:p>
    <w:p w:rsidR="00573611" w:rsidRDefault="00573611">
      <w:pPr>
        <w:spacing w:before="5" w:line="160" w:lineRule="exact"/>
        <w:rPr>
          <w:sz w:val="17"/>
          <w:szCs w:val="17"/>
        </w:rPr>
      </w:pPr>
    </w:p>
    <w:p w:rsidR="00573611" w:rsidRDefault="003B6A0C">
      <w:pPr>
        <w:spacing w:line="240" w:lineRule="exact"/>
        <w:ind w:left="171" w:right="520" w:firstLine="523"/>
        <w:rPr>
          <w:sz w:val="22"/>
          <w:szCs w:val="22"/>
        </w:rPr>
      </w:pPr>
      <w:r>
        <w:rPr>
          <w:sz w:val="22"/>
          <w:szCs w:val="22"/>
        </w:rPr>
        <w:t>Fo</w:t>
      </w:r>
      <w:r>
        <w:rPr>
          <w:spacing w:val="-6"/>
          <w:sz w:val="22"/>
          <w:szCs w:val="22"/>
        </w:rPr>
        <w:t>l</w:t>
      </w:r>
      <w:r>
        <w:rPr>
          <w:sz w:val="22"/>
          <w:szCs w:val="22"/>
        </w:rPr>
        <w:t>lowing: Phát sóng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 xml:space="preserve">các </w:t>
      </w:r>
      <w:r>
        <w:rPr>
          <w:spacing w:val="6"/>
          <w:sz w:val="22"/>
          <w:szCs w:val="22"/>
        </w:rPr>
        <w:t>â</w:t>
      </w:r>
      <w:r>
        <w:rPr>
          <w:sz w:val="22"/>
          <w:szCs w:val="22"/>
        </w:rPr>
        <w:t>m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 xml:space="preserve">thanh </w:t>
      </w:r>
      <w:r>
        <w:rPr>
          <w:spacing w:val="-3"/>
          <w:sz w:val="22"/>
          <w:szCs w:val="22"/>
        </w:rPr>
        <w:t>c</w:t>
      </w:r>
      <w:r>
        <w:rPr>
          <w:sz w:val="22"/>
          <w:szCs w:val="22"/>
        </w:rPr>
        <w:t>ủa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 xml:space="preserve">các </w:t>
      </w:r>
      <w:r>
        <w:rPr>
          <w:spacing w:val="-4"/>
          <w:sz w:val="22"/>
          <w:szCs w:val="22"/>
        </w:rPr>
        <w:t>b</w:t>
      </w:r>
      <w:r>
        <w:rPr>
          <w:spacing w:val="3"/>
          <w:sz w:val="22"/>
          <w:szCs w:val="22"/>
        </w:rPr>
        <w:t>ả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ghi</w:t>
      </w:r>
      <w:r>
        <w:rPr>
          <w:spacing w:val="-6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â</w:t>
      </w:r>
      <w:r>
        <w:rPr>
          <w:sz w:val="22"/>
          <w:szCs w:val="22"/>
        </w:rPr>
        <w:t>m</w:t>
      </w:r>
      <w:r>
        <w:rPr>
          <w:spacing w:val="-1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à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7"/>
          <w:sz w:val="22"/>
          <w:szCs w:val="22"/>
        </w:rPr>
        <w:t>h</w:t>
      </w:r>
      <w:r>
        <w:rPr>
          <w:sz w:val="22"/>
          <w:szCs w:val="22"/>
        </w:rPr>
        <w:t>ương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6"/>
          <w:sz w:val="22"/>
          <w:szCs w:val="22"/>
        </w:rPr>
        <w:t>r</w:t>
      </w:r>
      <w:r>
        <w:rPr>
          <w:sz w:val="22"/>
          <w:szCs w:val="22"/>
        </w:rPr>
        <w:t>ình</w:t>
      </w:r>
      <w:r>
        <w:rPr>
          <w:spacing w:val="-8"/>
          <w:sz w:val="22"/>
          <w:szCs w:val="22"/>
        </w:rPr>
        <w:t xml:space="preserve"> </w:t>
      </w:r>
      <w:r>
        <w:rPr>
          <w:spacing w:val="3"/>
          <w:sz w:val="22"/>
          <w:szCs w:val="22"/>
        </w:rPr>
        <w:t>tạ</w:t>
      </w:r>
      <w:r>
        <w:rPr>
          <w:sz w:val="22"/>
          <w:szCs w:val="22"/>
        </w:rPr>
        <w:t>i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cùng</w:t>
      </w:r>
      <w:r>
        <w:rPr>
          <w:spacing w:val="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pacing w:val="-5"/>
          <w:sz w:val="22"/>
          <w:szCs w:val="22"/>
        </w:rPr>
        <w:t>ộ</w:t>
      </w:r>
      <w:r>
        <w:rPr>
          <w:sz w:val="22"/>
          <w:szCs w:val="22"/>
        </w:rPr>
        <w:t>t th</w:t>
      </w:r>
      <w:r>
        <w:rPr>
          <w:spacing w:val="3"/>
          <w:sz w:val="22"/>
          <w:szCs w:val="22"/>
        </w:rPr>
        <w:t>ờ</w:t>
      </w:r>
      <w:r>
        <w:rPr>
          <w:sz w:val="22"/>
          <w:szCs w:val="22"/>
        </w:rPr>
        <w:t>i g</w:t>
      </w:r>
      <w:r>
        <w:rPr>
          <w:spacing w:val="-5"/>
          <w:sz w:val="22"/>
          <w:szCs w:val="22"/>
        </w:rPr>
        <w:t>i</w:t>
      </w:r>
      <w:r>
        <w:rPr>
          <w:sz w:val="22"/>
          <w:szCs w:val="22"/>
        </w:rPr>
        <w:t>an. N</w:t>
      </w:r>
      <w:r>
        <w:rPr>
          <w:spacing w:val="-6"/>
          <w:sz w:val="22"/>
          <w:szCs w:val="22"/>
        </w:rPr>
        <w:t>h</w:t>
      </w:r>
      <w:r>
        <w:rPr>
          <w:spacing w:val="3"/>
          <w:sz w:val="22"/>
          <w:szCs w:val="22"/>
        </w:rPr>
        <w:t>ấ</w:t>
      </w:r>
      <w:r>
        <w:rPr>
          <w:sz w:val="22"/>
          <w:szCs w:val="22"/>
        </w:rPr>
        <w:t>p</w:t>
      </w:r>
      <w:r>
        <w:rPr>
          <w:spacing w:val="2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ào</w:t>
      </w:r>
      <w:r>
        <w:rPr>
          <w:spacing w:val="5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pacing w:val="-5"/>
          <w:sz w:val="22"/>
          <w:szCs w:val="22"/>
        </w:rPr>
        <w:t>ộ</w:t>
      </w:r>
      <w:r>
        <w:rPr>
          <w:sz w:val="22"/>
          <w:szCs w:val="22"/>
        </w:rPr>
        <w:t>t l</w:t>
      </w:r>
      <w:r>
        <w:rPr>
          <w:spacing w:val="3"/>
          <w:sz w:val="22"/>
          <w:szCs w:val="22"/>
        </w:rPr>
        <w:t>ầ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n</w:t>
      </w:r>
      <w:r>
        <w:rPr>
          <w:sz w:val="22"/>
          <w:szCs w:val="22"/>
        </w:rPr>
        <w:t>ữa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để</w:t>
      </w:r>
      <w:r>
        <w:rPr>
          <w:spacing w:val="1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h</w:t>
      </w:r>
      <w:r>
        <w:rPr>
          <w:spacing w:val="5"/>
          <w:sz w:val="22"/>
          <w:szCs w:val="22"/>
        </w:rPr>
        <w:t>ủ</w:t>
      </w:r>
      <w:r>
        <w:rPr>
          <w:sz w:val="22"/>
          <w:szCs w:val="22"/>
        </w:rPr>
        <w:t>y</w:t>
      </w:r>
      <w:r>
        <w:rPr>
          <w:spacing w:val="-4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>b</w:t>
      </w:r>
      <w:r>
        <w:rPr>
          <w:sz w:val="22"/>
          <w:szCs w:val="22"/>
        </w:rPr>
        <w:t>ỏ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the</w:t>
      </w:r>
      <w:r>
        <w:rPr>
          <w:spacing w:val="-6"/>
          <w:sz w:val="22"/>
          <w:szCs w:val="22"/>
        </w:rPr>
        <w:t>o</w:t>
      </w:r>
      <w:r>
        <w:rPr>
          <w:sz w:val="22"/>
          <w:szCs w:val="22"/>
        </w:rPr>
        <w:t>.</w:t>
      </w:r>
    </w:p>
    <w:p w:rsidR="00573611" w:rsidRDefault="00D15F22">
      <w:pPr>
        <w:spacing w:before="7" w:line="237" w:lineRule="auto"/>
        <w:ind w:left="171" w:right="326"/>
        <w:jc w:val="both"/>
        <w:rPr>
          <w:sz w:val="22"/>
          <w:szCs w:val="22"/>
        </w:rPr>
      </w:pPr>
      <w:r>
        <w:rPr>
          <w:noProof/>
        </w:rPr>
        <w:drawing>
          <wp:inline distT="0" distB="0" distL="0" distR="0">
            <wp:extent cx="375285" cy="252730"/>
            <wp:effectExtent l="0" t="0" r="5715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" cy="25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6A0C">
        <w:rPr>
          <w:position w:val="1"/>
        </w:rPr>
        <w:t xml:space="preserve"> </w:t>
      </w:r>
      <w:r w:rsidR="003B6A0C">
        <w:rPr>
          <w:position w:val="1"/>
          <w:sz w:val="22"/>
          <w:szCs w:val="22"/>
        </w:rPr>
        <w:t>T</w:t>
      </w:r>
      <w:r w:rsidR="003B6A0C">
        <w:rPr>
          <w:spacing w:val="7"/>
          <w:position w:val="1"/>
          <w:sz w:val="22"/>
          <w:szCs w:val="22"/>
        </w:rPr>
        <w:t xml:space="preserve"> </w:t>
      </w:r>
      <w:r w:rsidR="003B6A0C">
        <w:rPr>
          <w:position w:val="1"/>
          <w:sz w:val="22"/>
          <w:szCs w:val="22"/>
        </w:rPr>
        <w:t>/ S:</w:t>
      </w:r>
      <w:r w:rsidR="003B6A0C">
        <w:rPr>
          <w:spacing w:val="-5"/>
          <w:position w:val="1"/>
          <w:sz w:val="22"/>
          <w:szCs w:val="22"/>
        </w:rPr>
        <w:t xml:space="preserve"> </w:t>
      </w:r>
      <w:r w:rsidR="003B6A0C">
        <w:rPr>
          <w:position w:val="1"/>
          <w:sz w:val="22"/>
          <w:szCs w:val="22"/>
        </w:rPr>
        <w:t>Tình</w:t>
      </w:r>
      <w:r w:rsidR="003B6A0C">
        <w:rPr>
          <w:spacing w:val="-9"/>
          <w:position w:val="1"/>
          <w:sz w:val="22"/>
          <w:szCs w:val="22"/>
        </w:rPr>
        <w:t xml:space="preserve"> </w:t>
      </w:r>
      <w:r w:rsidR="003B6A0C">
        <w:rPr>
          <w:position w:val="1"/>
          <w:sz w:val="22"/>
          <w:szCs w:val="22"/>
        </w:rPr>
        <w:t>t</w:t>
      </w:r>
      <w:r w:rsidR="003B6A0C">
        <w:rPr>
          <w:spacing w:val="7"/>
          <w:position w:val="1"/>
          <w:sz w:val="22"/>
          <w:szCs w:val="22"/>
        </w:rPr>
        <w:t>r</w:t>
      </w:r>
      <w:r w:rsidR="003B6A0C">
        <w:rPr>
          <w:position w:val="1"/>
          <w:sz w:val="22"/>
          <w:szCs w:val="22"/>
        </w:rPr>
        <w:t>ạng</w:t>
      </w:r>
      <w:r w:rsidR="003B6A0C">
        <w:rPr>
          <w:spacing w:val="-6"/>
          <w:position w:val="1"/>
          <w:sz w:val="22"/>
          <w:szCs w:val="22"/>
        </w:rPr>
        <w:t xml:space="preserve"> </w:t>
      </w:r>
      <w:r w:rsidR="003B6A0C">
        <w:rPr>
          <w:position w:val="1"/>
          <w:sz w:val="22"/>
          <w:szCs w:val="22"/>
        </w:rPr>
        <w:t>s</w:t>
      </w:r>
      <w:r w:rsidR="003B6A0C">
        <w:rPr>
          <w:spacing w:val="6"/>
          <w:position w:val="1"/>
          <w:sz w:val="22"/>
          <w:szCs w:val="22"/>
        </w:rPr>
        <w:t>a</w:t>
      </w:r>
      <w:r w:rsidR="003B6A0C">
        <w:rPr>
          <w:position w:val="1"/>
          <w:sz w:val="22"/>
          <w:szCs w:val="22"/>
        </w:rPr>
        <w:t>u đây, n</w:t>
      </w:r>
      <w:r w:rsidR="003B6A0C">
        <w:rPr>
          <w:spacing w:val="-9"/>
          <w:position w:val="1"/>
          <w:sz w:val="22"/>
          <w:szCs w:val="22"/>
        </w:rPr>
        <w:t>h</w:t>
      </w:r>
      <w:r w:rsidR="003B6A0C">
        <w:rPr>
          <w:spacing w:val="3"/>
          <w:position w:val="1"/>
          <w:sz w:val="22"/>
          <w:szCs w:val="22"/>
        </w:rPr>
        <w:t>ấ</w:t>
      </w:r>
      <w:r w:rsidR="003B6A0C">
        <w:rPr>
          <w:position w:val="1"/>
          <w:sz w:val="22"/>
          <w:szCs w:val="22"/>
        </w:rPr>
        <w:t>n</w:t>
      </w:r>
      <w:r w:rsidR="003B6A0C">
        <w:rPr>
          <w:spacing w:val="-4"/>
          <w:position w:val="1"/>
          <w:sz w:val="22"/>
          <w:szCs w:val="22"/>
        </w:rPr>
        <w:t xml:space="preserve"> </w:t>
      </w:r>
      <w:r w:rsidR="003B6A0C">
        <w:rPr>
          <w:position w:val="1"/>
          <w:sz w:val="22"/>
          <w:szCs w:val="22"/>
        </w:rPr>
        <w:t>nút, phát</w:t>
      </w:r>
      <w:r w:rsidR="003B6A0C">
        <w:rPr>
          <w:spacing w:val="5"/>
          <w:position w:val="1"/>
          <w:sz w:val="22"/>
          <w:szCs w:val="22"/>
        </w:rPr>
        <w:t xml:space="preserve"> </w:t>
      </w:r>
      <w:r w:rsidR="003B6A0C">
        <w:rPr>
          <w:position w:val="1"/>
          <w:sz w:val="22"/>
          <w:szCs w:val="22"/>
        </w:rPr>
        <w:t>sóng</w:t>
      </w:r>
      <w:r w:rsidR="003B6A0C">
        <w:rPr>
          <w:spacing w:val="51"/>
          <w:position w:val="1"/>
          <w:sz w:val="22"/>
          <w:szCs w:val="22"/>
        </w:rPr>
        <w:t xml:space="preserve"> </w:t>
      </w:r>
      <w:r w:rsidR="003B6A0C">
        <w:rPr>
          <w:position w:val="1"/>
          <w:sz w:val="22"/>
          <w:szCs w:val="22"/>
        </w:rPr>
        <w:t>g</w:t>
      </w:r>
      <w:r w:rsidR="003B6A0C">
        <w:rPr>
          <w:spacing w:val="-5"/>
          <w:position w:val="1"/>
          <w:sz w:val="22"/>
          <w:szCs w:val="22"/>
        </w:rPr>
        <w:t>h</w:t>
      </w:r>
      <w:r w:rsidR="003B6A0C">
        <w:rPr>
          <w:position w:val="1"/>
          <w:sz w:val="22"/>
          <w:szCs w:val="22"/>
        </w:rPr>
        <w:t>i l</w:t>
      </w:r>
      <w:r w:rsidR="003B6A0C">
        <w:rPr>
          <w:spacing w:val="3"/>
          <w:position w:val="1"/>
          <w:sz w:val="22"/>
          <w:szCs w:val="22"/>
        </w:rPr>
        <w:t>ạ</w:t>
      </w:r>
      <w:r w:rsidR="003B6A0C">
        <w:rPr>
          <w:position w:val="1"/>
          <w:sz w:val="22"/>
          <w:szCs w:val="22"/>
        </w:rPr>
        <w:t>i</w:t>
      </w:r>
      <w:r w:rsidR="003B6A0C">
        <w:rPr>
          <w:spacing w:val="-1"/>
          <w:position w:val="1"/>
          <w:sz w:val="22"/>
          <w:szCs w:val="22"/>
        </w:rPr>
        <w:t xml:space="preserve"> </w:t>
      </w:r>
      <w:r w:rsidR="003B6A0C">
        <w:rPr>
          <w:position w:val="1"/>
          <w:sz w:val="22"/>
          <w:szCs w:val="22"/>
        </w:rPr>
        <w:t>đ</w:t>
      </w:r>
      <w:r w:rsidR="003B6A0C">
        <w:rPr>
          <w:spacing w:val="-5"/>
          <w:position w:val="1"/>
          <w:sz w:val="22"/>
          <w:szCs w:val="22"/>
        </w:rPr>
        <w:t>o</w:t>
      </w:r>
      <w:r w:rsidR="003B6A0C">
        <w:rPr>
          <w:spacing w:val="3"/>
          <w:position w:val="1"/>
          <w:sz w:val="22"/>
          <w:szCs w:val="22"/>
        </w:rPr>
        <w:t>ạ</w:t>
      </w:r>
      <w:r w:rsidR="003B6A0C">
        <w:rPr>
          <w:position w:val="1"/>
          <w:sz w:val="22"/>
          <w:szCs w:val="22"/>
        </w:rPr>
        <w:t>n</w:t>
      </w:r>
      <w:r w:rsidR="003B6A0C">
        <w:rPr>
          <w:spacing w:val="3"/>
          <w:position w:val="1"/>
          <w:sz w:val="22"/>
          <w:szCs w:val="22"/>
        </w:rPr>
        <w:t xml:space="preserve"> </w:t>
      </w:r>
      <w:r w:rsidR="003B6A0C">
        <w:rPr>
          <w:spacing w:val="-5"/>
          <w:position w:val="1"/>
          <w:sz w:val="22"/>
          <w:szCs w:val="22"/>
        </w:rPr>
        <w:t>h</w:t>
      </w:r>
      <w:r w:rsidR="003B6A0C">
        <w:rPr>
          <w:position w:val="1"/>
          <w:sz w:val="22"/>
          <w:szCs w:val="22"/>
        </w:rPr>
        <w:t>ội th</w:t>
      </w:r>
      <w:r w:rsidR="003B6A0C">
        <w:rPr>
          <w:spacing w:val="-5"/>
          <w:position w:val="1"/>
          <w:sz w:val="22"/>
          <w:szCs w:val="22"/>
        </w:rPr>
        <w:t>o</w:t>
      </w:r>
      <w:r w:rsidR="003B6A0C">
        <w:rPr>
          <w:spacing w:val="3"/>
          <w:position w:val="1"/>
          <w:sz w:val="22"/>
          <w:szCs w:val="22"/>
        </w:rPr>
        <w:t>ạ</w:t>
      </w:r>
      <w:r w:rsidR="003B6A0C">
        <w:rPr>
          <w:position w:val="1"/>
          <w:sz w:val="22"/>
          <w:szCs w:val="22"/>
        </w:rPr>
        <w:t xml:space="preserve">i, </w:t>
      </w:r>
      <w:r w:rsidR="003B6A0C">
        <w:rPr>
          <w:spacing w:val="1"/>
          <w:position w:val="1"/>
          <w:sz w:val="22"/>
          <w:szCs w:val="22"/>
        </w:rPr>
        <w:t>b</w:t>
      </w:r>
      <w:r w:rsidR="003B6A0C">
        <w:rPr>
          <w:spacing w:val="3"/>
          <w:position w:val="1"/>
          <w:sz w:val="22"/>
          <w:szCs w:val="22"/>
        </w:rPr>
        <w:t>ấ</w:t>
      </w:r>
      <w:r w:rsidR="003B6A0C">
        <w:rPr>
          <w:position w:val="1"/>
          <w:sz w:val="22"/>
          <w:szCs w:val="22"/>
        </w:rPr>
        <w:t>m</w:t>
      </w:r>
      <w:r w:rsidR="003B6A0C">
        <w:rPr>
          <w:spacing w:val="-8"/>
          <w:position w:val="1"/>
          <w:sz w:val="22"/>
          <w:szCs w:val="22"/>
        </w:rPr>
        <w:t xml:space="preserve"> </w:t>
      </w:r>
      <w:r w:rsidR="003B6A0C">
        <w:rPr>
          <w:position w:val="1"/>
          <w:sz w:val="22"/>
          <w:szCs w:val="22"/>
        </w:rPr>
        <w:t>nút này</w:t>
      </w:r>
      <w:r w:rsidR="003B6A0C">
        <w:rPr>
          <w:spacing w:val="6"/>
          <w:position w:val="1"/>
          <w:sz w:val="22"/>
          <w:szCs w:val="22"/>
        </w:rPr>
        <w:t xml:space="preserve"> </w:t>
      </w:r>
      <w:r w:rsidR="003B6A0C">
        <w:rPr>
          <w:spacing w:val="-4"/>
          <w:position w:val="1"/>
          <w:sz w:val="22"/>
          <w:szCs w:val="22"/>
        </w:rPr>
        <w:t>m</w:t>
      </w:r>
      <w:r w:rsidR="003B6A0C">
        <w:rPr>
          <w:spacing w:val="-5"/>
          <w:position w:val="1"/>
          <w:sz w:val="22"/>
          <w:szCs w:val="22"/>
        </w:rPr>
        <w:t>ộ</w:t>
      </w:r>
      <w:r w:rsidR="003B6A0C">
        <w:rPr>
          <w:position w:val="1"/>
          <w:sz w:val="22"/>
          <w:szCs w:val="22"/>
        </w:rPr>
        <w:t>t l</w:t>
      </w:r>
      <w:r w:rsidR="003B6A0C">
        <w:rPr>
          <w:spacing w:val="3"/>
          <w:position w:val="1"/>
          <w:sz w:val="22"/>
          <w:szCs w:val="22"/>
        </w:rPr>
        <w:t>ầ</w:t>
      </w:r>
      <w:r w:rsidR="003B6A0C">
        <w:rPr>
          <w:position w:val="1"/>
          <w:sz w:val="22"/>
          <w:szCs w:val="22"/>
        </w:rPr>
        <w:t>n</w:t>
      </w:r>
      <w:r w:rsidR="003B6A0C">
        <w:rPr>
          <w:spacing w:val="-4"/>
          <w:position w:val="1"/>
          <w:sz w:val="22"/>
          <w:szCs w:val="22"/>
        </w:rPr>
        <w:t xml:space="preserve"> </w:t>
      </w:r>
      <w:r w:rsidR="003B6A0C">
        <w:rPr>
          <w:spacing w:val="-3"/>
          <w:position w:val="1"/>
          <w:sz w:val="22"/>
          <w:szCs w:val="22"/>
        </w:rPr>
        <w:t>n</w:t>
      </w:r>
      <w:r w:rsidR="003B6A0C">
        <w:rPr>
          <w:position w:val="1"/>
          <w:sz w:val="22"/>
          <w:szCs w:val="22"/>
        </w:rPr>
        <w:t xml:space="preserve">ữa, </w:t>
      </w:r>
      <w:r w:rsidR="003B6A0C">
        <w:rPr>
          <w:sz w:val="22"/>
          <w:szCs w:val="22"/>
        </w:rPr>
        <w:t>t</w:t>
      </w:r>
      <w:r w:rsidR="003B6A0C">
        <w:rPr>
          <w:spacing w:val="4"/>
          <w:sz w:val="22"/>
          <w:szCs w:val="22"/>
        </w:rPr>
        <w:t>r</w:t>
      </w:r>
      <w:r w:rsidR="003B6A0C">
        <w:rPr>
          <w:sz w:val="22"/>
          <w:szCs w:val="22"/>
        </w:rPr>
        <w:t>ở</w:t>
      </w:r>
      <w:r w:rsidR="003B6A0C">
        <w:rPr>
          <w:spacing w:val="1"/>
          <w:sz w:val="22"/>
          <w:szCs w:val="22"/>
        </w:rPr>
        <w:t xml:space="preserve"> </w:t>
      </w:r>
      <w:r w:rsidR="003B6A0C">
        <w:rPr>
          <w:spacing w:val="-4"/>
          <w:sz w:val="22"/>
          <w:szCs w:val="22"/>
        </w:rPr>
        <w:t>l</w:t>
      </w:r>
      <w:r w:rsidR="003B6A0C">
        <w:rPr>
          <w:sz w:val="22"/>
          <w:szCs w:val="22"/>
        </w:rPr>
        <w:t>ại để</w:t>
      </w:r>
      <w:r w:rsidR="003B6A0C">
        <w:rPr>
          <w:spacing w:val="-3"/>
          <w:sz w:val="22"/>
          <w:szCs w:val="22"/>
        </w:rPr>
        <w:t xml:space="preserve"> </w:t>
      </w:r>
      <w:r w:rsidR="003B6A0C">
        <w:rPr>
          <w:sz w:val="22"/>
          <w:szCs w:val="22"/>
        </w:rPr>
        <w:t>p</w:t>
      </w:r>
      <w:r w:rsidR="003B6A0C">
        <w:rPr>
          <w:spacing w:val="-5"/>
          <w:sz w:val="22"/>
          <w:szCs w:val="22"/>
        </w:rPr>
        <w:t>h</w:t>
      </w:r>
      <w:r w:rsidR="003B6A0C">
        <w:rPr>
          <w:sz w:val="22"/>
          <w:szCs w:val="22"/>
        </w:rPr>
        <w:t>át</w:t>
      </w:r>
      <w:r w:rsidR="003B6A0C">
        <w:rPr>
          <w:spacing w:val="6"/>
          <w:sz w:val="22"/>
          <w:szCs w:val="22"/>
        </w:rPr>
        <w:t xml:space="preserve"> </w:t>
      </w:r>
      <w:r w:rsidR="003B6A0C">
        <w:rPr>
          <w:sz w:val="22"/>
          <w:szCs w:val="22"/>
        </w:rPr>
        <w:t>sóng</w:t>
      </w:r>
      <w:r w:rsidR="003B6A0C">
        <w:rPr>
          <w:spacing w:val="-9"/>
          <w:sz w:val="22"/>
          <w:szCs w:val="22"/>
        </w:rPr>
        <w:t xml:space="preserve"> </w:t>
      </w:r>
      <w:r w:rsidR="003B6A0C">
        <w:rPr>
          <w:spacing w:val="2"/>
          <w:sz w:val="22"/>
          <w:szCs w:val="22"/>
        </w:rPr>
        <w:t>b</w:t>
      </w:r>
      <w:r w:rsidR="003B6A0C">
        <w:rPr>
          <w:spacing w:val="3"/>
          <w:sz w:val="22"/>
          <w:szCs w:val="22"/>
        </w:rPr>
        <w:t>ằ</w:t>
      </w:r>
      <w:r w:rsidR="003B6A0C">
        <w:rPr>
          <w:spacing w:val="-5"/>
          <w:sz w:val="22"/>
          <w:szCs w:val="22"/>
        </w:rPr>
        <w:t>n</w:t>
      </w:r>
      <w:r w:rsidR="003B6A0C">
        <w:rPr>
          <w:sz w:val="22"/>
          <w:szCs w:val="22"/>
        </w:rPr>
        <w:t>g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z w:val="22"/>
          <w:szCs w:val="22"/>
        </w:rPr>
        <w:t>g</w:t>
      </w:r>
      <w:r w:rsidR="003B6A0C">
        <w:rPr>
          <w:spacing w:val="3"/>
          <w:sz w:val="22"/>
          <w:szCs w:val="22"/>
        </w:rPr>
        <w:t>i</w:t>
      </w:r>
      <w:r w:rsidR="003B6A0C">
        <w:rPr>
          <w:sz w:val="22"/>
          <w:szCs w:val="22"/>
        </w:rPr>
        <w:t>ọng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z w:val="22"/>
          <w:szCs w:val="22"/>
        </w:rPr>
        <w:t>nói bình t</w:t>
      </w:r>
      <w:r w:rsidR="003B6A0C">
        <w:rPr>
          <w:spacing w:val="-4"/>
          <w:sz w:val="22"/>
          <w:szCs w:val="22"/>
        </w:rPr>
        <w:t>h</w:t>
      </w:r>
      <w:r w:rsidR="003B6A0C">
        <w:rPr>
          <w:sz w:val="22"/>
          <w:szCs w:val="22"/>
        </w:rPr>
        <w:t>ư</w:t>
      </w:r>
      <w:r w:rsidR="003B6A0C">
        <w:rPr>
          <w:spacing w:val="4"/>
          <w:sz w:val="22"/>
          <w:szCs w:val="22"/>
        </w:rPr>
        <w:t>ờ</w:t>
      </w:r>
      <w:r w:rsidR="003B6A0C">
        <w:rPr>
          <w:sz w:val="22"/>
          <w:szCs w:val="22"/>
        </w:rPr>
        <w:t>n</w:t>
      </w:r>
      <w:r w:rsidR="003B6A0C">
        <w:rPr>
          <w:spacing w:val="-5"/>
          <w:sz w:val="22"/>
          <w:szCs w:val="22"/>
        </w:rPr>
        <w:t>g</w:t>
      </w:r>
      <w:r w:rsidR="003B6A0C">
        <w:rPr>
          <w:sz w:val="22"/>
          <w:szCs w:val="22"/>
        </w:rPr>
        <w:t>,</w:t>
      </w:r>
      <w:r w:rsidR="003B6A0C">
        <w:rPr>
          <w:spacing w:val="5"/>
          <w:sz w:val="22"/>
          <w:szCs w:val="22"/>
        </w:rPr>
        <w:t xml:space="preserve"> </w:t>
      </w:r>
      <w:r w:rsidR="003B6A0C">
        <w:rPr>
          <w:sz w:val="22"/>
          <w:szCs w:val="22"/>
        </w:rPr>
        <w:t>b</w:t>
      </w:r>
      <w:r w:rsidR="003B6A0C">
        <w:rPr>
          <w:spacing w:val="3"/>
          <w:sz w:val="22"/>
          <w:szCs w:val="22"/>
        </w:rPr>
        <w:t>ấ</w:t>
      </w:r>
      <w:r w:rsidR="003B6A0C">
        <w:rPr>
          <w:sz w:val="22"/>
          <w:szCs w:val="22"/>
        </w:rPr>
        <w:t>m</w:t>
      </w:r>
      <w:r w:rsidR="003B6A0C">
        <w:rPr>
          <w:spacing w:val="-1"/>
          <w:sz w:val="22"/>
          <w:szCs w:val="22"/>
        </w:rPr>
        <w:t xml:space="preserve"> </w:t>
      </w:r>
      <w:r w:rsidR="003B6A0C">
        <w:rPr>
          <w:spacing w:val="-4"/>
          <w:sz w:val="22"/>
          <w:szCs w:val="22"/>
        </w:rPr>
        <w:t>m</w:t>
      </w:r>
      <w:r w:rsidR="003B6A0C">
        <w:rPr>
          <w:spacing w:val="-5"/>
          <w:sz w:val="22"/>
          <w:szCs w:val="22"/>
        </w:rPr>
        <w:t>ộ</w:t>
      </w:r>
      <w:r w:rsidR="003B6A0C">
        <w:rPr>
          <w:sz w:val="22"/>
          <w:szCs w:val="22"/>
        </w:rPr>
        <w:t>t l</w:t>
      </w:r>
      <w:r w:rsidR="003B6A0C">
        <w:rPr>
          <w:spacing w:val="3"/>
          <w:sz w:val="22"/>
          <w:szCs w:val="22"/>
        </w:rPr>
        <w:t>ầ</w:t>
      </w:r>
      <w:r w:rsidR="003B6A0C">
        <w:rPr>
          <w:sz w:val="22"/>
          <w:szCs w:val="22"/>
        </w:rPr>
        <w:t>n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pacing w:val="-3"/>
          <w:sz w:val="22"/>
          <w:szCs w:val="22"/>
        </w:rPr>
        <w:t>n</w:t>
      </w:r>
      <w:r w:rsidR="003B6A0C">
        <w:rPr>
          <w:sz w:val="22"/>
          <w:szCs w:val="22"/>
        </w:rPr>
        <w:t>ữa</w:t>
      </w:r>
      <w:r w:rsidR="003B6A0C">
        <w:rPr>
          <w:spacing w:val="5"/>
          <w:sz w:val="22"/>
          <w:szCs w:val="22"/>
        </w:rPr>
        <w:t>,</w:t>
      </w:r>
      <w:r w:rsidR="003B6A0C">
        <w:rPr>
          <w:sz w:val="22"/>
          <w:szCs w:val="22"/>
        </w:rPr>
        <w:t>p</w:t>
      </w:r>
      <w:r w:rsidR="003B6A0C">
        <w:rPr>
          <w:spacing w:val="-5"/>
          <w:sz w:val="22"/>
          <w:szCs w:val="22"/>
        </w:rPr>
        <w:t>h</w:t>
      </w:r>
      <w:r w:rsidR="003B6A0C">
        <w:rPr>
          <w:sz w:val="22"/>
          <w:szCs w:val="22"/>
        </w:rPr>
        <w:t>át</w:t>
      </w:r>
      <w:r w:rsidR="003B6A0C">
        <w:rPr>
          <w:spacing w:val="6"/>
          <w:sz w:val="22"/>
          <w:szCs w:val="22"/>
        </w:rPr>
        <w:t xml:space="preserve"> </w:t>
      </w:r>
      <w:r w:rsidR="003B6A0C">
        <w:rPr>
          <w:sz w:val="22"/>
          <w:szCs w:val="22"/>
        </w:rPr>
        <w:t>sóng</w:t>
      </w:r>
      <w:r w:rsidR="003B6A0C">
        <w:rPr>
          <w:spacing w:val="-9"/>
          <w:sz w:val="22"/>
          <w:szCs w:val="22"/>
        </w:rPr>
        <w:t xml:space="preserve"> </w:t>
      </w:r>
      <w:r w:rsidR="003B6A0C">
        <w:rPr>
          <w:spacing w:val="5"/>
          <w:sz w:val="22"/>
          <w:szCs w:val="22"/>
        </w:rPr>
        <w:t>â</w:t>
      </w:r>
      <w:r w:rsidR="003B6A0C">
        <w:rPr>
          <w:sz w:val="22"/>
          <w:szCs w:val="22"/>
        </w:rPr>
        <w:t>m</w:t>
      </w:r>
      <w:r w:rsidR="003B6A0C">
        <w:rPr>
          <w:spacing w:val="-8"/>
          <w:sz w:val="22"/>
          <w:szCs w:val="22"/>
        </w:rPr>
        <w:t xml:space="preserve"> </w:t>
      </w:r>
      <w:r w:rsidR="003B6A0C">
        <w:rPr>
          <w:spacing w:val="8"/>
          <w:sz w:val="22"/>
          <w:szCs w:val="22"/>
        </w:rPr>
        <w:t>t</w:t>
      </w:r>
      <w:r w:rsidR="003B6A0C">
        <w:rPr>
          <w:spacing w:val="-5"/>
          <w:sz w:val="22"/>
          <w:szCs w:val="22"/>
        </w:rPr>
        <w:t>h</w:t>
      </w:r>
      <w:r w:rsidR="003B6A0C">
        <w:rPr>
          <w:sz w:val="22"/>
          <w:szCs w:val="22"/>
        </w:rPr>
        <w:t>anh hỗn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pacing w:val="2"/>
          <w:sz w:val="22"/>
          <w:szCs w:val="22"/>
        </w:rPr>
        <w:t>h</w:t>
      </w:r>
      <w:r w:rsidR="003B6A0C">
        <w:rPr>
          <w:spacing w:val="-2"/>
          <w:sz w:val="22"/>
          <w:szCs w:val="22"/>
        </w:rPr>
        <w:t>ợ</w:t>
      </w:r>
      <w:r w:rsidR="003B6A0C">
        <w:rPr>
          <w:sz w:val="22"/>
          <w:szCs w:val="22"/>
        </w:rPr>
        <w:t xml:space="preserve">p (ghi </w:t>
      </w:r>
      <w:r w:rsidR="003B6A0C">
        <w:rPr>
          <w:spacing w:val="-4"/>
          <w:sz w:val="22"/>
          <w:szCs w:val="22"/>
        </w:rPr>
        <w:t>l</w:t>
      </w:r>
      <w:r w:rsidR="003B6A0C">
        <w:rPr>
          <w:spacing w:val="3"/>
          <w:sz w:val="22"/>
          <w:szCs w:val="22"/>
        </w:rPr>
        <w:t>ạ</w:t>
      </w:r>
      <w:r w:rsidR="003B6A0C">
        <w:rPr>
          <w:sz w:val="22"/>
          <w:szCs w:val="22"/>
        </w:rPr>
        <w:t>i g</w:t>
      </w:r>
      <w:r w:rsidR="003B6A0C">
        <w:rPr>
          <w:spacing w:val="1"/>
          <w:sz w:val="22"/>
          <w:szCs w:val="22"/>
        </w:rPr>
        <w:t>i</w:t>
      </w:r>
      <w:r w:rsidR="003B6A0C">
        <w:rPr>
          <w:spacing w:val="-5"/>
          <w:sz w:val="22"/>
          <w:szCs w:val="22"/>
        </w:rPr>
        <w:t>ọ</w:t>
      </w:r>
      <w:r w:rsidR="003B6A0C">
        <w:rPr>
          <w:sz w:val="22"/>
          <w:szCs w:val="22"/>
        </w:rPr>
        <w:t>ng</w:t>
      </w:r>
      <w:r w:rsidR="003B6A0C">
        <w:rPr>
          <w:spacing w:val="3"/>
          <w:sz w:val="22"/>
          <w:szCs w:val="22"/>
        </w:rPr>
        <w:t xml:space="preserve"> </w:t>
      </w:r>
      <w:r w:rsidR="003B6A0C">
        <w:rPr>
          <w:sz w:val="22"/>
          <w:szCs w:val="22"/>
        </w:rPr>
        <w:t>n</w:t>
      </w:r>
      <w:r w:rsidR="003B6A0C">
        <w:rPr>
          <w:spacing w:val="-5"/>
          <w:sz w:val="22"/>
          <w:szCs w:val="22"/>
        </w:rPr>
        <w:t>ó</w:t>
      </w:r>
      <w:r w:rsidR="003B6A0C">
        <w:rPr>
          <w:sz w:val="22"/>
          <w:szCs w:val="22"/>
        </w:rPr>
        <w:t>i và giọng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z w:val="22"/>
          <w:szCs w:val="22"/>
        </w:rPr>
        <w:t>nói chương t</w:t>
      </w:r>
      <w:r w:rsidR="003B6A0C">
        <w:rPr>
          <w:spacing w:val="4"/>
          <w:sz w:val="22"/>
          <w:szCs w:val="22"/>
        </w:rPr>
        <w:t>r</w:t>
      </w:r>
      <w:r w:rsidR="003B6A0C">
        <w:rPr>
          <w:sz w:val="22"/>
          <w:szCs w:val="22"/>
        </w:rPr>
        <w:t>ình</w:t>
      </w:r>
      <w:r w:rsidR="003B6A0C">
        <w:rPr>
          <w:spacing w:val="-8"/>
          <w:sz w:val="22"/>
          <w:szCs w:val="22"/>
        </w:rPr>
        <w:t xml:space="preserve"> </w:t>
      </w:r>
      <w:r w:rsidR="003B6A0C">
        <w:rPr>
          <w:sz w:val="22"/>
          <w:szCs w:val="22"/>
        </w:rPr>
        <w:t>s</w:t>
      </w:r>
      <w:r w:rsidR="003B6A0C">
        <w:rPr>
          <w:spacing w:val="6"/>
          <w:sz w:val="22"/>
          <w:szCs w:val="22"/>
        </w:rPr>
        <w:t>a</w:t>
      </w:r>
      <w:r w:rsidR="003B6A0C">
        <w:rPr>
          <w:sz w:val="22"/>
          <w:szCs w:val="22"/>
        </w:rPr>
        <w:t>u</w:t>
      </w:r>
      <w:r w:rsidR="003B6A0C">
        <w:rPr>
          <w:spacing w:val="-2"/>
          <w:sz w:val="22"/>
          <w:szCs w:val="22"/>
        </w:rPr>
        <w:t xml:space="preserve"> </w:t>
      </w:r>
      <w:r w:rsidR="003B6A0C">
        <w:rPr>
          <w:sz w:val="22"/>
          <w:szCs w:val="22"/>
        </w:rPr>
        <w:t>đây).</w:t>
      </w:r>
    </w:p>
    <w:p w:rsidR="00573611" w:rsidRDefault="00D15F22">
      <w:pPr>
        <w:spacing w:before="5"/>
        <w:ind w:left="171" w:right="374"/>
        <w:rPr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424" behindDoc="1" locked="0" layoutInCell="1" allowOverlap="1">
                <wp:simplePos x="0" y="0"/>
                <wp:positionH relativeFrom="page">
                  <wp:posOffset>1200785</wp:posOffset>
                </wp:positionH>
                <wp:positionV relativeFrom="paragraph">
                  <wp:posOffset>758825</wp:posOffset>
                </wp:positionV>
                <wp:extent cx="372110" cy="1103630"/>
                <wp:effectExtent l="635" t="0" r="8255" b="4445"/>
                <wp:wrapNone/>
                <wp:docPr id="127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2110" cy="1103630"/>
                          <a:chOff x="1891" y="1195"/>
                          <a:chExt cx="586" cy="1738"/>
                        </a:xfrm>
                      </wpg:grpSpPr>
                      <pic:pic xmlns:pic="http://schemas.openxmlformats.org/drawingml/2006/picture">
                        <pic:nvPicPr>
                          <pic:cNvPr id="128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1" y="1195"/>
                            <a:ext cx="595" cy="8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9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1" y="2055"/>
                            <a:ext cx="475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1" y="2544"/>
                            <a:ext cx="475" cy="3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5" o:spid="_x0000_s1026" style="position:absolute;margin-left:94.55pt;margin-top:59.75pt;width:29.3pt;height:86.9pt;z-index:-1056;mso-position-horizontal-relative:page" coordorigin="1891,1195" coordsize="586,17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">
                <v:shape id="Picture 68" o:spid="_x0000_s1027" type="#_x0000_t75" style="position:absolute;left:1891;top:1195;width:595;height:8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ALhjHAAAA3AAAAA8AAABkcnMvZG93bnJldi54bWxEj0trAkEQhO+B/IehA7kEnY2EoBtHEYMQ&#10;JBF8Hbx1dnofuNOz7oy6/nv7EMitm6qu+no87VytLtSGyrOB134CijjztuLCwG676A1BhYhssfZM&#10;Bm4UYDp5fBhjav2V13TZxEJJCIcUDZQxNqnWISvJYej7hli03LcOo6xtoW2LVwl3tR4kybt2WLE0&#10;lNjQvKTsuDk7A4ef5u30bWej1f53Xyzrl3zkPnNjnp+62QeoSF38N/9df1nBHwitPCMT6Mkd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rALhjHAAAA3AAAAA8AAAAAAAAAAAAA&#10;AAAAnwIAAGRycy9kb3ducmV2LnhtbFBLBQYAAAAABAAEAPcAAACTAwAAAAA=&#10;">
                  <v:imagedata r:id="rId82" o:title=""/>
                </v:shape>
                <v:shape id="Picture 67" o:spid="_x0000_s1028" type="#_x0000_t75" style="position:absolute;left:1891;top:2055;width:475;height:4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hrFO/DAAAA3AAAAA8AAABkcnMvZG93bnJldi54bWxET01rwkAQvQv9D8sUvOmmQYumrlJKFQ8e&#10;alrQ45idJiHZ2ZBdTfz3riB4m8f7nMWqN7W4UOtKywrexhEI4szqknMFf7/r0QyE88gaa8uk4EoO&#10;VsuXwQITbTve0yX1uQgh7BJUUHjfJFK6rCCDbmwb4sD929agD7DNpW6xC+GmlnEUvUuDJYeGAhv6&#10;Kiir0rNRMN9U7nSIT+lOV132XR0nP9upVWr42n9+gPDU+6f44d7qMD+ew/2ZcIFc3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GsU78MAAADcAAAADwAAAAAAAAAAAAAAAACf&#10;AgAAZHJzL2Rvd25yZXYueG1sUEsFBgAAAAAEAAQA9wAAAI8DAAAAAA==&#10;">
                  <v:imagedata r:id="rId83" o:title=""/>
                </v:shape>
                <v:shape id="Picture 66" o:spid="_x0000_s1029" type="#_x0000_t75" style="position:absolute;left:1891;top:2544;width:475;height:3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ddoVvHAAAA3AAAAA8AAABkcnMvZG93bnJldi54bWxEj91qAkEMhe8LfYchBW+kzrZSla2jFMFW&#10;FAvaPkDYyf7Qncx2ZtT17ZsLoXcJ5+ScL/Nl71p1phAbzwaeRhko4sLbhisD31/rxxmomJAttp7J&#10;wJUiLBf3d3PMrb/wgc7HVCkJ4ZijgTqlLtc6FjU5jCPfEYtW+uAwyRoqbQNeJNy1+jnLJtphw9JQ&#10;Y0ermoqf48kZGI7j9PA++X1Zbct9+bHe7j6ns2DM4KF/ewWVqE//5tv1xgr+WPDlGZlAL/4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GddoVvHAAAA3AAAAA8AAAAAAAAAAAAA&#10;AAAAnwIAAGRycy9kb3ducmV2LnhtbFBLBQYAAAAABAAEAPcAAACTAwAAAAA=&#10;">
                  <v:imagedata r:id="rId84" o:title="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>
            <wp:extent cx="300355" cy="252730"/>
            <wp:effectExtent l="0" t="0" r="4445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25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6A0C">
        <w:rPr>
          <w:position w:val="1"/>
        </w:rPr>
        <w:t xml:space="preserve"> </w:t>
      </w:r>
      <w:r w:rsidR="003B6A0C">
        <w:rPr>
          <w:position w:val="1"/>
          <w:sz w:val="22"/>
          <w:szCs w:val="22"/>
        </w:rPr>
        <w:t>Luy</w:t>
      </w:r>
      <w:r w:rsidR="003B6A0C">
        <w:rPr>
          <w:spacing w:val="-2"/>
          <w:position w:val="1"/>
          <w:sz w:val="22"/>
          <w:szCs w:val="22"/>
        </w:rPr>
        <w:t>ệ</w:t>
      </w:r>
      <w:r w:rsidR="003B6A0C">
        <w:rPr>
          <w:position w:val="1"/>
          <w:sz w:val="22"/>
          <w:szCs w:val="22"/>
        </w:rPr>
        <w:t>n</w:t>
      </w:r>
      <w:r w:rsidR="003B6A0C">
        <w:rPr>
          <w:spacing w:val="-4"/>
          <w:position w:val="1"/>
          <w:sz w:val="22"/>
          <w:szCs w:val="22"/>
        </w:rPr>
        <w:t xml:space="preserve"> </w:t>
      </w:r>
      <w:r w:rsidR="003B6A0C">
        <w:rPr>
          <w:position w:val="1"/>
          <w:sz w:val="22"/>
          <w:szCs w:val="22"/>
        </w:rPr>
        <w:t>nghe: T</w:t>
      </w:r>
      <w:r w:rsidR="003B6A0C">
        <w:rPr>
          <w:spacing w:val="6"/>
          <w:position w:val="1"/>
          <w:sz w:val="22"/>
          <w:szCs w:val="22"/>
        </w:rPr>
        <w:t>r</w:t>
      </w:r>
      <w:r w:rsidR="003B6A0C">
        <w:rPr>
          <w:spacing w:val="-5"/>
          <w:position w:val="1"/>
          <w:sz w:val="22"/>
          <w:szCs w:val="22"/>
        </w:rPr>
        <w:t>on</w:t>
      </w:r>
      <w:r w:rsidR="003B6A0C">
        <w:rPr>
          <w:position w:val="1"/>
          <w:sz w:val="22"/>
          <w:szCs w:val="22"/>
        </w:rPr>
        <w:t>g</w:t>
      </w:r>
      <w:r w:rsidR="003B6A0C">
        <w:rPr>
          <w:spacing w:val="-4"/>
          <w:position w:val="1"/>
          <w:sz w:val="22"/>
          <w:szCs w:val="22"/>
        </w:rPr>
        <w:t xml:space="preserve"> </w:t>
      </w:r>
      <w:r w:rsidR="003B6A0C">
        <w:rPr>
          <w:position w:val="1"/>
          <w:sz w:val="22"/>
          <w:szCs w:val="22"/>
        </w:rPr>
        <w:t>t</w:t>
      </w:r>
      <w:r w:rsidR="003B6A0C">
        <w:rPr>
          <w:spacing w:val="3"/>
          <w:position w:val="1"/>
          <w:sz w:val="22"/>
          <w:szCs w:val="22"/>
        </w:rPr>
        <w:t>h</w:t>
      </w:r>
      <w:r w:rsidR="003B6A0C">
        <w:rPr>
          <w:position w:val="1"/>
          <w:sz w:val="22"/>
          <w:szCs w:val="22"/>
        </w:rPr>
        <w:t>ời</w:t>
      </w:r>
      <w:r w:rsidR="003B6A0C">
        <w:rPr>
          <w:spacing w:val="2"/>
          <w:position w:val="1"/>
          <w:sz w:val="22"/>
          <w:szCs w:val="22"/>
        </w:rPr>
        <w:t xml:space="preserve"> </w:t>
      </w:r>
      <w:r w:rsidR="003B6A0C">
        <w:rPr>
          <w:spacing w:val="-5"/>
          <w:position w:val="1"/>
          <w:sz w:val="22"/>
          <w:szCs w:val="22"/>
        </w:rPr>
        <w:t>g</w:t>
      </w:r>
      <w:r w:rsidR="003B6A0C">
        <w:rPr>
          <w:position w:val="1"/>
          <w:sz w:val="22"/>
          <w:szCs w:val="22"/>
        </w:rPr>
        <w:t>ian phát sóng</w:t>
      </w:r>
      <w:r w:rsidR="003B6A0C">
        <w:rPr>
          <w:spacing w:val="-6"/>
          <w:position w:val="1"/>
          <w:sz w:val="22"/>
          <w:szCs w:val="22"/>
        </w:rPr>
        <w:t xml:space="preserve"> </w:t>
      </w:r>
      <w:r w:rsidR="003B6A0C">
        <w:rPr>
          <w:spacing w:val="5"/>
          <w:position w:val="1"/>
          <w:sz w:val="22"/>
          <w:szCs w:val="22"/>
        </w:rPr>
        <w:t>c</w:t>
      </w:r>
      <w:r w:rsidR="003B6A0C">
        <w:rPr>
          <w:spacing w:val="-5"/>
          <w:position w:val="1"/>
          <w:sz w:val="22"/>
          <w:szCs w:val="22"/>
        </w:rPr>
        <w:t>h</w:t>
      </w:r>
      <w:r w:rsidR="003B6A0C">
        <w:rPr>
          <w:position w:val="1"/>
          <w:sz w:val="22"/>
          <w:szCs w:val="22"/>
        </w:rPr>
        <w:t>ương t</w:t>
      </w:r>
      <w:r w:rsidR="003B6A0C">
        <w:rPr>
          <w:spacing w:val="5"/>
          <w:position w:val="1"/>
          <w:sz w:val="22"/>
          <w:szCs w:val="22"/>
        </w:rPr>
        <w:t>r</w:t>
      </w:r>
      <w:r w:rsidR="003B6A0C">
        <w:rPr>
          <w:position w:val="1"/>
          <w:sz w:val="22"/>
          <w:szCs w:val="22"/>
        </w:rPr>
        <w:t>ìn</w:t>
      </w:r>
      <w:r w:rsidR="003B6A0C">
        <w:rPr>
          <w:spacing w:val="-8"/>
          <w:position w:val="1"/>
          <w:sz w:val="22"/>
          <w:szCs w:val="22"/>
        </w:rPr>
        <w:t>h</w:t>
      </w:r>
      <w:r w:rsidR="003B6A0C">
        <w:rPr>
          <w:position w:val="1"/>
          <w:sz w:val="22"/>
          <w:szCs w:val="22"/>
        </w:rPr>
        <w:t>,</w:t>
      </w:r>
      <w:r w:rsidR="003B6A0C">
        <w:rPr>
          <w:spacing w:val="5"/>
          <w:position w:val="1"/>
          <w:sz w:val="22"/>
          <w:szCs w:val="22"/>
        </w:rPr>
        <w:t xml:space="preserve"> </w:t>
      </w:r>
      <w:r w:rsidR="003B6A0C">
        <w:rPr>
          <w:spacing w:val="-5"/>
          <w:position w:val="1"/>
          <w:sz w:val="22"/>
          <w:szCs w:val="22"/>
        </w:rPr>
        <w:t>k</w:t>
      </w:r>
      <w:r w:rsidR="003B6A0C">
        <w:rPr>
          <w:position w:val="1"/>
          <w:sz w:val="22"/>
          <w:szCs w:val="22"/>
        </w:rPr>
        <w:t>hi báo chí</w:t>
      </w:r>
      <w:r w:rsidR="003B6A0C">
        <w:rPr>
          <w:spacing w:val="-6"/>
          <w:position w:val="1"/>
          <w:sz w:val="22"/>
          <w:szCs w:val="22"/>
        </w:rPr>
        <w:t xml:space="preserve"> </w:t>
      </w:r>
      <w:r w:rsidR="003B6A0C">
        <w:rPr>
          <w:spacing w:val="-2"/>
          <w:position w:val="1"/>
          <w:sz w:val="22"/>
          <w:szCs w:val="22"/>
        </w:rPr>
        <w:t>l</w:t>
      </w:r>
      <w:r w:rsidR="003B6A0C">
        <w:rPr>
          <w:spacing w:val="3"/>
          <w:position w:val="1"/>
          <w:sz w:val="22"/>
          <w:szCs w:val="22"/>
        </w:rPr>
        <w:t>ạ</w:t>
      </w:r>
      <w:r w:rsidR="003B6A0C">
        <w:rPr>
          <w:position w:val="1"/>
          <w:sz w:val="22"/>
          <w:szCs w:val="22"/>
        </w:rPr>
        <w:t xml:space="preserve">i </w:t>
      </w:r>
      <w:r w:rsidR="003B6A0C">
        <w:rPr>
          <w:spacing w:val="-5"/>
          <w:position w:val="1"/>
          <w:sz w:val="22"/>
          <w:szCs w:val="22"/>
        </w:rPr>
        <w:t>l</w:t>
      </w:r>
      <w:r w:rsidR="003B6A0C">
        <w:rPr>
          <w:spacing w:val="3"/>
          <w:position w:val="1"/>
          <w:sz w:val="22"/>
          <w:szCs w:val="22"/>
        </w:rPr>
        <w:t>ắ</w:t>
      </w:r>
      <w:r w:rsidR="003B6A0C">
        <w:rPr>
          <w:position w:val="1"/>
          <w:sz w:val="22"/>
          <w:szCs w:val="22"/>
        </w:rPr>
        <w:t>ng</w:t>
      </w:r>
      <w:r w:rsidR="003B6A0C">
        <w:rPr>
          <w:spacing w:val="3"/>
          <w:position w:val="1"/>
          <w:sz w:val="22"/>
          <w:szCs w:val="22"/>
        </w:rPr>
        <w:t xml:space="preserve"> </w:t>
      </w:r>
      <w:r w:rsidR="003B6A0C">
        <w:rPr>
          <w:position w:val="1"/>
          <w:sz w:val="22"/>
          <w:szCs w:val="22"/>
        </w:rPr>
        <w:t>nghe</w:t>
      </w:r>
      <w:r w:rsidR="003B6A0C">
        <w:rPr>
          <w:spacing w:val="-6"/>
          <w:position w:val="1"/>
          <w:sz w:val="22"/>
          <w:szCs w:val="22"/>
        </w:rPr>
        <w:t xml:space="preserve"> </w:t>
      </w:r>
      <w:r w:rsidR="003B6A0C">
        <w:rPr>
          <w:position w:val="1"/>
          <w:sz w:val="22"/>
          <w:szCs w:val="22"/>
        </w:rPr>
        <w:t>quan t</w:t>
      </w:r>
      <w:r w:rsidR="003B6A0C">
        <w:rPr>
          <w:spacing w:val="2"/>
          <w:position w:val="1"/>
          <w:sz w:val="22"/>
          <w:szCs w:val="22"/>
        </w:rPr>
        <w:t>r</w:t>
      </w:r>
      <w:r w:rsidR="003B6A0C">
        <w:rPr>
          <w:position w:val="1"/>
          <w:sz w:val="22"/>
          <w:szCs w:val="22"/>
        </w:rPr>
        <w:t>ọn</w:t>
      </w:r>
      <w:r w:rsidR="003B6A0C">
        <w:rPr>
          <w:spacing w:val="-5"/>
          <w:position w:val="1"/>
          <w:sz w:val="22"/>
          <w:szCs w:val="22"/>
        </w:rPr>
        <w:t>g</w:t>
      </w:r>
      <w:r w:rsidR="003B6A0C">
        <w:rPr>
          <w:position w:val="1"/>
          <w:sz w:val="22"/>
          <w:szCs w:val="22"/>
        </w:rPr>
        <w:t>,</w:t>
      </w:r>
      <w:r w:rsidR="003B6A0C">
        <w:rPr>
          <w:spacing w:val="5"/>
          <w:position w:val="1"/>
          <w:sz w:val="22"/>
          <w:szCs w:val="22"/>
        </w:rPr>
        <w:t xml:space="preserve"> </w:t>
      </w:r>
      <w:r w:rsidR="003B6A0C">
        <w:rPr>
          <w:position w:val="1"/>
          <w:sz w:val="22"/>
          <w:szCs w:val="22"/>
        </w:rPr>
        <w:t xml:space="preserve">tình </w:t>
      </w:r>
      <w:r w:rsidR="003B6A0C">
        <w:rPr>
          <w:sz w:val="22"/>
          <w:szCs w:val="22"/>
        </w:rPr>
        <w:t>tr</w:t>
      </w:r>
      <w:r w:rsidR="003B6A0C">
        <w:rPr>
          <w:spacing w:val="3"/>
          <w:sz w:val="22"/>
          <w:szCs w:val="22"/>
        </w:rPr>
        <w:t>ạ</w:t>
      </w:r>
      <w:r w:rsidR="003B6A0C">
        <w:rPr>
          <w:spacing w:val="-5"/>
          <w:sz w:val="22"/>
          <w:szCs w:val="22"/>
        </w:rPr>
        <w:t>n</w:t>
      </w:r>
      <w:r w:rsidR="003B6A0C">
        <w:rPr>
          <w:sz w:val="22"/>
          <w:szCs w:val="22"/>
        </w:rPr>
        <w:t>g</w:t>
      </w:r>
      <w:r w:rsidR="003B6A0C">
        <w:rPr>
          <w:spacing w:val="2"/>
          <w:sz w:val="22"/>
          <w:szCs w:val="22"/>
        </w:rPr>
        <w:t xml:space="preserve"> </w:t>
      </w:r>
      <w:r w:rsidR="003B6A0C">
        <w:rPr>
          <w:spacing w:val="-5"/>
          <w:sz w:val="22"/>
          <w:szCs w:val="22"/>
        </w:rPr>
        <w:t>h</w:t>
      </w:r>
      <w:r w:rsidR="003B6A0C">
        <w:rPr>
          <w:spacing w:val="1"/>
          <w:sz w:val="22"/>
          <w:szCs w:val="22"/>
        </w:rPr>
        <w:t>i</w:t>
      </w:r>
      <w:r w:rsidR="003B6A0C">
        <w:rPr>
          <w:spacing w:val="-2"/>
          <w:sz w:val="22"/>
          <w:szCs w:val="22"/>
        </w:rPr>
        <w:t>ể</w:t>
      </w:r>
      <w:r w:rsidR="003B6A0C">
        <w:rPr>
          <w:sz w:val="22"/>
          <w:szCs w:val="22"/>
        </w:rPr>
        <w:t>n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pacing w:val="8"/>
          <w:sz w:val="22"/>
          <w:szCs w:val="22"/>
        </w:rPr>
        <w:t>t</w:t>
      </w:r>
      <w:r w:rsidR="003B6A0C">
        <w:rPr>
          <w:spacing w:val="-5"/>
          <w:sz w:val="22"/>
          <w:szCs w:val="22"/>
        </w:rPr>
        <w:t>h</w:t>
      </w:r>
      <w:r w:rsidR="003B6A0C">
        <w:rPr>
          <w:sz w:val="22"/>
          <w:szCs w:val="22"/>
        </w:rPr>
        <w:t>ị</w:t>
      </w:r>
      <w:r w:rsidR="003B6A0C">
        <w:rPr>
          <w:spacing w:val="4"/>
          <w:sz w:val="22"/>
          <w:szCs w:val="22"/>
        </w:rPr>
        <w:t xml:space="preserve"> </w:t>
      </w:r>
      <w:r w:rsidR="003B6A0C">
        <w:rPr>
          <w:spacing w:val="-4"/>
          <w:sz w:val="22"/>
          <w:szCs w:val="22"/>
        </w:rPr>
        <w:t>l</w:t>
      </w:r>
      <w:r w:rsidR="003B6A0C">
        <w:rPr>
          <w:spacing w:val="3"/>
          <w:sz w:val="22"/>
          <w:szCs w:val="22"/>
        </w:rPr>
        <w:t>ạ</w:t>
      </w:r>
      <w:r w:rsidR="003B6A0C">
        <w:rPr>
          <w:sz w:val="22"/>
          <w:szCs w:val="22"/>
        </w:rPr>
        <w:t>i nghe</w:t>
      </w:r>
      <w:r w:rsidR="003B6A0C">
        <w:rPr>
          <w:spacing w:val="-8"/>
          <w:sz w:val="22"/>
          <w:szCs w:val="22"/>
        </w:rPr>
        <w:t xml:space="preserve"> </w:t>
      </w:r>
      <w:r w:rsidR="003B6A0C">
        <w:rPr>
          <w:spacing w:val="6"/>
          <w:sz w:val="22"/>
          <w:szCs w:val="22"/>
        </w:rPr>
        <w:t>(</w:t>
      </w:r>
      <w:r w:rsidR="003B6A0C">
        <w:rPr>
          <w:sz w:val="22"/>
          <w:szCs w:val="22"/>
        </w:rPr>
        <w:t>vị</w:t>
      </w:r>
      <w:r w:rsidR="003B6A0C">
        <w:rPr>
          <w:spacing w:val="-1"/>
          <w:sz w:val="22"/>
          <w:szCs w:val="22"/>
        </w:rPr>
        <w:t xml:space="preserve"> </w:t>
      </w:r>
      <w:r w:rsidR="003B6A0C">
        <w:rPr>
          <w:sz w:val="22"/>
          <w:szCs w:val="22"/>
        </w:rPr>
        <w:t>trí h</w:t>
      </w:r>
      <w:r w:rsidR="003B6A0C">
        <w:rPr>
          <w:spacing w:val="-1"/>
          <w:sz w:val="22"/>
          <w:szCs w:val="22"/>
        </w:rPr>
        <w:t>i</w:t>
      </w:r>
      <w:r w:rsidR="003B6A0C">
        <w:rPr>
          <w:spacing w:val="-2"/>
          <w:sz w:val="22"/>
          <w:szCs w:val="22"/>
        </w:rPr>
        <w:t>ệ</w:t>
      </w:r>
      <w:r w:rsidR="003B6A0C">
        <w:rPr>
          <w:sz w:val="22"/>
          <w:szCs w:val="22"/>
        </w:rPr>
        <w:t>n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pacing w:val="3"/>
          <w:sz w:val="22"/>
          <w:szCs w:val="22"/>
        </w:rPr>
        <w:t>t</w:t>
      </w:r>
      <w:r w:rsidR="003B6A0C">
        <w:rPr>
          <w:sz w:val="22"/>
          <w:szCs w:val="22"/>
        </w:rPr>
        <w:t>ại được ghi</w:t>
      </w:r>
      <w:r w:rsidR="003B6A0C">
        <w:rPr>
          <w:spacing w:val="-8"/>
          <w:sz w:val="22"/>
          <w:szCs w:val="22"/>
        </w:rPr>
        <w:t xml:space="preserve"> </w:t>
      </w:r>
      <w:r w:rsidR="003B6A0C">
        <w:rPr>
          <w:sz w:val="22"/>
          <w:szCs w:val="22"/>
        </w:rPr>
        <w:t>n</w:t>
      </w:r>
      <w:r w:rsidR="003B6A0C">
        <w:rPr>
          <w:spacing w:val="-2"/>
          <w:sz w:val="22"/>
          <w:szCs w:val="22"/>
        </w:rPr>
        <w:t>h</w:t>
      </w:r>
      <w:r w:rsidR="003B6A0C">
        <w:rPr>
          <w:spacing w:val="8"/>
          <w:sz w:val="22"/>
          <w:szCs w:val="22"/>
        </w:rPr>
        <w:t>ậ</w:t>
      </w:r>
      <w:r w:rsidR="003B6A0C">
        <w:rPr>
          <w:spacing w:val="-5"/>
          <w:sz w:val="22"/>
          <w:szCs w:val="22"/>
        </w:rPr>
        <w:t>n</w:t>
      </w:r>
      <w:r w:rsidR="003B6A0C">
        <w:rPr>
          <w:sz w:val="22"/>
          <w:szCs w:val="22"/>
        </w:rPr>
        <w:t>), chương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z w:val="22"/>
          <w:szCs w:val="22"/>
        </w:rPr>
        <w:t>t</w:t>
      </w:r>
      <w:r w:rsidR="003B6A0C">
        <w:rPr>
          <w:spacing w:val="6"/>
          <w:sz w:val="22"/>
          <w:szCs w:val="22"/>
        </w:rPr>
        <w:t>r</w:t>
      </w:r>
      <w:r w:rsidR="003B6A0C">
        <w:rPr>
          <w:sz w:val="22"/>
          <w:szCs w:val="22"/>
        </w:rPr>
        <w:t>ình</w:t>
      </w:r>
      <w:r w:rsidR="003B6A0C">
        <w:rPr>
          <w:spacing w:val="-8"/>
          <w:sz w:val="22"/>
          <w:szCs w:val="22"/>
        </w:rPr>
        <w:t xml:space="preserve"> </w:t>
      </w:r>
      <w:r w:rsidR="003B6A0C">
        <w:rPr>
          <w:sz w:val="22"/>
          <w:szCs w:val="22"/>
        </w:rPr>
        <w:t>phát l</w:t>
      </w:r>
      <w:r w:rsidR="003B6A0C">
        <w:rPr>
          <w:spacing w:val="3"/>
          <w:sz w:val="22"/>
          <w:szCs w:val="22"/>
        </w:rPr>
        <w:t>ạ</w:t>
      </w:r>
      <w:r w:rsidR="003B6A0C">
        <w:rPr>
          <w:sz w:val="22"/>
          <w:szCs w:val="22"/>
        </w:rPr>
        <w:t>i 15</w:t>
      </w:r>
      <w:r w:rsidR="003B6A0C">
        <w:rPr>
          <w:spacing w:val="1"/>
          <w:sz w:val="22"/>
          <w:szCs w:val="22"/>
        </w:rPr>
        <w:t xml:space="preserve"> </w:t>
      </w:r>
      <w:r w:rsidR="003B6A0C">
        <w:rPr>
          <w:spacing w:val="-5"/>
          <w:sz w:val="22"/>
          <w:szCs w:val="22"/>
        </w:rPr>
        <w:t>g</w:t>
      </w:r>
      <w:r w:rsidR="003B6A0C">
        <w:rPr>
          <w:sz w:val="22"/>
          <w:szCs w:val="22"/>
        </w:rPr>
        <w:t>iâ</w:t>
      </w:r>
      <w:r w:rsidR="003B6A0C">
        <w:rPr>
          <w:spacing w:val="-6"/>
          <w:sz w:val="22"/>
          <w:szCs w:val="22"/>
        </w:rPr>
        <w:t>y</w:t>
      </w:r>
      <w:r w:rsidR="003B6A0C">
        <w:rPr>
          <w:sz w:val="22"/>
          <w:szCs w:val="22"/>
        </w:rPr>
        <w:t>,</w:t>
      </w:r>
      <w:r w:rsidR="003B6A0C">
        <w:rPr>
          <w:spacing w:val="5"/>
          <w:sz w:val="22"/>
          <w:szCs w:val="22"/>
        </w:rPr>
        <w:t xml:space="preserve"> </w:t>
      </w:r>
      <w:r w:rsidR="003B6A0C">
        <w:rPr>
          <w:sz w:val="22"/>
          <w:szCs w:val="22"/>
        </w:rPr>
        <w:t>sau</w:t>
      </w:r>
      <w:r w:rsidR="003B6A0C">
        <w:rPr>
          <w:spacing w:val="6"/>
          <w:sz w:val="22"/>
          <w:szCs w:val="22"/>
        </w:rPr>
        <w:t xml:space="preserve"> </w:t>
      </w:r>
      <w:r w:rsidR="003B6A0C">
        <w:rPr>
          <w:spacing w:val="-5"/>
          <w:sz w:val="22"/>
          <w:szCs w:val="22"/>
        </w:rPr>
        <w:t>kh</w:t>
      </w:r>
      <w:r w:rsidR="003B6A0C">
        <w:rPr>
          <w:sz w:val="22"/>
          <w:szCs w:val="22"/>
        </w:rPr>
        <w:t>i p</w:t>
      </w:r>
      <w:r w:rsidR="003B6A0C">
        <w:rPr>
          <w:spacing w:val="-6"/>
          <w:sz w:val="22"/>
          <w:szCs w:val="22"/>
        </w:rPr>
        <w:t>h</w:t>
      </w:r>
      <w:r w:rsidR="003B6A0C">
        <w:rPr>
          <w:sz w:val="22"/>
          <w:szCs w:val="22"/>
        </w:rPr>
        <w:t>át</w:t>
      </w:r>
      <w:r w:rsidR="003B6A0C">
        <w:rPr>
          <w:spacing w:val="6"/>
          <w:sz w:val="22"/>
          <w:szCs w:val="22"/>
        </w:rPr>
        <w:t xml:space="preserve"> </w:t>
      </w:r>
      <w:r w:rsidR="003B6A0C">
        <w:rPr>
          <w:sz w:val="22"/>
          <w:szCs w:val="22"/>
        </w:rPr>
        <w:t>vị</w:t>
      </w:r>
      <w:r w:rsidR="003B6A0C">
        <w:rPr>
          <w:spacing w:val="-1"/>
          <w:sz w:val="22"/>
          <w:szCs w:val="22"/>
        </w:rPr>
        <w:t xml:space="preserve"> </w:t>
      </w:r>
      <w:r w:rsidR="003B6A0C">
        <w:rPr>
          <w:sz w:val="22"/>
          <w:szCs w:val="22"/>
        </w:rPr>
        <w:t>trí đư</w:t>
      </w:r>
      <w:r w:rsidR="003B6A0C">
        <w:rPr>
          <w:spacing w:val="-1"/>
          <w:sz w:val="22"/>
          <w:szCs w:val="22"/>
        </w:rPr>
        <w:t>ợ</w:t>
      </w:r>
      <w:r w:rsidR="003B6A0C">
        <w:rPr>
          <w:sz w:val="22"/>
          <w:szCs w:val="22"/>
        </w:rPr>
        <w:t>c ghi</w:t>
      </w:r>
      <w:r w:rsidR="003B6A0C">
        <w:rPr>
          <w:spacing w:val="-1"/>
          <w:sz w:val="22"/>
          <w:szCs w:val="22"/>
        </w:rPr>
        <w:t xml:space="preserve"> </w:t>
      </w:r>
      <w:r w:rsidR="003B6A0C">
        <w:rPr>
          <w:spacing w:val="-4"/>
          <w:sz w:val="22"/>
          <w:szCs w:val="22"/>
        </w:rPr>
        <w:t>l</w:t>
      </w:r>
      <w:r w:rsidR="003B6A0C">
        <w:rPr>
          <w:spacing w:val="3"/>
          <w:sz w:val="22"/>
          <w:szCs w:val="22"/>
        </w:rPr>
        <w:t>ạ</w:t>
      </w:r>
      <w:r w:rsidR="003B6A0C">
        <w:rPr>
          <w:sz w:val="22"/>
          <w:szCs w:val="22"/>
        </w:rPr>
        <w:t>i sau</w:t>
      </w:r>
      <w:r w:rsidR="003B6A0C">
        <w:rPr>
          <w:spacing w:val="5"/>
          <w:sz w:val="22"/>
          <w:szCs w:val="22"/>
        </w:rPr>
        <w:t xml:space="preserve"> </w:t>
      </w:r>
      <w:r w:rsidR="003B6A0C">
        <w:rPr>
          <w:sz w:val="22"/>
          <w:szCs w:val="22"/>
        </w:rPr>
        <w:t>đó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z w:val="22"/>
          <w:szCs w:val="22"/>
        </w:rPr>
        <w:t>l</w:t>
      </w:r>
      <w:r w:rsidR="003B6A0C">
        <w:rPr>
          <w:spacing w:val="1"/>
          <w:sz w:val="22"/>
          <w:szCs w:val="22"/>
        </w:rPr>
        <w:t>ặ</w:t>
      </w:r>
      <w:r w:rsidR="003B6A0C">
        <w:rPr>
          <w:sz w:val="22"/>
          <w:szCs w:val="22"/>
        </w:rPr>
        <w:t>p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pacing w:val="-2"/>
          <w:sz w:val="22"/>
          <w:szCs w:val="22"/>
        </w:rPr>
        <w:t>l</w:t>
      </w:r>
      <w:r w:rsidR="003B6A0C">
        <w:rPr>
          <w:spacing w:val="3"/>
          <w:sz w:val="22"/>
          <w:szCs w:val="22"/>
        </w:rPr>
        <w:t>ạ</w:t>
      </w:r>
      <w:r w:rsidR="003B6A0C">
        <w:rPr>
          <w:sz w:val="22"/>
          <w:szCs w:val="22"/>
        </w:rPr>
        <w:t>i, khi</w:t>
      </w:r>
      <w:r w:rsidR="003B6A0C">
        <w:rPr>
          <w:spacing w:val="-7"/>
          <w:sz w:val="22"/>
          <w:szCs w:val="22"/>
        </w:rPr>
        <w:t xml:space="preserve"> </w:t>
      </w:r>
      <w:r w:rsidR="003B6A0C">
        <w:rPr>
          <w:sz w:val="22"/>
          <w:szCs w:val="22"/>
        </w:rPr>
        <w:t>t</w:t>
      </w:r>
      <w:r w:rsidR="003B6A0C">
        <w:rPr>
          <w:spacing w:val="4"/>
          <w:sz w:val="22"/>
          <w:szCs w:val="22"/>
        </w:rPr>
        <w:t>i</w:t>
      </w:r>
      <w:r w:rsidR="003B6A0C">
        <w:rPr>
          <w:spacing w:val="-7"/>
          <w:sz w:val="22"/>
          <w:szCs w:val="22"/>
        </w:rPr>
        <w:t>ế</w:t>
      </w:r>
      <w:r w:rsidR="003B6A0C">
        <w:rPr>
          <w:sz w:val="22"/>
          <w:szCs w:val="22"/>
        </w:rPr>
        <w:t xml:space="preserve">p </w:t>
      </w:r>
      <w:r w:rsidR="003B6A0C">
        <w:rPr>
          <w:spacing w:val="3"/>
          <w:sz w:val="22"/>
          <w:szCs w:val="22"/>
        </w:rPr>
        <w:t>t</w:t>
      </w:r>
      <w:r w:rsidR="003B6A0C">
        <w:rPr>
          <w:sz w:val="22"/>
          <w:szCs w:val="22"/>
        </w:rPr>
        <w:t xml:space="preserve">ục </w:t>
      </w:r>
      <w:r w:rsidR="003B6A0C">
        <w:rPr>
          <w:spacing w:val="-3"/>
          <w:sz w:val="22"/>
          <w:szCs w:val="22"/>
        </w:rPr>
        <w:t>l</w:t>
      </w:r>
      <w:r w:rsidR="003B6A0C">
        <w:rPr>
          <w:spacing w:val="3"/>
          <w:sz w:val="22"/>
          <w:szCs w:val="22"/>
        </w:rPr>
        <w:t>ạ</w:t>
      </w:r>
      <w:r w:rsidR="003B6A0C">
        <w:rPr>
          <w:sz w:val="22"/>
          <w:szCs w:val="22"/>
        </w:rPr>
        <w:t>i nghe</w:t>
      </w:r>
      <w:r w:rsidR="003B6A0C">
        <w:rPr>
          <w:spacing w:val="-6"/>
          <w:sz w:val="22"/>
          <w:szCs w:val="22"/>
        </w:rPr>
        <w:t xml:space="preserve"> </w:t>
      </w:r>
      <w:r w:rsidR="003B6A0C">
        <w:rPr>
          <w:sz w:val="22"/>
          <w:szCs w:val="22"/>
        </w:rPr>
        <w:t>t</w:t>
      </w:r>
      <w:r w:rsidR="003B6A0C">
        <w:rPr>
          <w:spacing w:val="4"/>
          <w:sz w:val="22"/>
          <w:szCs w:val="22"/>
        </w:rPr>
        <w:t>r</w:t>
      </w:r>
      <w:r w:rsidR="003B6A0C">
        <w:rPr>
          <w:spacing w:val="-5"/>
          <w:sz w:val="22"/>
          <w:szCs w:val="22"/>
        </w:rPr>
        <w:t>ọ</w:t>
      </w:r>
      <w:r w:rsidR="003B6A0C">
        <w:rPr>
          <w:sz w:val="22"/>
          <w:szCs w:val="22"/>
        </w:rPr>
        <w:t>ng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z w:val="22"/>
          <w:szCs w:val="22"/>
        </w:rPr>
        <w:t>đi</w:t>
      </w:r>
      <w:r w:rsidR="003B6A0C">
        <w:rPr>
          <w:spacing w:val="1"/>
          <w:sz w:val="22"/>
          <w:szCs w:val="22"/>
        </w:rPr>
        <w:t>ể</w:t>
      </w:r>
      <w:r w:rsidR="003B6A0C">
        <w:rPr>
          <w:spacing w:val="-8"/>
          <w:sz w:val="22"/>
          <w:szCs w:val="22"/>
        </w:rPr>
        <w:t>m</w:t>
      </w:r>
      <w:r w:rsidR="003B6A0C">
        <w:rPr>
          <w:sz w:val="22"/>
          <w:szCs w:val="22"/>
        </w:rPr>
        <w:t>,</w:t>
      </w:r>
      <w:r w:rsidR="003B6A0C">
        <w:rPr>
          <w:spacing w:val="10"/>
          <w:sz w:val="22"/>
          <w:szCs w:val="22"/>
        </w:rPr>
        <w:t xml:space="preserve"> </w:t>
      </w:r>
      <w:r w:rsidR="003B6A0C">
        <w:rPr>
          <w:spacing w:val="-4"/>
          <w:sz w:val="22"/>
          <w:szCs w:val="22"/>
        </w:rPr>
        <w:t>l</w:t>
      </w:r>
      <w:r w:rsidR="003B6A0C">
        <w:rPr>
          <w:sz w:val="22"/>
          <w:szCs w:val="22"/>
        </w:rPr>
        <w:t>ại nghe</w:t>
      </w:r>
      <w:r w:rsidR="003B6A0C">
        <w:rPr>
          <w:spacing w:val="-5"/>
          <w:sz w:val="22"/>
          <w:szCs w:val="22"/>
        </w:rPr>
        <w:t xml:space="preserve"> </w:t>
      </w:r>
      <w:r w:rsidR="003B6A0C">
        <w:rPr>
          <w:sz w:val="22"/>
          <w:szCs w:val="22"/>
        </w:rPr>
        <w:t>đư</w:t>
      </w:r>
      <w:r w:rsidR="003B6A0C">
        <w:rPr>
          <w:spacing w:val="1"/>
          <w:sz w:val="22"/>
          <w:szCs w:val="22"/>
        </w:rPr>
        <w:t>ợ</w:t>
      </w:r>
      <w:r w:rsidR="003B6A0C">
        <w:rPr>
          <w:sz w:val="22"/>
          <w:szCs w:val="22"/>
        </w:rPr>
        <w:t xml:space="preserve">c bãi </w:t>
      </w:r>
      <w:r w:rsidR="003B6A0C">
        <w:rPr>
          <w:spacing w:val="2"/>
          <w:sz w:val="22"/>
          <w:szCs w:val="22"/>
        </w:rPr>
        <w:t>b</w:t>
      </w:r>
      <w:r w:rsidR="003B6A0C">
        <w:rPr>
          <w:spacing w:val="-5"/>
          <w:sz w:val="22"/>
          <w:szCs w:val="22"/>
        </w:rPr>
        <w:t>ỏ</w:t>
      </w:r>
      <w:r w:rsidR="003B6A0C">
        <w:rPr>
          <w:sz w:val="22"/>
          <w:szCs w:val="22"/>
        </w:rPr>
        <w:t>,</w:t>
      </w:r>
      <w:r w:rsidR="003B6A0C">
        <w:rPr>
          <w:spacing w:val="5"/>
          <w:sz w:val="22"/>
          <w:szCs w:val="22"/>
        </w:rPr>
        <w:t xml:space="preserve"> </w:t>
      </w:r>
      <w:r w:rsidR="003B6A0C">
        <w:rPr>
          <w:spacing w:val="-5"/>
          <w:sz w:val="22"/>
          <w:szCs w:val="22"/>
        </w:rPr>
        <w:t>v</w:t>
      </w:r>
      <w:r w:rsidR="003B6A0C">
        <w:rPr>
          <w:sz w:val="22"/>
          <w:szCs w:val="22"/>
        </w:rPr>
        <w:t>à</w:t>
      </w:r>
      <w:r w:rsidR="003B6A0C">
        <w:rPr>
          <w:spacing w:val="5"/>
          <w:sz w:val="22"/>
          <w:szCs w:val="22"/>
        </w:rPr>
        <w:t xml:space="preserve"> </w:t>
      </w:r>
      <w:r w:rsidR="003B6A0C">
        <w:rPr>
          <w:spacing w:val="-8"/>
          <w:sz w:val="22"/>
          <w:szCs w:val="22"/>
        </w:rPr>
        <w:t>m</w:t>
      </w:r>
      <w:r w:rsidR="003B6A0C">
        <w:rPr>
          <w:sz w:val="22"/>
          <w:szCs w:val="22"/>
        </w:rPr>
        <w:t>àn</w:t>
      </w:r>
      <w:r w:rsidR="003B6A0C">
        <w:rPr>
          <w:spacing w:val="5"/>
          <w:sz w:val="22"/>
          <w:szCs w:val="22"/>
        </w:rPr>
        <w:t xml:space="preserve"> </w:t>
      </w:r>
      <w:r w:rsidR="003B6A0C">
        <w:rPr>
          <w:spacing w:val="-5"/>
          <w:sz w:val="22"/>
          <w:szCs w:val="22"/>
        </w:rPr>
        <w:t>h</w:t>
      </w:r>
      <w:r w:rsidR="003B6A0C">
        <w:rPr>
          <w:sz w:val="22"/>
          <w:szCs w:val="22"/>
        </w:rPr>
        <w:t>ình hi</w:t>
      </w:r>
      <w:r w:rsidR="003B6A0C">
        <w:rPr>
          <w:spacing w:val="-2"/>
          <w:sz w:val="22"/>
          <w:szCs w:val="22"/>
        </w:rPr>
        <w:t>ể</w:t>
      </w:r>
      <w:r w:rsidR="003B6A0C">
        <w:rPr>
          <w:sz w:val="22"/>
          <w:szCs w:val="22"/>
        </w:rPr>
        <w:t>n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pacing w:val="8"/>
          <w:sz w:val="22"/>
          <w:szCs w:val="22"/>
        </w:rPr>
        <w:t>t</w:t>
      </w:r>
      <w:r w:rsidR="003B6A0C">
        <w:rPr>
          <w:spacing w:val="-5"/>
          <w:sz w:val="22"/>
          <w:szCs w:val="22"/>
        </w:rPr>
        <w:t>h</w:t>
      </w:r>
      <w:r w:rsidR="003B6A0C">
        <w:rPr>
          <w:sz w:val="22"/>
          <w:szCs w:val="22"/>
        </w:rPr>
        <w:t>ị th</w:t>
      </w:r>
      <w:r w:rsidR="003B6A0C">
        <w:rPr>
          <w:spacing w:val="-3"/>
          <w:sz w:val="22"/>
          <w:szCs w:val="22"/>
        </w:rPr>
        <w:t>i</w:t>
      </w:r>
      <w:r w:rsidR="003B6A0C">
        <w:rPr>
          <w:spacing w:val="-7"/>
          <w:sz w:val="22"/>
          <w:szCs w:val="22"/>
        </w:rPr>
        <w:t>ế</w:t>
      </w:r>
      <w:r w:rsidR="003B6A0C">
        <w:rPr>
          <w:sz w:val="22"/>
          <w:szCs w:val="22"/>
        </w:rPr>
        <w:t xml:space="preserve">t </w:t>
      </w:r>
      <w:r w:rsidR="003B6A0C">
        <w:rPr>
          <w:spacing w:val="8"/>
          <w:sz w:val="22"/>
          <w:szCs w:val="22"/>
        </w:rPr>
        <w:t>b</w:t>
      </w:r>
      <w:r w:rsidR="003B6A0C">
        <w:rPr>
          <w:sz w:val="22"/>
          <w:szCs w:val="22"/>
        </w:rPr>
        <w:t>ị</w:t>
      </w:r>
      <w:r w:rsidR="003B6A0C">
        <w:rPr>
          <w:spacing w:val="-1"/>
          <w:sz w:val="22"/>
          <w:szCs w:val="22"/>
        </w:rPr>
        <w:t xml:space="preserve"> </w:t>
      </w:r>
      <w:r w:rsidR="003B6A0C">
        <w:rPr>
          <w:sz w:val="22"/>
          <w:szCs w:val="22"/>
        </w:rPr>
        <w:t>đ</w:t>
      </w:r>
      <w:r w:rsidR="003B6A0C">
        <w:rPr>
          <w:spacing w:val="3"/>
          <w:sz w:val="22"/>
          <w:szCs w:val="22"/>
        </w:rPr>
        <w:t>ầ</w:t>
      </w:r>
      <w:r w:rsidR="003B6A0C">
        <w:rPr>
          <w:sz w:val="22"/>
          <w:szCs w:val="22"/>
        </w:rPr>
        <w:t>u cu</w:t>
      </w:r>
      <w:r w:rsidR="003B6A0C">
        <w:rPr>
          <w:spacing w:val="-5"/>
          <w:sz w:val="22"/>
          <w:szCs w:val="22"/>
        </w:rPr>
        <w:t>ố</w:t>
      </w:r>
      <w:r w:rsidR="003B6A0C">
        <w:rPr>
          <w:sz w:val="22"/>
          <w:szCs w:val="22"/>
        </w:rPr>
        <w:t>i p</w:t>
      </w:r>
      <w:r w:rsidR="003B6A0C">
        <w:rPr>
          <w:spacing w:val="-6"/>
          <w:sz w:val="22"/>
          <w:szCs w:val="22"/>
        </w:rPr>
        <w:t>h</w:t>
      </w:r>
      <w:r w:rsidR="003B6A0C">
        <w:rPr>
          <w:sz w:val="22"/>
          <w:szCs w:val="22"/>
        </w:rPr>
        <w:t>át</w:t>
      </w:r>
      <w:r w:rsidR="003B6A0C">
        <w:rPr>
          <w:spacing w:val="6"/>
          <w:sz w:val="22"/>
          <w:szCs w:val="22"/>
        </w:rPr>
        <w:t xml:space="preserve"> </w:t>
      </w:r>
      <w:r w:rsidR="003B6A0C">
        <w:rPr>
          <w:sz w:val="22"/>
          <w:szCs w:val="22"/>
        </w:rPr>
        <w:t>són</w:t>
      </w:r>
      <w:r w:rsidR="003B6A0C">
        <w:rPr>
          <w:spacing w:val="-9"/>
          <w:sz w:val="22"/>
          <w:szCs w:val="22"/>
        </w:rPr>
        <w:t>g</w:t>
      </w:r>
      <w:r w:rsidR="003B6A0C">
        <w:rPr>
          <w:sz w:val="22"/>
          <w:szCs w:val="22"/>
        </w:rPr>
        <w:t>,</w:t>
      </w:r>
      <w:r w:rsidR="003B6A0C">
        <w:rPr>
          <w:spacing w:val="5"/>
          <w:sz w:val="22"/>
          <w:szCs w:val="22"/>
        </w:rPr>
        <w:t xml:space="preserve"> </w:t>
      </w:r>
      <w:r w:rsidR="003B6A0C">
        <w:rPr>
          <w:sz w:val="22"/>
          <w:szCs w:val="22"/>
        </w:rPr>
        <w:t>c</w:t>
      </w:r>
      <w:r w:rsidR="003B6A0C">
        <w:rPr>
          <w:spacing w:val="-7"/>
          <w:sz w:val="22"/>
          <w:szCs w:val="22"/>
        </w:rPr>
        <w:t>h</w:t>
      </w:r>
      <w:r w:rsidR="003B6A0C">
        <w:rPr>
          <w:sz w:val="22"/>
          <w:szCs w:val="22"/>
        </w:rPr>
        <w:t>ương t</w:t>
      </w:r>
      <w:r w:rsidR="003B6A0C">
        <w:rPr>
          <w:spacing w:val="5"/>
          <w:sz w:val="22"/>
          <w:szCs w:val="22"/>
        </w:rPr>
        <w:t>r</w:t>
      </w:r>
      <w:r w:rsidR="003B6A0C">
        <w:rPr>
          <w:sz w:val="22"/>
          <w:szCs w:val="22"/>
        </w:rPr>
        <w:t>ình</w:t>
      </w:r>
      <w:r w:rsidR="003B6A0C">
        <w:rPr>
          <w:spacing w:val="-6"/>
          <w:sz w:val="22"/>
          <w:szCs w:val="22"/>
        </w:rPr>
        <w:t xml:space="preserve"> </w:t>
      </w:r>
      <w:r w:rsidR="003B6A0C">
        <w:rPr>
          <w:sz w:val="22"/>
          <w:szCs w:val="22"/>
        </w:rPr>
        <w:t>t</w:t>
      </w:r>
      <w:r w:rsidR="003B6A0C">
        <w:rPr>
          <w:spacing w:val="2"/>
          <w:sz w:val="22"/>
          <w:szCs w:val="22"/>
        </w:rPr>
        <w:t>i</w:t>
      </w:r>
      <w:r w:rsidR="003B6A0C">
        <w:rPr>
          <w:spacing w:val="-7"/>
          <w:sz w:val="22"/>
          <w:szCs w:val="22"/>
        </w:rPr>
        <w:t>ế</w:t>
      </w:r>
      <w:r w:rsidR="003B6A0C">
        <w:rPr>
          <w:sz w:val="22"/>
          <w:szCs w:val="22"/>
        </w:rPr>
        <w:t xml:space="preserve">p </w:t>
      </w:r>
      <w:r w:rsidR="003B6A0C">
        <w:rPr>
          <w:spacing w:val="3"/>
          <w:sz w:val="22"/>
          <w:szCs w:val="22"/>
        </w:rPr>
        <w:t>t</w:t>
      </w:r>
      <w:r w:rsidR="003B6A0C">
        <w:rPr>
          <w:sz w:val="22"/>
          <w:szCs w:val="22"/>
        </w:rPr>
        <w:t>ục chơi</w:t>
      </w:r>
      <w:r w:rsidR="003B6A0C">
        <w:rPr>
          <w:spacing w:val="-7"/>
          <w:sz w:val="22"/>
          <w:szCs w:val="22"/>
        </w:rPr>
        <w:t xml:space="preserve"> </w:t>
      </w:r>
      <w:r w:rsidR="003B6A0C">
        <w:rPr>
          <w:sz w:val="22"/>
          <w:szCs w:val="22"/>
        </w:rPr>
        <w:t>từ</w:t>
      </w:r>
      <w:r w:rsidR="003B6A0C">
        <w:rPr>
          <w:spacing w:val="6"/>
          <w:sz w:val="22"/>
          <w:szCs w:val="22"/>
        </w:rPr>
        <w:t xml:space="preserve"> </w:t>
      </w:r>
      <w:r w:rsidR="003B6A0C">
        <w:rPr>
          <w:spacing w:val="-5"/>
          <w:sz w:val="22"/>
          <w:szCs w:val="22"/>
        </w:rPr>
        <w:t>v</w:t>
      </w:r>
      <w:r w:rsidR="003B6A0C">
        <w:rPr>
          <w:sz w:val="22"/>
          <w:szCs w:val="22"/>
        </w:rPr>
        <w:t>ị</w:t>
      </w:r>
      <w:r w:rsidR="003B6A0C">
        <w:rPr>
          <w:spacing w:val="-1"/>
          <w:sz w:val="22"/>
          <w:szCs w:val="22"/>
        </w:rPr>
        <w:t xml:space="preserve"> </w:t>
      </w:r>
      <w:r w:rsidR="003B6A0C">
        <w:rPr>
          <w:sz w:val="22"/>
          <w:szCs w:val="22"/>
        </w:rPr>
        <w:t>trí c</w:t>
      </w:r>
      <w:r w:rsidR="003B6A0C">
        <w:rPr>
          <w:spacing w:val="1"/>
          <w:sz w:val="22"/>
          <w:szCs w:val="22"/>
        </w:rPr>
        <w:t>u</w:t>
      </w:r>
      <w:r w:rsidR="003B6A0C">
        <w:rPr>
          <w:spacing w:val="-5"/>
          <w:sz w:val="22"/>
          <w:szCs w:val="22"/>
        </w:rPr>
        <w:t>ố</w:t>
      </w:r>
      <w:r w:rsidR="003B6A0C">
        <w:rPr>
          <w:sz w:val="22"/>
          <w:szCs w:val="22"/>
        </w:rPr>
        <w:t>i cùng.</w:t>
      </w:r>
    </w:p>
    <w:p w:rsidR="00573611" w:rsidRDefault="00573611">
      <w:pPr>
        <w:spacing w:before="9" w:line="160" w:lineRule="exact"/>
        <w:rPr>
          <w:sz w:val="16"/>
          <w:szCs w:val="16"/>
        </w:rPr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3B6A0C">
      <w:pPr>
        <w:spacing w:before="32" w:line="240" w:lineRule="exact"/>
        <w:ind w:left="814"/>
        <w:rPr>
          <w:sz w:val="22"/>
          <w:szCs w:val="22"/>
        </w:rPr>
      </w:pPr>
      <w:r>
        <w:rPr>
          <w:position w:val="-1"/>
          <w:sz w:val="22"/>
          <w:szCs w:val="22"/>
        </w:rPr>
        <w:t>Chương</w:t>
      </w:r>
      <w:r>
        <w:rPr>
          <w:spacing w:val="-9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t</w:t>
      </w:r>
      <w:r>
        <w:rPr>
          <w:spacing w:val="7"/>
          <w:position w:val="-1"/>
          <w:sz w:val="22"/>
          <w:szCs w:val="22"/>
        </w:rPr>
        <w:t>r</w:t>
      </w:r>
      <w:r>
        <w:rPr>
          <w:position w:val="-1"/>
          <w:sz w:val="22"/>
          <w:szCs w:val="22"/>
        </w:rPr>
        <w:t>ình</w:t>
      </w:r>
      <w:r>
        <w:rPr>
          <w:spacing w:val="-8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+</w:t>
      </w:r>
      <w:r>
        <w:rPr>
          <w:spacing w:val="5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/ - để</w:t>
      </w:r>
      <w:r>
        <w:rPr>
          <w:spacing w:val="-4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c</w:t>
      </w:r>
      <w:r>
        <w:rPr>
          <w:spacing w:val="-2"/>
          <w:position w:val="-1"/>
          <w:sz w:val="22"/>
          <w:szCs w:val="22"/>
        </w:rPr>
        <w:t>h</w:t>
      </w:r>
      <w:r>
        <w:rPr>
          <w:position w:val="-1"/>
          <w:sz w:val="22"/>
          <w:szCs w:val="22"/>
        </w:rPr>
        <w:t>ọn</w:t>
      </w:r>
      <w:r>
        <w:rPr>
          <w:spacing w:val="-4"/>
          <w:position w:val="-1"/>
          <w:sz w:val="22"/>
          <w:szCs w:val="22"/>
        </w:rPr>
        <w:t xml:space="preserve"> </w:t>
      </w:r>
      <w:r>
        <w:rPr>
          <w:spacing w:val="5"/>
          <w:position w:val="-1"/>
          <w:sz w:val="22"/>
          <w:szCs w:val="22"/>
        </w:rPr>
        <w:t>c</w:t>
      </w:r>
      <w:r>
        <w:rPr>
          <w:spacing w:val="-5"/>
          <w:position w:val="-1"/>
          <w:sz w:val="22"/>
          <w:szCs w:val="22"/>
        </w:rPr>
        <w:t>h</w:t>
      </w:r>
      <w:r>
        <w:rPr>
          <w:position w:val="-1"/>
          <w:sz w:val="22"/>
          <w:szCs w:val="22"/>
        </w:rPr>
        <w:t>ương t</w:t>
      </w:r>
      <w:r>
        <w:rPr>
          <w:spacing w:val="5"/>
          <w:position w:val="-1"/>
          <w:sz w:val="22"/>
          <w:szCs w:val="22"/>
        </w:rPr>
        <w:t>r</w:t>
      </w:r>
      <w:r>
        <w:rPr>
          <w:position w:val="-1"/>
          <w:sz w:val="22"/>
          <w:szCs w:val="22"/>
        </w:rPr>
        <w:t>ình</w:t>
      </w:r>
      <w:r>
        <w:rPr>
          <w:spacing w:val="-8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 xml:space="preserve">khi </w:t>
      </w:r>
      <w:r>
        <w:rPr>
          <w:spacing w:val="-4"/>
          <w:position w:val="-1"/>
          <w:sz w:val="22"/>
          <w:szCs w:val="22"/>
        </w:rPr>
        <w:t>d</w:t>
      </w:r>
      <w:r>
        <w:rPr>
          <w:position w:val="-1"/>
          <w:sz w:val="22"/>
          <w:szCs w:val="22"/>
        </w:rPr>
        <w:t>ư</w:t>
      </w:r>
      <w:r>
        <w:rPr>
          <w:spacing w:val="4"/>
          <w:position w:val="-1"/>
          <w:sz w:val="22"/>
          <w:szCs w:val="22"/>
        </w:rPr>
        <w:t>ớ</w:t>
      </w:r>
      <w:r>
        <w:rPr>
          <w:position w:val="-1"/>
          <w:sz w:val="22"/>
          <w:szCs w:val="22"/>
        </w:rPr>
        <w:t>i c</w:t>
      </w:r>
      <w:r>
        <w:rPr>
          <w:spacing w:val="1"/>
          <w:position w:val="-1"/>
          <w:sz w:val="22"/>
          <w:szCs w:val="22"/>
        </w:rPr>
        <w:t>h</w:t>
      </w:r>
      <w:r>
        <w:rPr>
          <w:position w:val="-1"/>
          <w:sz w:val="22"/>
          <w:szCs w:val="22"/>
        </w:rPr>
        <w:t>ế độ</w:t>
      </w:r>
      <w:r>
        <w:rPr>
          <w:spacing w:val="-2"/>
          <w:position w:val="-1"/>
          <w:sz w:val="22"/>
          <w:szCs w:val="22"/>
        </w:rPr>
        <w:t xml:space="preserve"> </w:t>
      </w:r>
      <w:r>
        <w:rPr>
          <w:spacing w:val="1"/>
          <w:position w:val="-1"/>
          <w:sz w:val="22"/>
          <w:szCs w:val="22"/>
        </w:rPr>
        <w:t>t</w:t>
      </w:r>
      <w:r>
        <w:rPr>
          <w:position w:val="-1"/>
          <w:sz w:val="22"/>
          <w:szCs w:val="22"/>
        </w:rPr>
        <w:t>ự</w:t>
      </w:r>
      <w:r>
        <w:rPr>
          <w:spacing w:val="3"/>
          <w:position w:val="-1"/>
          <w:sz w:val="22"/>
          <w:szCs w:val="22"/>
        </w:rPr>
        <w:t xml:space="preserve"> </w:t>
      </w:r>
      <w:r>
        <w:rPr>
          <w:spacing w:val="-5"/>
          <w:position w:val="-1"/>
          <w:sz w:val="22"/>
          <w:szCs w:val="22"/>
        </w:rPr>
        <w:t>họ</w:t>
      </w:r>
      <w:r>
        <w:rPr>
          <w:position w:val="-1"/>
          <w:sz w:val="22"/>
          <w:szCs w:val="22"/>
        </w:rPr>
        <w:t>c.</w:t>
      </w:r>
    </w:p>
    <w:p w:rsidR="00573611" w:rsidRDefault="00573611">
      <w:pPr>
        <w:spacing w:before="4" w:line="200" w:lineRule="exact"/>
      </w:pPr>
    </w:p>
    <w:p w:rsidR="00573611" w:rsidRDefault="003B6A0C">
      <w:pPr>
        <w:spacing w:before="32" w:line="240" w:lineRule="exact"/>
        <w:ind w:left="694"/>
        <w:rPr>
          <w:sz w:val="22"/>
          <w:szCs w:val="22"/>
        </w:rPr>
      </w:pPr>
      <w:r>
        <w:rPr>
          <w:position w:val="-1"/>
          <w:sz w:val="22"/>
          <w:szCs w:val="22"/>
        </w:rPr>
        <w:t>Call:</w:t>
      </w:r>
      <w:r>
        <w:rPr>
          <w:spacing w:val="-7"/>
          <w:position w:val="-1"/>
          <w:sz w:val="22"/>
          <w:szCs w:val="22"/>
        </w:rPr>
        <w:t xml:space="preserve"> </w:t>
      </w:r>
      <w:r>
        <w:rPr>
          <w:spacing w:val="2"/>
          <w:position w:val="-1"/>
          <w:sz w:val="22"/>
          <w:szCs w:val="22"/>
        </w:rPr>
        <w:t>g</w:t>
      </w:r>
      <w:r>
        <w:rPr>
          <w:position w:val="-1"/>
          <w:sz w:val="22"/>
          <w:szCs w:val="22"/>
        </w:rPr>
        <w:t>ọi g</w:t>
      </w:r>
      <w:r>
        <w:rPr>
          <w:spacing w:val="-5"/>
          <w:position w:val="-1"/>
          <w:sz w:val="22"/>
          <w:szCs w:val="22"/>
        </w:rPr>
        <w:t>i</w:t>
      </w:r>
      <w:r>
        <w:rPr>
          <w:position w:val="-1"/>
          <w:sz w:val="22"/>
          <w:szCs w:val="22"/>
        </w:rPr>
        <w:t>áo viên</w:t>
      </w:r>
      <w:r>
        <w:rPr>
          <w:spacing w:val="-5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/</w:t>
      </w:r>
      <w:r>
        <w:rPr>
          <w:spacing w:val="6"/>
          <w:position w:val="-1"/>
          <w:sz w:val="22"/>
          <w:szCs w:val="22"/>
        </w:rPr>
        <w:t>c</w:t>
      </w:r>
      <w:r>
        <w:rPr>
          <w:spacing w:val="-5"/>
          <w:position w:val="-1"/>
          <w:sz w:val="22"/>
          <w:szCs w:val="22"/>
        </w:rPr>
        <w:t>h</w:t>
      </w:r>
      <w:r>
        <w:rPr>
          <w:spacing w:val="3"/>
          <w:position w:val="-1"/>
          <w:sz w:val="22"/>
          <w:szCs w:val="22"/>
        </w:rPr>
        <w:t>ấ</w:t>
      </w:r>
      <w:r>
        <w:rPr>
          <w:position w:val="-1"/>
          <w:sz w:val="22"/>
          <w:szCs w:val="22"/>
        </w:rPr>
        <w:t>p n</w:t>
      </w:r>
      <w:r>
        <w:rPr>
          <w:spacing w:val="-7"/>
          <w:position w:val="-1"/>
          <w:sz w:val="22"/>
          <w:szCs w:val="22"/>
        </w:rPr>
        <w:t>h</w:t>
      </w:r>
      <w:r>
        <w:rPr>
          <w:spacing w:val="8"/>
          <w:position w:val="-1"/>
          <w:sz w:val="22"/>
          <w:szCs w:val="22"/>
        </w:rPr>
        <w:t>ậ</w:t>
      </w:r>
      <w:r>
        <w:rPr>
          <w:position w:val="-1"/>
          <w:sz w:val="22"/>
          <w:szCs w:val="22"/>
        </w:rPr>
        <w:t>n</w:t>
      </w:r>
      <w:r>
        <w:rPr>
          <w:spacing w:val="-4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của</w:t>
      </w:r>
      <w:r>
        <w:rPr>
          <w:spacing w:val="5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c</w:t>
      </w:r>
      <w:r>
        <w:rPr>
          <w:spacing w:val="-7"/>
          <w:position w:val="-1"/>
          <w:sz w:val="22"/>
          <w:szCs w:val="22"/>
        </w:rPr>
        <w:t>h</w:t>
      </w:r>
      <w:r>
        <w:rPr>
          <w:position w:val="-1"/>
          <w:sz w:val="22"/>
          <w:szCs w:val="22"/>
        </w:rPr>
        <w:t>ức năng</w:t>
      </w:r>
      <w:r>
        <w:rPr>
          <w:spacing w:val="-6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phát b</w:t>
      </w:r>
      <w:r>
        <w:rPr>
          <w:spacing w:val="5"/>
          <w:position w:val="-1"/>
          <w:sz w:val="22"/>
          <w:szCs w:val="22"/>
        </w:rPr>
        <w:t>i</w:t>
      </w:r>
      <w:r>
        <w:rPr>
          <w:spacing w:val="-7"/>
          <w:position w:val="-1"/>
          <w:sz w:val="22"/>
          <w:szCs w:val="22"/>
        </w:rPr>
        <w:t>ể</w:t>
      </w:r>
      <w:r>
        <w:rPr>
          <w:spacing w:val="5"/>
          <w:position w:val="-1"/>
          <w:sz w:val="22"/>
          <w:szCs w:val="22"/>
        </w:rPr>
        <w:t>u</w:t>
      </w:r>
      <w:r>
        <w:rPr>
          <w:position w:val="-1"/>
          <w:sz w:val="22"/>
          <w:szCs w:val="22"/>
        </w:rPr>
        <w:t>.</w:t>
      </w:r>
    </w:p>
    <w:p w:rsidR="00573611" w:rsidRDefault="00573611">
      <w:pPr>
        <w:spacing w:before="1" w:line="160" w:lineRule="exact"/>
        <w:rPr>
          <w:sz w:val="16"/>
          <w:szCs w:val="16"/>
        </w:rPr>
      </w:pPr>
    </w:p>
    <w:p w:rsidR="00573611" w:rsidRDefault="003B6A0C">
      <w:pPr>
        <w:spacing w:before="32"/>
        <w:ind w:left="694"/>
        <w:rPr>
          <w:sz w:val="22"/>
          <w:szCs w:val="22"/>
        </w:rPr>
      </w:pPr>
      <w:r>
        <w:rPr>
          <w:sz w:val="22"/>
          <w:szCs w:val="22"/>
        </w:rPr>
        <w:t>R</w:t>
      </w:r>
      <w:r>
        <w:rPr>
          <w:spacing w:val="-5"/>
          <w:sz w:val="22"/>
          <w:szCs w:val="22"/>
        </w:rPr>
        <w:t>e</w:t>
      </w:r>
      <w:r>
        <w:rPr>
          <w:spacing w:val="5"/>
          <w:sz w:val="22"/>
          <w:szCs w:val="22"/>
        </w:rPr>
        <w:t>s</w:t>
      </w:r>
      <w:r>
        <w:rPr>
          <w:spacing w:val="-7"/>
          <w:sz w:val="22"/>
          <w:szCs w:val="22"/>
        </w:rPr>
        <w:t>e</w:t>
      </w:r>
      <w:r>
        <w:rPr>
          <w:sz w:val="22"/>
          <w:szCs w:val="22"/>
        </w:rPr>
        <w:t>t: th</w:t>
      </w:r>
      <w:r>
        <w:rPr>
          <w:spacing w:val="1"/>
          <w:sz w:val="22"/>
          <w:szCs w:val="22"/>
        </w:rPr>
        <w:t>i</w:t>
      </w:r>
      <w:r>
        <w:rPr>
          <w:spacing w:val="-7"/>
          <w:sz w:val="22"/>
          <w:szCs w:val="22"/>
        </w:rPr>
        <w:t>ế</w:t>
      </w:r>
      <w:r>
        <w:rPr>
          <w:sz w:val="22"/>
          <w:szCs w:val="22"/>
        </w:rPr>
        <w:t>t l</w:t>
      </w:r>
      <w:r>
        <w:rPr>
          <w:spacing w:val="3"/>
          <w:sz w:val="22"/>
          <w:szCs w:val="22"/>
        </w:rPr>
        <w:t>ậ</w:t>
      </w:r>
      <w:r>
        <w:rPr>
          <w:sz w:val="22"/>
          <w:szCs w:val="22"/>
        </w:rPr>
        <w:t xml:space="preserve">p </w:t>
      </w:r>
      <w:r>
        <w:rPr>
          <w:spacing w:val="-1"/>
          <w:sz w:val="22"/>
          <w:szCs w:val="22"/>
        </w:rPr>
        <w:t>l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>i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th</w:t>
      </w:r>
      <w:r>
        <w:rPr>
          <w:spacing w:val="-3"/>
          <w:sz w:val="22"/>
          <w:szCs w:val="22"/>
        </w:rPr>
        <w:t>i</w:t>
      </w:r>
      <w:r>
        <w:rPr>
          <w:spacing w:val="-2"/>
          <w:sz w:val="22"/>
          <w:szCs w:val="22"/>
        </w:rPr>
        <w:t>ế</w:t>
      </w:r>
      <w:r>
        <w:rPr>
          <w:sz w:val="22"/>
          <w:szCs w:val="22"/>
        </w:rPr>
        <w:t xml:space="preserve">t </w:t>
      </w:r>
      <w:r>
        <w:rPr>
          <w:spacing w:val="3"/>
          <w:sz w:val="22"/>
          <w:szCs w:val="22"/>
        </w:rPr>
        <w:t>b</w:t>
      </w:r>
      <w:r>
        <w:rPr>
          <w:spacing w:val="-4"/>
          <w:sz w:val="22"/>
          <w:szCs w:val="22"/>
        </w:rPr>
        <w:t>ị</w:t>
      </w:r>
      <w:r>
        <w:rPr>
          <w:sz w:val="22"/>
          <w:szCs w:val="22"/>
        </w:rPr>
        <w:t>.</w:t>
      </w:r>
    </w:p>
    <w:p w:rsidR="00573611" w:rsidRDefault="00573611">
      <w:pPr>
        <w:spacing w:before="6" w:line="240" w:lineRule="exact"/>
        <w:rPr>
          <w:sz w:val="24"/>
          <w:szCs w:val="24"/>
        </w:rPr>
      </w:pPr>
    </w:p>
    <w:p w:rsidR="00573611" w:rsidRDefault="003B6A0C">
      <w:pPr>
        <w:ind w:left="171"/>
        <w:rPr>
          <w:rFonts w:ascii="DejaVu Sans Condensed" w:eastAsia="DejaVu Sans Condensed" w:hAnsi="DejaVu Sans Condensed" w:cs="DejaVu Sans Condensed"/>
          <w:sz w:val="22"/>
          <w:szCs w:val="22"/>
        </w:rPr>
      </w:pPr>
      <w:r>
        <w:rPr>
          <w:sz w:val="22"/>
          <w:szCs w:val="22"/>
        </w:rPr>
        <w:t xml:space="preserve">M/1/A M/2/B M/3/C </w:t>
      </w:r>
      <w:r>
        <w:rPr>
          <w:spacing w:val="-6"/>
          <w:sz w:val="22"/>
          <w:szCs w:val="22"/>
        </w:rPr>
        <w:t>M</w:t>
      </w:r>
      <w:r>
        <w:rPr>
          <w:sz w:val="22"/>
          <w:szCs w:val="22"/>
        </w:rPr>
        <w:t xml:space="preserve">/4/D M/5/E </w:t>
      </w:r>
      <w:r>
        <w:rPr>
          <w:spacing w:val="-7"/>
          <w:sz w:val="22"/>
          <w:szCs w:val="22"/>
        </w:rPr>
        <w:t>A</w:t>
      </w:r>
      <w:r>
        <w:rPr>
          <w:sz w:val="22"/>
          <w:szCs w:val="22"/>
        </w:rPr>
        <w:t>B / 6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/ ×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7 /</w:t>
      </w:r>
      <w:r>
        <w:rPr>
          <w:spacing w:val="3"/>
          <w:sz w:val="22"/>
          <w:szCs w:val="22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-101"/>
          <w:w w:val="175"/>
          <w:sz w:val="22"/>
          <w:szCs w:val="22"/>
        </w:rPr>
        <w:t>√</w:t>
      </w:r>
      <w:r>
        <w:rPr>
          <w:rFonts w:ascii="DejaVu Sans Condensed" w:eastAsia="DejaVu Sans Condensed" w:hAnsi="DejaVu Sans Condensed" w:cs="DejaVu Sans Condensed"/>
          <w:w w:val="72"/>
          <w:sz w:val="22"/>
          <w:szCs w:val="22"/>
        </w:rPr>
        <w:t>:</w:t>
      </w:r>
    </w:p>
    <w:p w:rsidR="00573611" w:rsidRDefault="003B6A0C">
      <w:pPr>
        <w:spacing w:line="260" w:lineRule="exact"/>
        <w:ind w:left="171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 có thể</w:t>
      </w:r>
      <w:r>
        <w:rPr>
          <w:spacing w:val="-3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hêm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 xml:space="preserve">4 </w:t>
      </w:r>
      <w:r>
        <w:rPr>
          <w:spacing w:val="10"/>
          <w:sz w:val="24"/>
          <w:szCs w:val="24"/>
        </w:rPr>
        <w:t>t</w:t>
      </w:r>
      <w:r>
        <w:rPr>
          <w:sz w:val="24"/>
          <w:szCs w:val="24"/>
        </w:rPr>
        <w:t>rang đánh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u khi</w:t>
      </w:r>
      <w:r>
        <w:rPr>
          <w:spacing w:val="-7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-6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>ó</w:t>
      </w:r>
      <w:r>
        <w:rPr>
          <w:sz w:val="24"/>
          <w:szCs w:val="24"/>
        </w:rPr>
        <w:t>ng âm</w:t>
      </w:r>
      <w:r>
        <w:rPr>
          <w:spacing w:val="-8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hanh</w:t>
      </w:r>
      <w:r>
        <w:rPr>
          <w:spacing w:val="-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pacing w:val="-10"/>
          <w:sz w:val="24"/>
          <w:szCs w:val="24"/>
        </w:rPr>
        <w:t>y</w:t>
      </w:r>
      <w:r>
        <w:rPr>
          <w:sz w:val="24"/>
          <w:szCs w:val="24"/>
        </w:rPr>
        <w:t>êu c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u,</w:t>
      </w:r>
      <w:r>
        <w:rPr>
          <w:spacing w:val="9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z w:val="24"/>
          <w:szCs w:val="24"/>
        </w:rPr>
        <w:t xml:space="preserve">ần đầu </w:t>
      </w:r>
      <w:r>
        <w:rPr>
          <w:spacing w:val="8"/>
          <w:sz w:val="24"/>
          <w:szCs w:val="24"/>
        </w:rPr>
        <w:t>t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 xml:space="preserve">ên </w:t>
      </w:r>
      <w:r>
        <w:rPr>
          <w:spacing w:val="1"/>
          <w:sz w:val="24"/>
          <w:szCs w:val="24"/>
        </w:rPr>
        <w:t>b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m</w:t>
      </w:r>
    </w:p>
    <w:p w:rsidR="00573611" w:rsidRDefault="003B6A0C">
      <w:pPr>
        <w:spacing w:before="7" w:line="260" w:lineRule="exact"/>
        <w:ind w:left="171" w:right="413"/>
        <w:rPr>
          <w:sz w:val="24"/>
          <w:szCs w:val="24"/>
        </w:rPr>
      </w:pPr>
      <w:r>
        <w:rPr>
          <w:sz w:val="24"/>
          <w:szCs w:val="24"/>
        </w:rPr>
        <w:t>M/1/A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 xml:space="preserve">M/2/B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M/3/C 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M/4/D để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9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12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z w:val="24"/>
          <w:szCs w:val="24"/>
        </w:rPr>
        <w:t xml:space="preserve">ập các 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rang đánh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u, b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pacing w:val="5"/>
          <w:sz w:val="24"/>
          <w:szCs w:val="24"/>
        </w:rPr>
        <w:t>ộ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l</w:t>
      </w:r>
      <w:r>
        <w:rPr>
          <w:spacing w:val="4"/>
          <w:sz w:val="24"/>
          <w:szCs w:val="24"/>
        </w:rPr>
        <w:t>ầ</w:t>
      </w:r>
      <w:r>
        <w:rPr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ữa để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đánh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ấ</w:t>
      </w:r>
      <w:r>
        <w:rPr>
          <w:sz w:val="24"/>
          <w:szCs w:val="24"/>
        </w:rPr>
        <w:t>u. N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ấn M/5/E để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 xml:space="preserve">xóa </w:t>
      </w:r>
      <w:r>
        <w:rPr>
          <w:spacing w:val="2"/>
          <w:sz w:val="24"/>
          <w:szCs w:val="24"/>
        </w:rPr>
        <w:t>t</w:t>
      </w:r>
      <w:r>
        <w:rPr>
          <w:spacing w:val="-6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các d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u.</w:t>
      </w:r>
    </w:p>
    <w:p w:rsidR="00573611" w:rsidRDefault="003B6A0C">
      <w:pPr>
        <w:spacing w:before="4" w:line="260" w:lineRule="exact"/>
        <w:ind w:left="171" w:right="1218"/>
        <w:rPr>
          <w:rFonts w:ascii="DejaVu Sans Condensed" w:eastAsia="DejaVu Sans Condensed" w:hAnsi="DejaVu Sans Condensed" w:cs="DejaVu Sans Condensed"/>
          <w:sz w:val="24"/>
          <w:szCs w:val="24"/>
        </w:rPr>
      </w:pPr>
      <w:r>
        <w:rPr>
          <w:sz w:val="24"/>
          <w:szCs w:val="24"/>
        </w:rPr>
        <w:t>2.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z w:val="24"/>
          <w:szCs w:val="24"/>
        </w:rPr>
        <w:t>hi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ự</w:t>
      </w:r>
      <w:r>
        <w:rPr>
          <w:sz w:val="24"/>
          <w:szCs w:val="24"/>
        </w:rPr>
        <w:t>c h</w:t>
      </w:r>
      <w:r>
        <w:rPr>
          <w:spacing w:val="-3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n k</w:t>
      </w:r>
      <w:r>
        <w:rPr>
          <w:spacing w:val="-2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t</w:t>
      </w:r>
      <w:r>
        <w:rPr>
          <w:sz w:val="24"/>
          <w:szCs w:val="24"/>
        </w:rPr>
        <w:t xml:space="preserve">ra </w:t>
      </w:r>
      <w:r>
        <w:rPr>
          <w:spacing w:val="-1"/>
          <w:sz w:val="24"/>
          <w:szCs w:val="24"/>
        </w:rPr>
        <w:t>l</w:t>
      </w:r>
      <w:r>
        <w:rPr>
          <w:spacing w:val="-2"/>
          <w:sz w:val="24"/>
          <w:szCs w:val="24"/>
        </w:rPr>
        <w:t>ớ</w:t>
      </w:r>
      <w:r>
        <w:rPr>
          <w:sz w:val="24"/>
          <w:szCs w:val="24"/>
        </w:rPr>
        <w:t xml:space="preserve">p, </w:t>
      </w:r>
      <w:r>
        <w:rPr>
          <w:spacing w:val="10"/>
          <w:sz w:val="24"/>
          <w:szCs w:val="24"/>
        </w:rPr>
        <w:t>t</w:t>
      </w:r>
      <w:r>
        <w:rPr>
          <w:sz w:val="24"/>
          <w:szCs w:val="24"/>
        </w:rPr>
        <w:t xml:space="preserve">hông qua M/1/A  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 xml:space="preserve">M/2/B   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 xml:space="preserve">M/3/C    M/4/D    M/5/E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B / 6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/ × 7 /</w:t>
      </w:r>
      <w:r>
        <w:rPr>
          <w:spacing w:val="5"/>
          <w:sz w:val="24"/>
          <w:szCs w:val="24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-44"/>
          <w:w w:val="174"/>
          <w:sz w:val="24"/>
          <w:szCs w:val="24"/>
        </w:rPr>
        <w:t>√</w:t>
      </w:r>
      <w:r>
        <w:rPr>
          <w:rFonts w:ascii="DejaVu Sans Condensed" w:eastAsia="DejaVu Sans Condensed" w:hAnsi="DejaVu Sans Condensed" w:cs="DejaVu Sans Condensed"/>
          <w:spacing w:val="-12"/>
          <w:w w:val="96"/>
          <w:sz w:val="24"/>
          <w:szCs w:val="24"/>
        </w:rPr>
        <w:t>v</w:t>
      </w:r>
      <w:r>
        <w:rPr>
          <w:rFonts w:ascii="DejaVu Sans Condensed" w:eastAsia="DejaVu Sans Condensed" w:hAnsi="DejaVu Sans Condensed" w:cs="DejaVu Sans Condensed"/>
          <w:spacing w:val="-17"/>
          <w:w w:val="92"/>
          <w:sz w:val="24"/>
          <w:szCs w:val="24"/>
        </w:rPr>
        <w:t>à</w:t>
      </w:r>
      <w:r>
        <w:rPr>
          <w:rFonts w:ascii="DejaVu Sans Condensed" w:eastAsia="DejaVu Sans Condensed" w:hAnsi="DejaVu Sans Condensed" w:cs="DejaVu Sans Condensed"/>
          <w:sz w:val="24"/>
          <w:szCs w:val="24"/>
        </w:rPr>
        <w:t>o</w:t>
      </w:r>
      <w:r>
        <w:rPr>
          <w:rFonts w:ascii="DejaVu Sans Condensed" w:eastAsia="DejaVu Sans Condensed" w:hAnsi="DejaVu Sans Condensed" w:cs="DejaVu Sans Condensed"/>
          <w:spacing w:val="-13"/>
          <w:sz w:val="24"/>
          <w:szCs w:val="24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-12"/>
          <w:w w:val="95"/>
          <w:sz w:val="24"/>
          <w:szCs w:val="24"/>
        </w:rPr>
        <w:t>c</w:t>
      </w:r>
      <w:r>
        <w:rPr>
          <w:rFonts w:ascii="DejaVu Sans Condensed" w:eastAsia="DejaVu Sans Condensed" w:hAnsi="DejaVu Sans Condensed" w:cs="DejaVu Sans Condensed"/>
          <w:spacing w:val="-16"/>
          <w:w w:val="95"/>
          <w:sz w:val="24"/>
          <w:szCs w:val="24"/>
        </w:rPr>
        <w:t>â</w:t>
      </w:r>
      <w:r>
        <w:rPr>
          <w:rFonts w:ascii="DejaVu Sans Condensed" w:eastAsia="DejaVu Sans Condensed" w:hAnsi="DejaVu Sans Condensed" w:cs="DejaVu Sans Condensed"/>
          <w:w w:val="95"/>
          <w:sz w:val="24"/>
          <w:szCs w:val="24"/>
        </w:rPr>
        <w:t>u</w:t>
      </w:r>
      <w:r>
        <w:rPr>
          <w:rFonts w:ascii="DejaVu Sans Condensed" w:eastAsia="DejaVu Sans Condensed" w:hAnsi="DejaVu Sans Condensed" w:cs="DejaVu Sans Condensed"/>
          <w:spacing w:val="-23"/>
          <w:w w:val="95"/>
          <w:sz w:val="24"/>
          <w:szCs w:val="24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-9"/>
          <w:sz w:val="24"/>
          <w:szCs w:val="24"/>
        </w:rPr>
        <w:t>t</w:t>
      </w:r>
      <w:r>
        <w:rPr>
          <w:rFonts w:ascii="DejaVu Sans Condensed" w:eastAsia="DejaVu Sans Condensed" w:hAnsi="DejaVu Sans Condensed" w:cs="DejaVu Sans Condensed"/>
          <w:spacing w:val="-18"/>
          <w:sz w:val="24"/>
          <w:szCs w:val="24"/>
        </w:rPr>
        <w:t>r</w:t>
      </w:r>
      <w:r>
        <w:rPr>
          <w:sz w:val="24"/>
          <w:szCs w:val="24"/>
        </w:rPr>
        <w:t>ả</w:t>
      </w:r>
      <w:r>
        <w:rPr>
          <w:spacing w:val="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l</w:t>
      </w:r>
      <w:r>
        <w:rPr>
          <w:spacing w:val="3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ABCDE </w:t>
      </w:r>
      <w:r>
        <w:rPr>
          <w:rFonts w:ascii="DejaVu Sans Condensed" w:eastAsia="DejaVu Sans Condensed" w:hAnsi="DejaVu Sans Condensed" w:cs="DejaVu Sans Condensed"/>
          <w:spacing w:val="-43"/>
          <w:w w:val="174"/>
          <w:sz w:val="24"/>
          <w:szCs w:val="24"/>
        </w:rPr>
        <w:t>√</w:t>
      </w:r>
      <w:r>
        <w:rPr>
          <w:rFonts w:ascii="DejaVu Sans Condensed" w:eastAsia="DejaVu Sans Condensed" w:hAnsi="DejaVu Sans Condensed" w:cs="DejaVu Sans Condensed"/>
          <w:spacing w:val="-110"/>
          <w:w w:val="132"/>
          <w:sz w:val="24"/>
          <w:szCs w:val="24"/>
        </w:rPr>
        <w:t>×</w:t>
      </w:r>
      <w:r>
        <w:rPr>
          <w:rFonts w:ascii="DejaVu Sans Condensed" w:eastAsia="DejaVu Sans Condensed" w:hAnsi="DejaVu Sans Condensed" w:cs="DejaVu Sans Condensed"/>
          <w:w w:val="76"/>
          <w:sz w:val="24"/>
          <w:szCs w:val="24"/>
        </w:rPr>
        <w:t>.</w:t>
      </w:r>
    </w:p>
    <w:p w:rsidR="00573611" w:rsidRDefault="00573611">
      <w:pPr>
        <w:spacing w:before="19" w:line="260" w:lineRule="exact"/>
        <w:rPr>
          <w:sz w:val="26"/>
          <w:szCs w:val="26"/>
        </w:rPr>
      </w:pPr>
    </w:p>
    <w:p w:rsidR="00573611" w:rsidRDefault="003B6A0C">
      <w:pPr>
        <w:ind w:left="171"/>
        <w:rPr>
          <w:sz w:val="28"/>
          <w:szCs w:val="28"/>
        </w:rPr>
      </w:pPr>
      <w:r>
        <w:rPr>
          <w:b/>
          <w:sz w:val="24"/>
          <w:szCs w:val="24"/>
          <w:u w:val="thick" w:color="000000"/>
        </w:rPr>
        <w:t>2.6 T</w:t>
      </w:r>
      <w:r>
        <w:rPr>
          <w:b/>
          <w:spacing w:val="4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ảo l</w:t>
      </w:r>
      <w:r>
        <w:rPr>
          <w:b/>
          <w:spacing w:val="-1"/>
          <w:sz w:val="24"/>
          <w:szCs w:val="24"/>
          <w:u w:val="thick" w:color="000000"/>
        </w:rPr>
        <w:t>u</w:t>
      </w:r>
      <w:r>
        <w:rPr>
          <w:b/>
          <w:sz w:val="24"/>
          <w:szCs w:val="24"/>
          <w:u w:val="thick" w:color="000000"/>
        </w:rPr>
        <w:t xml:space="preserve">ận nhóm </w:t>
      </w:r>
      <w:r>
        <w:rPr>
          <w:b/>
          <w:spacing w:val="2"/>
          <w:sz w:val="24"/>
          <w:szCs w:val="24"/>
          <w:u w:val="thick" w:color="000000"/>
        </w:rPr>
        <w:t>(</w:t>
      </w:r>
      <w:r>
        <w:rPr>
          <w:b/>
          <w:sz w:val="28"/>
          <w:szCs w:val="28"/>
          <w:u w:val="thick" w:color="000000"/>
        </w:rPr>
        <w:t>Group</w:t>
      </w:r>
      <w:r>
        <w:rPr>
          <w:b/>
          <w:spacing w:val="-16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Dis</w:t>
      </w:r>
      <w:r>
        <w:rPr>
          <w:b/>
          <w:spacing w:val="10"/>
          <w:sz w:val="28"/>
          <w:szCs w:val="28"/>
          <w:u w:val="thick" w:color="000000"/>
        </w:rPr>
        <w:t>c</w:t>
      </w:r>
      <w:r>
        <w:rPr>
          <w:b/>
          <w:spacing w:val="-6"/>
          <w:sz w:val="28"/>
          <w:szCs w:val="28"/>
          <w:u w:val="thick" w:color="000000"/>
        </w:rPr>
        <w:t>u</w:t>
      </w:r>
      <w:r>
        <w:rPr>
          <w:b/>
          <w:sz w:val="28"/>
          <w:szCs w:val="28"/>
          <w:u w:val="thick" w:color="000000"/>
        </w:rPr>
        <w:t>ss</w:t>
      </w:r>
      <w:r>
        <w:rPr>
          <w:b/>
          <w:spacing w:val="8"/>
          <w:sz w:val="28"/>
          <w:szCs w:val="28"/>
          <w:u w:val="thick" w:color="000000"/>
        </w:rPr>
        <w:t>i</w:t>
      </w:r>
      <w:r>
        <w:rPr>
          <w:b/>
          <w:sz w:val="28"/>
          <w:szCs w:val="28"/>
          <w:u w:val="thick" w:color="000000"/>
        </w:rPr>
        <w:t>on)</w:t>
      </w:r>
    </w:p>
    <w:p w:rsidR="00573611" w:rsidRDefault="00573611">
      <w:pPr>
        <w:spacing w:before="15" w:line="260" w:lineRule="exact"/>
        <w:rPr>
          <w:sz w:val="26"/>
          <w:szCs w:val="26"/>
        </w:rPr>
      </w:pPr>
    </w:p>
    <w:p w:rsidR="00573611" w:rsidRDefault="003B6A0C">
      <w:pPr>
        <w:ind w:left="171"/>
        <w:rPr>
          <w:sz w:val="24"/>
          <w:szCs w:val="24"/>
        </w:rPr>
        <w:sectPr w:rsidR="00573611">
          <w:pgSz w:w="12240" w:h="15840"/>
          <w:pgMar w:top="1200" w:right="940" w:bottom="280" w:left="1720" w:header="269" w:footer="550" w:gutter="0"/>
          <w:cols w:space="720"/>
        </w:sectPr>
      </w:pPr>
      <w:r>
        <w:rPr>
          <w:position w:val="1"/>
          <w:sz w:val="24"/>
          <w:szCs w:val="24"/>
        </w:rPr>
        <w:t>N</w:t>
      </w:r>
      <w:r>
        <w:rPr>
          <w:spacing w:val="-5"/>
          <w:position w:val="1"/>
          <w:sz w:val="24"/>
          <w:szCs w:val="24"/>
        </w:rPr>
        <w:t>h</w:t>
      </w:r>
      <w:r>
        <w:rPr>
          <w:spacing w:val="-1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 xml:space="preserve">p </w:t>
      </w:r>
      <w:r w:rsidR="00D15F22">
        <w:rPr>
          <w:noProof/>
        </w:rPr>
        <w:drawing>
          <wp:inline distT="0" distB="0" distL="0" distR="0">
            <wp:extent cx="873760" cy="334645"/>
            <wp:effectExtent l="0" t="0" r="2540" b="825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33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14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g</w:t>
      </w:r>
      <w:r>
        <w:rPr>
          <w:spacing w:val="-9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>ao</w:t>
      </w:r>
      <w:r>
        <w:rPr>
          <w:spacing w:val="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d</w:t>
      </w:r>
      <w:r>
        <w:rPr>
          <w:spacing w:val="-4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>ện cài đ</w:t>
      </w:r>
      <w:r>
        <w:rPr>
          <w:spacing w:val="-3"/>
          <w:position w:val="1"/>
          <w:sz w:val="24"/>
          <w:szCs w:val="24"/>
        </w:rPr>
        <w:t>ặ</w:t>
      </w:r>
      <w:r>
        <w:rPr>
          <w:position w:val="1"/>
          <w:sz w:val="24"/>
          <w:szCs w:val="24"/>
        </w:rPr>
        <w:t>t</w:t>
      </w:r>
      <w:r>
        <w:rPr>
          <w:spacing w:val="8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nhóm t</w:t>
      </w:r>
      <w:r>
        <w:rPr>
          <w:spacing w:val="-1"/>
          <w:position w:val="1"/>
          <w:sz w:val="24"/>
          <w:szCs w:val="24"/>
        </w:rPr>
        <w:t>hả</w:t>
      </w:r>
      <w:r>
        <w:rPr>
          <w:position w:val="1"/>
          <w:sz w:val="24"/>
          <w:szCs w:val="24"/>
        </w:rPr>
        <w:t>o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spacing w:val="-9"/>
          <w:position w:val="1"/>
          <w:sz w:val="24"/>
          <w:szCs w:val="24"/>
        </w:rPr>
        <w:t>l</w:t>
      </w:r>
      <w:r>
        <w:rPr>
          <w:position w:val="1"/>
          <w:sz w:val="24"/>
          <w:szCs w:val="24"/>
        </w:rPr>
        <w:t>u</w:t>
      </w:r>
      <w:r>
        <w:rPr>
          <w:spacing w:val="4"/>
          <w:position w:val="1"/>
          <w:sz w:val="24"/>
          <w:szCs w:val="24"/>
        </w:rPr>
        <w:t>ậ</w:t>
      </w:r>
      <w:r>
        <w:rPr>
          <w:position w:val="1"/>
          <w:sz w:val="24"/>
          <w:szCs w:val="24"/>
        </w:rPr>
        <w:t xml:space="preserve">n </w:t>
      </w:r>
      <w:r>
        <w:rPr>
          <w:spacing w:val="-7"/>
          <w:position w:val="1"/>
          <w:sz w:val="24"/>
          <w:szCs w:val="24"/>
        </w:rPr>
        <w:t>x</w:t>
      </w:r>
      <w:r>
        <w:rPr>
          <w:position w:val="1"/>
          <w:sz w:val="24"/>
          <w:szCs w:val="24"/>
        </w:rPr>
        <w:t>u</w:t>
      </w:r>
      <w:r>
        <w:rPr>
          <w:spacing w:val="-1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>t</w:t>
      </w:r>
      <w:r>
        <w:rPr>
          <w:spacing w:val="5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h</w:t>
      </w:r>
      <w:r>
        <w:rPr>
          <w:spacing w:val="-2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>ện như sau:</w:t>
      </w:r>
    </w:p>
    <w:p w:rsidR="00573611" w:rsidRDefault="00D15F22">
      <w:pPr>
        <w:spacing w:before="12" w:line="280" w:lineRule="exact"/>
        <w:rPr>
          <w:sz w:val="28"/>
          <w:szCs w:val="2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42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125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126" name="Freeform 62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" o:spid="_x0000_s1026" style="position:absolute;margin-left:0;margin-top:11in;width:0;height:0;z-index:-1054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">
                <v:shape id="Freeform 62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nQssEA&#10;AADcAAAADwAAAGRycy9kb3ducmV2LnhtbERPS4vCMBC+C/6HMII3Ta2LLNW0iCLo3tb14HFspg9s&#10;JqWJWvfXbxYEb/PxPWeV9aYRd+pcbVnBbBqBIM6trrlUcPrZTT5BOI+ssbFMCp7kIEuHgxUm2j74&#10;m+5HX4oQwi5BBZX3bSKlyysy6Ka2JQ5cYTuDPsCulLrDRwg3jYyjaCEN1hwaKmxpU1F+Pd6MAi7O&#10;GMWn/ia/ZvPD5fyxLXz5q9R41K+XIDz1/i1+ufc6zI8X8P9MuEC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2p0LLBAAAA3AAAAA8AAAAAAAAAAAAAAAAAmAIAAGRycy9kb3du&#10;cmV2LnhtbFBLBQYAAAAABAAEAPUAAACGAwAAAAA=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D15F22">
      <w:pPr>
        <w:ind w:left="1030"/>
      </w:pPr>
      <w:r>
        <w:rPr>
          <w:noProof/>
        </w:rPr>
        <w:drawing>
          <wp:inline distT="0" distB="0" distL="0" distR="0">
            <wp:extent cx="4803775" cy="3050540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775" cy="305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3B6A0C">
      <w:pPr>
        <w:spacing w:line="240" w:lineRule="exact"/>
        <w:ind w:left="4338" w:right="4306"/>
        <w:jc w:val="center"/>
        <w:rPr>
          <w:sz w:val="24"/>
          <w:szCs w:val="24"/>
        </w:rPr>
      </w:pPr>
      <w:r>
        <w:rPr>
          <w:sz w:val="24"/>
          <w:szCs w:val="24"/>
        </w:rPr>
        <w:t>Hình 2-5</w:t>
      </w:r>
    </w:p>
    <w:p w:rsidR="00573611" w:rsidRDefault="00573611">
      <w:pPr>
        <w:spacing w:before="16" w:line="260" w:lineRule="exact"/>
        <w:rPr>
          <w:sz w:val="26"/>
          <w:szCs w:val="26"/>
        </w:rPr>
      </w:pPr>
    </w:p>
    <w:p w:rsidR="00573611" w:rsidRDefault="003B6A0C">
      <w:pPr>
        <w:ind w:left="171" w:right="553"/>
        <w:rPr>
          <w:sz w:val="24"/>
          <w:szCs w:val="24"/>
        </w:rPr>
      </w:pPr>
      <w:r>
        <w:rPr>
          <w:sz w:val="24"/>
          <w:szCs w:val="24"/>
        </w:rPr>
        <w:t xml:space="preserve">Trong </w:t>
      </w:r>
      <w:r>
        <w:rPr>
          <w:spacing w:val="6"/>
          <w:sz w:val="24"/>
          <w:szCs w:val="24"/>
        </w:rPr>
        <w:t>g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ao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9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 xml:space="preserve">ủa </w:t>
      </w:r>
      <w:r>
        <w:rPr>
          <w:spacing w:val="6"/>
          <w:sz w:val="24"/>
          <w:szCs w:val="24"/>
        </w:rPr>
        <w:t>H</w:t>
      </w:r>
      <w:r>
        <w:rPr>
          <w:sz w:val="24"/>
          <w:szCs w:val="24"/>
        </w:rPr>
        <w:t>ình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2-5,</w:t>
      </w:r>
      <w:r>
        <w:rPr>
          <w:spacing w:val="6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g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áo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ên có</w:t>
      </w:r>
      <w:r>
        <w:rPr>
          <w:spacing w:val="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0"/>
          <w:sz w:val="24"/>
          <w:szCs w:val="24"/>
        </w:rPr>
        <w:t>h</w:t>
      </w:r>
      <w:r>
        <w:rPr>
          <w:sz w:val="24"/>
          <w:szCs w:val="24"/>
        </w:rPr>
        <w:t xml:space="preserve">óm các </w:t>
      </w:r>
      <w:r>
        <w:rPr>
          <w:spacing w:val="-2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viênthành các nh</w:t>
      </w:r>
      <w:r>
        <w:rPr>
          <w:spacing w:val="7"/>
          <w:sz w:val="24"/>
          <w:szCs w:val="24"/>
        </w:rPr>
        <w:t>ó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 xml:space="preserve">hàng,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ộ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, n</w:t>
      </w:r>
      <w:r>
        <w:rPr>
          <w:spacing w:val="-5"/>
          <w:sz w:val="24"/>
          <w:szCs w:val="24"/>
        </w:rPr>
        <w:t>g</w:t>
      </w:r>
      <w:r>
        <w:rPr>
          <w:spacing w:val="-1"/>
          <w:sz w:val="24"/>
          <w:szCs w:val="24"/>
        </w:rPr>
        <w:t>ẫ</w:t>
      </w:r>
      <w:r>
        <w:rPr>
          <w:sz w:val="24"/>
          <w:szCs w:val="24"/>
        </w:rPr>
        <w:t>u nhiên</w:t>
      </w:r>
      <w:r>
        <w:rPr>
          <w:spacing w:val="4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pacing w:val="5"/>
          <w:sz w:val="24"/>
          <w:szCs w:val="24"/>
        </w:rPr>
        <w:t>ộ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cách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g</w:t>
      </w:r>
      <w:r>
        <w:rPr>
          <w:spacing w:val="-1"/>
          <w:sz w:val="24"/>
          <w:szCs w:val="24"/>
        </w:rPr>
        <w:t>ẫ</w:t>
      </w:r>
      <w:r>
        <w:rPr>
          <w:sz w:val="24"/>
          <w:szCs w:val="24"/>
        </w:rPr>
        <w:t xml:space="preserve">u nhiên. </w:t>
      </w:r>
      <w:r>
        <w:rPr>
          <w:spacing w:val="6"/>
          <w:sz w:val="24"/>
          <w:szCs w:val="24"/>
        </w:rPr>
        <w:t>H</w:t>
      </w:r>
      <w:r>
        <w:rPr>
          <w:sz w:val="24"/>
          <w:szCs w:val="24"/>
        </w:rPr>
        <w:t>ình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2-5</w:t>
      </w:r>
      <w:r>
        <w:rPr>
          <w:spacing w:val="1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 xml:space="preserve">nhóm theo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ộ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 xml:space="preserve">, </w:t>
      </w:r>
      <w:r>
        <w:rPr>
          <w:spacing w:val="-9"/>
          <w:sz w:val="24"/>
          <w:szCs w:val="24"/>
        </w:rPr>
        <w:t>m</w:t>
      </w:r>
      <w:r>
        <w:rPr>
          <w:spacing w:val="10"/>
          <w:sz w:val="24"/>
          <w:szCs w:val="24"/>
        </w:rPr>
        <w:t>ỗ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7"/>
          <w:sz w:val="24"/>
          <w:szCs w:val="24"/>
        </w:rPr>
        <w:t>ó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t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p 3 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 xml:space="preserve">sinh. </w:t>
      </w:r>
      <w:r>
        <w:rPr>
          <w:position w:val="1"/>
          <w:sz w:val="24"/>
          <w:szCs w:val="24"/>
        </w:rPr>
        <w:t>Khi</w:t>
      </w:r>
      <w:r>
        <w:rPr>
          <w:spacing w:val="-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b</w:t>
      </w:r>
      <w:r>
        <w:rPr>
          <w:spacing w:val="4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>m</w:t>
      </w:r>
      <w:r>
        <w:rPr>
          <w:spacing w:val="-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v</w:t>
      </w:r>
      <w:r>
        <w:rPr>
          <w:spacing w:val="-6"/>
          <w:position w:val="1"/>
          <w:sz w:val="24"/>
          <w:szCs w:val="24"/>
        </w:rPr>
        <w:t>à</w:t>
      </w:r>
      <w:r>
        <w:rPr>
          <w:position w:val="1"/>
          <w:sz w:val="24"/>
          <w:szCs w:val="24"/>
        </w:rPr>
        <w:t xml:space="preserve">o </w:t>
      </w:r>
      <w:r w:rsidR="00D15F22">
        <w:rPr>
          <w:noProof/>
        </w:rPr>
        <w:drawing>
          <wp:inline distT="0" distB="0" distL="0" distR="0">
            <wp:extent cx="566420" cy="252730"/>
            <wp:effectExtent l="0" t="0" r="508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" cy="25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14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để</w:t>
      </w:r>
      <w:r>
        <w:rPr>
          <w:spacing w:val="-3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t</w:t>
      </w:r>
      <w:r>
        <w:rPr>
          <w:spacing w:val="2"/>
          <w:position w:val="1"/>
          <w:sz w:val="24"/>
          <w:szCs w:val="24"/>
        </w:rPr>
        <w:t>r</w:t>
      </w:r>
      <w:r>
        <w:rPr>
          <w:position w:val="1"/>
          <w:sz w:val="24"/>
          <w:szCs w:val="24"/>
        </w:rPr>
        <w:t xml:space="preserve">ở </w:t>
      </w:r>
      <w:r>
        <w:rPr>
          <w:spacing w:val="-9"/>
          <w:position w:val="1"/>
          <w:sz w:val="24"/>
          <w:szCs w:val="24"/>
        </w:rPr>
        <w:t>l</w:t>
      </w:r>
      <w:r>
        <w:rPr>
          <w:spacing w:val="4"/>
          <w:position w:val="1"/>
          <w:sz w:val="24"/>
          <w:szCs w:val="24"/>
        </w:rPr>
        <w:t>ạ</w:t>
      </w:r>
      <w:r>
        <w:rPr>
          <w:position w:val="1"/>
          <w:sz w:val="24"/>
          <w:szCs w:val="24"/>
        </w:rPr>
        <w:t>i giao d</w:t>
      </w:r>
      <w:r>
        <w:rPr>
          <w:spacing w:val="-4"/>
          <w:position w:val="1"/>
          <w:sz w:val="24"/>
          <w:szCs w:val="24"/>
        </w:rPr>
        <w:t>i</w:t>
      </w:r>
      <w:r>
        <w:rPr>
          <w:spacing w:val="4"/>
          <w:position w:val="1"/>
          <w:sz w:val="24"/>
          <w:szCs w:val="24"/>
        </w:rPr>
        <w:t>ệ</w:t>
      </w:r>
      <w:r>
        <w:rPr>
          <w:position w:val="1"/>
          <w:sz w:val="24"/>
          <w:szCs w:val="24"/>
        </w:rPr>
        <w:t xml:space="preserve">n chính </w:t>
      </w:r>
      <w:r>
        <w:rPr>
          <w:spacing w:val="-1"/>
          <w:position w:val="1"/>
          <w:sz w:val="24"/>
          <w:szCs w:val="24"/>
        </w:rPr>
        <w:t>c</w:t>
      </w:r>
      <w:r>
        <w:rPr>
          <w:position w:val="1"/>
          <w:sz w:val="24"/>
          <w:szCs w:val="24"/>
        </w:rPr>
        <w:t xml:space="preserve">ủa </w:t>
      </w:r>
      <w:r>
        <w:rPr>
          <w:spacing w:val="7"/>
          <w:position w:val="1"/>
          <w:sz w:val="24"/>
          <w:szCs w:val="24"/>
        </w:rPr>
        <w:t>t</w:t>
      </w:r>
      <w:r>
        <w:rPr>
          <w:spacing w:val="-5"/>
          <w:position w:val="1"/>
          <w:sz w:val="24"/>
          <w:szCs w:val="24"/>
        </w:rPr>
        <w:t>h</w:t>
      </w:r>
      <w:r>
        <w:rPr>
          <w:spacing w:val="-1"/>
          <w:position w:val="1"/>
          <w:sz w:val="24"/>
          <w:szCs w:val="24"/>
        </w:rPr>
        <w:t>ả</w:t>
      </w:r>
      <w:r>
        <w:rPr>
          <w:position w:val="1"/>
          <w:sz w:val="24"/>
          <w:szCs w:val="24"/>
        </w:rPr>
        <w:t>o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spacing w:val="-9"/>
          <w:position w:val="1"/>
          <w:sz w:val="24"/>
          <w:szCs w:val="24"/>
        </w:rPr>
        <w:t>l</w:t>
      </w:r>
      <w:r>
        <w:rPr>
          <w:spacing w:val="5"/>
          <w:position w:val="1"/>
          <w:sz w:val="24"/>
          <w:szCs w:val="24"/>
        </w:rPr>
        <w:t>u</w:t>
      </w:r>
      <w:r>
        <w:rPr>
          <w:position w:val="1"/>
          <w:sz w:val="24"/>
          <w:szCs w:val="24"/>
        </w:rPr>
        <w:t>ận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nhóm n</w:t>
      </w:r>
      <w:r>
        <w:rPr>
          <w:spacing w:val="-7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 xml:space="preserve">ư </w:t>
      </w:r>
      <w:r>
        <w:rPr>
          <w:spacing w:val="7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hể</w:t>
      </w:r>
      <w:r>
        <w:rPr>
          <w:spacing w:val="-3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h</w:t>
      </w:r>
      <w:r>
        <w:rPr>
          <w:spacing w:val="-4"/>
          <w:position w:val="1"/>
          <w:sz w:val="24"/>
          <w:szCs w:val="24"/>
        </w:rPr>
        <w:t>i</w:t>
      </w:r>
      <w:r>
        <w:rPr>
          <w:spacing w:val="4"/>
          <w:position w:val="1"/>
          <w:sz w:val="24"/>
          <w:szCs w:val="24"/>
        </w:rPr>
        <w:t>ệ</w:t>
      </w:r>
      <w:r>
        <w:rPr>
          <w:position w:val="1"/>
          <w:sz w:val="24"/>
          <w:szCs w:val="24"/>
        </w:rPr>
        <w:t xml:space="preserve">n trong </w:t>
      </w:r>
      <w:r>
        <w:rPr>
          <w:sz w:val="24"/>
          <w:szCs w:val="24"/>
        </w:rPr>
        <w:t xml:space="preserve">Hình 2-6. Các </w:t>
      </w:r>
      <w:r>
        <w:rPr>
          <w:spacing w:val="-2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ên của các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nhóm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k</w:t>
      </w:r>
      <w:r>
        <w:rPr>
          <w:sz w:val="24"/>
          <w:szCs w:val="24"/>
        </w:rPr>
        <w:t>h</w:t>
      </w:r>
      <w:r>
        <w:rPr>
          <w:spacing w:val="-6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 xml:space="preserve">u </w:t>
      </w:r>
      <w:r>
        <w:rPr>
          <w:spacing w:val="6"/>
          <w:sz w:val="24"/>
          <w:szCs w:val="24"/>
        </w:rPr>
        <w:t>c</w:t>
      </w:r>
      <w:r>
        <w:rPr>
          <w:sz w:val="24"/>
          <w:szCs w:val="24"/>
        </w:rPr>
        <w:t>ó t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>ậ</w:t>
      </w:r>
      <w:r>
        <w:rPr>
          <w:sz w:val="24"/>
          <w:szCs w:val="24"/>
        </w:rPr>
        <w:t xml:space="preserve">n </w:t>
      </w:r>
      <w:r>
        <w:rPr>
          <w:spacing w:val="-7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ự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do, các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ên của</w:t>
      </w:r>
    </w:p>
    <w:p w:rsidR="00573611" w:rsidRDefault="003B6A0C">
      <w:pPr>
        <w:spacing w:line="260" w:lineRule="exact"/>
        <w:ind w:left="171"/>
        <w:rPr>
          <w:sz w:val="24"/>
          <w:szCs w:val="24"/>
        </w:rPr>
      </w:pPr>
      <w:r>
        <w:rPr>
          <w:sz w:val="24"/>
          <w:szCs w:val="24"/>
        </w:rPr>
        <w:t>cù</w:t>
      </w:r>
      <w:r>
        <w:rPr>
          <w:spacing w:val="-6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pacing w:val="5"/>
          <w:sz w:val="24"/>
          <w:szCs w:val="24"/>
        </w:rPr>
        <w:t>ộ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9"/>
          <w:sz w:val="24"/>
          <w:szCs w:val="24"/>
        </w:rPr>
        <w:t>h</w:t>
      </w:r>
      <w:r>
        <w:rPr>
          <w:spacing w:val="9"/>
          <w:sz w:val="24"/>
          <w:szCs w:val="24"/>
        </w:rPr>
        <w:t>ó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có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nghe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bài phát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9"/>
          <w:sz w:val="24"/>
          <w:szCs w:val="24"/>
        </w:rPr>
        <w:t>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u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u,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v</w:t>
      </w:r>
      <w:r>
        <w:rPr>
          <w:spacing w:val="-7"/>
          <w:sz w:val="24"/>
          <w:szCs w:val="24"/>
        </w:rPr>
        <w:t>i</w:t>
      </w:r>
      <w:r>
        <w:rPr>
          <w:sz w:val="24"/>
          <w:szCs w:val="24"/>
        </w:rPr>
        <w:t>ên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 các nh</w:t>
      </w:r>
      <w:r>
        <w:rPr>
          <w:spacing w:val="6"/>
          <w:sz w:val="24"/>
          <w:szCs w:val="24"/>
        </w:rPr>
        <w:t>ó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k</w:t>
      </w:r>
      <w:r>
        <w:rPr>
          <w:sz w:val="24"/>
          <w:szCs w:val="24"/>
        </w:rPr>
        <w:t>h</w:t>
      </w:r>
      <w:r>
        <w:rPr>
          <w:spacing w:val="-6"/>
          <w:sz w:val="24"/>
          <w:szCs w:val="24"/>
        </w:rPr>
        <w:t>á</w:t>
      </w:r>
      <w:r>
        <w:rPr>
          <w:sz w:val="24"/>
          <w:szCs w:val="24"/>
        </w:rPr>
        <w:t xml:space="preserve">c nhau không </w:t>
      </w:r>
      <w:r>
        <w:rPr>
          <w:spacing w:val="6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ể</w:t>
      </w:r>
    </w:p>
    <w:p w:rsidR="00573611" w:rsidRDefault="003B6A0C">
      <w:pPr>
        <w:spacing w:before="2"/>
        <w:ind w:left="171"/>
        <w:rPr>
          <w:sz w:val="24"/>
          <w:szCs w:val="24"/>
        </w:rPr>
      </w:pPr>
      <w:r>
        <w:rPr>
          <w:sz w:val="24"/>
          <w:szCs w:val="24"/>
        </w:rPr>
        <w:t>nghe</w:t>
      </w:r>
      <w:r>
        <w:rPr>
          <w:spacing w:val="-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6"/>
          <w:sz w:val="24"/>
          <w:szCs w:val="24"/>
        </w:rPr>
        <w:t>a</w:t>
      </w:r>
      <w:r>
        <w:rPr>
          <w:sz w:val="24"/>
          <w:szCs w:val="24"/>
        </w:rPr>
        <w:t>u</w:t>
      </w:r>
    </w:p>
    <w:p w:rsidR="00573611" w:rsidRDefault="00D15F22">
      <w:pPr>
        <w:spacing w:line="260" w:lineRule="exact"/>
        <w:ind w:left="171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503315427" behindDoc="1" locked="0" layoutInCell="1" allowOverlap="1">
            <wp:simplePos x="0" y="0"/>
            <wp:positionH relativeFrom="page">
              <wp:posOffset>1581785</wp:posOffset>
            </wp:positionH>
            <wp:positionV relativeFrom="paragraph">
              <wp:posOffset>70485</wp:posOffset>
            </wp:positionV>
            <wp:extent cx="4709160" cy="3526790"/>
            <wp:effectExtent l="0" t="0" r="0" b="0"/>
            <wp:wrapNone/>
            <wp:docPr id="124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160" cy="3526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A0C">
        <w:rPr>
          <w:sz w:val="24"/>
          <w:szCs w:val="24"/>
        </w:rPr>
        <w:t>.</w:t>
      </w:r>
    </w:p>
    <w:p w:rsidR="00573611" w:rsidRDefault="00573611">
      <w:pPr>
        <w:spacing w:before="3" w:line="180" w:lineRule="exact"/>
        <w:rPr>
          <w:sz w:val="18"/>
          <w:szCs w:val="18"/>
        </w:rPr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D15F22">
      <w:pPr>
        <w:spacing w:line="240" w:lineRule="exact"/>
        <w:ind w:left="171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15425" behindDoc="1" locked="0" layoutInCell="1" allowOverlap="1">
                <wp:simplePos x="0" y="0"/>
                <wp:positionH relativeFrom="page">
                  <wp:posOffset>3191510</wp:posOffset>
                </wp:positionH>
                <wp:positionV relativeFrom="paragraph">
                  <wp:posOffset>19685</wp:posOffset>
                </wp:positionV>
                <wp:extent cx="1447800" cy="332740"/>
                <wp:effectExtent l="635" t="635" r="0" b="0"/>
                <wp:wrapNone/>
                <wp:docPr id="123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332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3611" w:rsidRDefault="003B6A0C">
                            <w:pPr>
                              <w:spacing w:line="240" w:lineRule="exact"/>
                              <w:ind w:left="67" w:right="-28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</w:t>
                            </w:r>
                            <w:r>
                              <w:rPr>
                                <w:spacing w:val="4"/>
                                <w:sz w:val="24"/>
                                <w:szCs w:val="24"/>
                              </w:rPr>
                              <w:t>ạ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n có thể</w:t>
                            </w:r>
                            <w:r>
                              <w:rPr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hoạt động 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" o:spid="_x0000_s1027" type="#_x0000_t202" style="position:absolute;left:0;text-align:left;margin-left:251.3pt;margin-top:1.55pt;width:114pt;height:26.2pt;z-index:-105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" filled="f" stroked="f">
                <v:textbox inset="0,0,0,0">
                  <w:txbxContent>
                    <w:p w:rsidR="00573611" w:rsidRDefault="003B6A0C">
                      <w:pPr>
                        <w:spacing w:line="240" w:lineRule="exact"/>
                        <w:ind w:left="67" w:right="-28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</w:t>
                      </w:r>
                      <w:r>
                        <w:rPr>
                          <w:spacing w:val="4"/>
                          <w:sz w:val="24"/>
                          <w:szCs w:val="24"/>
                        </w:rPr>
                        <w:t>ạ</w:t>
                      </w:r>
                      <w:r>
                        <w:rPr>
                          <w:sz w:val="24"/>
                          <w:szCs w:val="24"/>
                        </w:rPr>
                        <w:t>n có thể</w:t>
                      </w:r>
                      <w:r>
                        <w:rPr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hoạt động 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5428" behindDoc="1" locked="0" layoutInCell="1" allowOverlap="1">
                <wp:simplePos x="0" y="0"/>
                <wp:positionH relativeFrom="page">
                  <wp:posOffset>3191510</wp:posOffset>
                </wp:positionH>
                <wp:positionV relativeFrom="paragraph">
                  <wp:posOffset>87630</wp:posOffset>
                </wp:positionV>
                <wp:extent cx="1447800" cy="265430"/>
                <wp:effectExtent l="635" t="1905" r="0" b="0"/>
                <wp:wrapNone/>
                <wp:docPr id="121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7800" cy="265430"/>
                          <a:chOff x="5026" y="138"/>
                          <a:chExt cx="2280" cy="418"/>
                        </a:xfrm>
                      </wpg:grpSpPr>
                      <wps:wsp>
                        <wps:cNvPr id="122" name="Freeform 56"/>
                        <wps:cNvSpPr>
                          <a:spLocks/>
                        </wps:cNvSpPr>
                        <wps:spPr bwMode="auto">
                          <a:xfrm>
                            <a:off x="5026" y="138"/>
                            <a:ext cx="2280" cy="418"/>
                          </a:xfrm>
                          <a:custGeom>
                            <a:avLst/>
                            <a:gdLst>
                              <a:gd name="T0" fmla="+- 0 5026 5026"/>
                              <a:gd name="T1" fmla="*/ T0 w 2280"/>
                              <a:gd name="T2" fmla="+- 0 138 138"/>
                              <a:gd name="T3" fmla="*/ 138 h 418"/>
                              <a:gd name="T4" fmla="+- 0 5026 5026"/>
                              <a:gd name="T5" fmla="*/ T4 w 2280"/>
                              <a:gd name="T6" fmla="+- 0 555 138"/>
                              <a:gd name="T7" fmla="*/ 555 h 418"/>
                              <a:gd name="T8" fmla="+- 0 7306 5026"/>
                              <a:gd name="T9" fmla="*/ T8 w 2280"/>
                              <a:gd name="T10" fmla="+- 0 555 138"/>
                              <a:gd name="T11" fmla="*/ 555 h 418"/>
                              <a:gd name="T12" fmla="+- 0 7306 5026"/>
                              <a:gd name="T13" fmla="*/ T12 w 2280"/>
                              <a:gd name="T14" fmla="+- 0 138 138"/>
                              <a:gd name="T15" fmla="*/ 138 h 418"/>
                              <a:gd name="T16" fmla="+- 0 5026 5026"/>
                              <a:gd name="T17" fmla="*/ T16 w 2280"/>
                              <a:gd name="T18" fmla="+- 0 138 138"/>
                              <a:gd name="T19" fmla="*/ 138 h 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80" h="418">
                                <a:moveTo>
                                  <a:pt x="0" y="0"/>
                                </a:moveTo>
                                <a:lnTo>
                                  <a:pt x="0" y="417"/>
                                </a:lnTo>
                                <a:lnTo>
                                  <a:pt x="2280" y="417"/>
                                </a:lnTo>
                                <a:lnTo>
                                  <a:pt x="22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" o:spid="_x0000_s1026" style="position:absolute;margin-left:251.3pt;margin-top:6.9pt;width:114pt;height:20.9pt;z-index:-1052;mso-position-horizontal-relative:page" coordorigin="5026,138" coordsize="228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">
                <v:shape id="Freeform 56" o:spid="_x0000_s1027" style="position:absolute;left:5026;top:138;width:2280;height:418;visibility:visible;mso-wrap-style:square;v-text-anchor:top" coordsize="2280,4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KqjMQA&#10;AADcAAAADwAAAGRycy9kb3ducmV2LnhtbESPQWvCQBCF74L/YRmhN90YaJHUVURom0MLNdX7mB2T&#10;YHY27G7j9t93CwVvM7w373uz3kbTi5Gc7ywrWC4yEMS11R03Co5fL/MVCB+QNfaWScEPedhuppM1&#10;Ftre+EBjFRqRQtgXqKANYSik9HVLBv3CDsRJu1hnMKTVNVI7vKVw08s8y56kwY4TocWB9i3V1+rb&#10;JO7p4/Nt9fj6TnjKqaz4eI4xU+phFnfPIALFcDf/X5c61c9z+HsmTS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SqozEAAAA3AAAAA8AAAAAAAAAAAAAAAAAmAIAAGRycy9k&#10;b3ducmV2LnhtbFBLBQYAAAAABAAEAPUAAACJAwAAAAA=&#10;" path="m,l,417r2280,l2280,,,xe" stroked="f">
                  <v:path arrowok="t" o:connecttype="custom" o:connectlocs="0,138;0,555;2280,555;2280,138;0,138" o:connectangles="0,0,0,0,0"/>
                </v:shape>
                <w10:wrap anchorx="page"/>
              </v:group>
            </w:pict>
          </mc:Fallback>
        </mc:AlternateContent>
      </w:r>
      <w:r w:rsidR="003B6A0C">
        <w:rPr>
          <w:position w:val="-2"/>
          <w:sz w:val="24"/>
          <w:szCs w:val="24"/>
        </w:rPr>
        <w:t xml:space="preserve">Trong </w:t>
      </w:r>
      <w:r w:rsidR="003B6A0C">
        <w:rPr>
          <w:spacing w:val="6"/>
          <w:position w:val="-2"/>
          <w:sz w:val="24"/>
          <w:szCs w:val="24"/>
        </w:rPr>
        <w:t>g</w:t>
      </w:r>
      <w:r w:rsidR="003B6A0C">
        <w:rPr>
          <w:spacing w:val="-9"/>
          <w:position w:val="-2"/>
          <w:sz w:val="24"/>
          <w:szCs w:val="24"/>
        </w:rPr>
        <w:t>i</w:t>
      </w:r>
      <w:r w:rsidR="003B6A0C">
        <w:rPr>
          <w:position w:val="-2"/>
          <w:sz w:val="24"/>
          <w:szCs w:val="24"/>
        </w:rPr>
        <w:t>ao</w:t>
      </w:r>
      <w:r w:rsidR="003B6A0C">
        <w:rPr>
          <w:spacing w:val="6"/>
          <w:position w:val="-2"/>
          <w:sz w:val="24"/>
          <w:szCs w:val="24"/>
        </w:rPr>
        <w:t xml:space="preserve"> </w:t>
      </w:r>
      <w:r w:rsidR="003B6A0C">
        <w:rPr>
          <w:position w:val="-2"/>
          <w:sz w:val="24"/>
          <w:szCs w:val="24"/>
        </w:rPr>
        <w:t>d</w:t>
      </w:r>
      <w:r w:rsidR="003B6A0C">
        <w:rPr>
          <w:spacing w:val="-9"/>
          <w:position w:val="-2"/>
          <w:sz w:val="24"/>
          <w:szCs w:val="24"/>
        </w:rPr>
        <w:t>i</w:t>
      </w:r>
      <w:r w:rsidR="003B6A0C">
        <w:rPr>
          <w:spacing w:val="4"/>
          <w:position w:val="-2"/>
          <w:sz w:val="24"/>
          <w:szCs w:val="24"/>
        </w:rPr>
        <w:t>ệ</w:t>
      </w:r>
      <w:r w:rsidR="003B6A0C">
        <w:rPr>
          <w:position w:val="-2"/>
          <w:sz w:val="24"/>
          <w:szCs w:val="24"/>
        </w:rPr>
        <w:t>n t</w:t>
      </w:r>
      <w:r w:rsidR="003B6A0C">
        <w:rPr>
          <w:spacing w:val="-2"/>
          <w:position w:val="-2"/>
          <w:sz w:val="24"/>
          <w:szCs w:val="24"/>
        </w:rPr>
        <w:t>h</w:t>
      </w:r>
      <w:r w:rsidR="003B6A0C">
        <w:rPr>
          <w:spacing w:val="-1"/>
          <w:position w:val="-2"/>
          <w:sz w:val="24"/>
          <w:szCs w:val="24"/>
        </w:rPr>
        <w:t>ả</w:t>
      </w:r>
      <w:r w:rsidR="003B6A0C">
        <w:rPr>
          <w:position w:val="-2"/>
          <w:sz w:val="24"/>
          <w:szCs w:val="24"/>
        </w:rPr>
        <w:t>o</w:t>
      </w:r>
      <w:r w:rsidR="003B6A0C">
        <w:rPr>
          <w:spacing w:val="7"/>
          <w:position w:val="-2"/>
          <w:sz w:val="24"/>
          <w:szCs w:val="24"/>
        </w:rPr>
        <w:t xml:space="preserve"> </w:t>
      </w:r>
      <w:r w:rsidR="003B6A0C">
        <w:rPr>
          <w:spacing w:val="-9"/>
          <w:position w:val="-2"/>
          <w:sz w:val="24"/>
          <w:szCs w:val="24"/>
        </w:rPr>
        <w:t>l</w:t>
      </w:r>
      <w:r w:rsidR="003B6A0C">
        <w:rPr>
          <w:position w:val="-2"/>
          <w:sz w:val="24"/>
          <w:szCs w:val="24"/>
        </w:rPr>
        <w:t>u</w:t>
      </w:r>
      <w:r w:rsidR="003B6A0C">
        <w:rPr>
          <w:spacing w:val="4"/>
          <w:position w:val="-2"/>
          <w:sz w:val="24"/>
          <w:szCs w:val="24"/>
        </w:rPr>
        <w:t>ậ</w:t>
      </w:r>
      <w:r w:rsidR="003B6A0C">
        <w:rPr>
          <w:position w:val="-2"/>
          <w:sz w:val="24"/>
          <w:szCs w:val="24"/>
        </w:rPr>
        <w:t>n nh</w:t>
      </w:r>
      <w:r w:rsidR="003B6A0C">
        <w:rPr>
          <w:spacing w:val="7"/>
          <w:position w:val="-2"/>
          <w:sz w:val="24"/>
          <w:szCs w:val="24"/>
        </w:rPr>
        <w:t>ó</w:t>
      </w:r>
      <w:r w:rsidR="003B6A0C">
        <w:rPr>
          <w:spacing w:val="-9"/>
          <w:position w:val="-2"/>
          <w:sz w:val="24"/>
          <w:szCs w:val="24"/>
        </w:rPr>
        <w:t>m</w:t>
      </w:r>
      <w:r w:rsidR="003B6A0C">
        <w:rPr>
          <w:position w:val="-2"/>
          <w:sz w:val="24"/>
          <w:szCs w:val="24"/>
        </w:rPr>
        <w:t xml:space="preserve">,                                    </w:t>
      </w:r>
      <w:r w:rsidR="003B6A0C">
        <w:rPr>
          <w:spacing w:val="19"/>
          <w:position w:val="-2"/>
          <w:sz w:val="24"/>
          <w:szCs w:val="24"/>
        </w:rPr>
        <w:t xml:space="preserve"> </w:t>
      </w:r>
      <w:r w:rsidR="003B6A0C">
        <w:rPr>
          <w:position w:val="-2"/>
          <w:sz w:val="24"/>
          <w:szCs w:val="24"/>
        </w:rPr>
        <w:t>hóm được</w:t>
      </w:r>
      <w:r w:rsidR="003B6A0C">
        <w:rPr>
          <w:spacing w:val="6"/>
          <w:position w:val="-2"/>
          <w:sz w:val="24"/>
          <w:szCs w:val="24"/>
        </w:rPr>
        <w:t xml:space="preserve"> </w:t>
      </w:r>
      <w:r w:rsidR="003B6A0C">
        <w:rPr>
          <w:spacing w:val="-9"/>
          <w:position w:val="-2"/>
          <w:sz w:val="24"/>
          <w:szCs w:val="24"/>
        </w:rPr>
        <w:t>l</w:t>
      </w:r>
      <w:r w:rsidR="003B6A0C">
        <w:rPr>
          <w:position w:val="-2"/>
          <w:sz w:val="24"/>
          <w:szCs w:val="24"/>
        </w:rPr>
        <w:t xml:space="preserve">ựa </w:t>
      </w:r>
      <w:r w:rsidR="003B6A0C">
        <w:rPr>
          <w:spacing w:val="5"/>
          <w:position w:val="-2"/>
          <w:sz w:val="24"/>
          <w:szCs w:val="24"/>
        </w:rPr>
        <w:t>c</w:t>
      </w:r>
      <w:r w:rsidR="003B6A0C">
        <w:rPr>
          <w:spacing w:val="-5"/>
          <w:position w:val="-2"/>
          <w:sz w:val="24"/>
          <w:szCs w:val="24"/>
        </w:rPr>
        <w:t>h</w:t>
      </w:r>
      <w:r w:rsidR="003B6A0C">
        <w:rPr>
          <w:spacing w:val="5"/>
          <w:position w:val="-2"/>
          <w:sz w:val="24"/>
          <w:szCs w:val="24"/>
        </w:rPr>
        <w:t>ọ</w:t>
      </w:r>
      <w:r w:rsidR="003B6A0C">
        <w:rPr>
          <w:position w:val="-2"/>
          <w:sz w:val="24"/>
          <w:szCs w:val="24"/>
        </w:rPr>
        <w:t>n, quá trình</w:t>
      </w:r>
      <w:r w:rsidR="003B6A0C">
        <w:rPr>
          <w:spacing w:val="2"/>
          <w:position w:val="-2"/>
          <w:sz w:val="24"/>
          <w:szCs w:val="24"/>
        </w:rPr>
        <w:t xml:space="preserve"> </w:t>
      </w:r>
      <w:r w:rsidR="003B6A0C">
        <w:rPr>
          <w:position w:val="-2"/>
          <w:sz w:val="24"/>
          <w:szCs w:val="24"/>
        </w:rPr>
        <w:t>này</w:t>
      </w:r>
    </w:p>
    <w:p w:rsidR="00573611" w:rsidRDefault="003B6A0C">
      <w:pPr>
        <w:spacing w:line="200" w:lineRule="exact"/>
        <w:ind w:left="3413" w:right="5307"/>
        <w:jc w:val="center"/>
        <w:rPr>
          <w:sz w:val="22"/>
          <w:szCs w:val="22"/>
        </w:rPr>
        <w:sectPr w:rsidR="00573611">
          <w:pgSz w:w="12240" w:h="15840"/>
          <w:pgMar w:top="1200" w:right="940" w:bottom="280" w:left="1720" w:header="269" w:footer="550" w:gutter="0"/>
          <w:cols w:space="720"/>
        </w:sectPr>
      </w:pPr>
      <w:r>
        <w:rPr>
          <w:position w:val="1"/>
          <w:sz w:val="22"/>
          <w:szCs w:val="22"/>
        </w:rPr>
        <w:t>Hình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spacing w:val="2"/>
          <w:position w:val="1"/>
          <w:sz w:val="22"/>
          <w:szCs w:val="22"/>
        </w:rPr>
        <w:t>2</w:t>
      </w:r>
      <w:r>
        <w:rPr>
          <w:spacing w:val="-2"/>
          <w:position w:val="1"/>
          <w:sz w:val="22"/>
          <w:szCs w:val="22"/>
        </w:rPr>
        <w:t>-</w:t>
      </w:r>
      <w:r>
        <w:rPr>
          <w:position w:val="1"/>
          <w:sz w:val="22"/>
          <w:szCs w:val="22"/>
        </w:rPr>
        <w:t>6</w:t>
      </w:r>
    </w:p>
    <w:p w:rsidR="00573611" w:rsidRDefault="00D15F22">
      <w:pPr>
        <w:spacing w:before="15" w:line="240" w:lineRule="exact"/>
        <w:rPr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43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119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120" name="Freeform 54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3" o:spid="_x0000_s1026" style="position:absolute;margin-left:0;margin-top:11in;width:0;height:0;z-index:-1050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">
                <v:shape id="Freeform 54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ztXcUA&#10;AADcAAAADwAAAGRycy9kb3ducmV2LnhtbESPT2vCQBDF7wW/wzKCt2aTWEpJXUNRCrW3Wg8ep9nJ&#10;H5qdDdlVo5/eORR6m+G9ee83q3JyvTrTGDrPBrIkBUVcedtxY+Dw/f74AipEZIu9ZzJwpQDlevaw&#10;wsL6C3/ReR8bJSEcCjTQxjgUWoeqJYch8QOxaLUfHUZZx0bbES8S7nqdp+mzdtixNLQ40Kal6nd/&#10;cga4PmKaH6aT/syWu5/j07aOzc2YxXx6ewUVaYr/5r/rDyv4ueDLMzKBXt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DO1dxQAAANwAAAAPAAAAAAAAAAAAAAAAAJgCAABkcnMv&#10;ZG93bnJldi54bWxQSwUGAAAAAAQABAD1AAAAigMAAAAA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D15F22">
      <w:pPr>
        <w:spacing w:before="29" w:line="359" w:lineRule="auto"/>
        <w:ind w:left="171" w:right="286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429" behindDoc="1" locked="0" layoutInCell="1" allowOverlap="1">
                <wp:simplePos x="0" y="0"/>
                <wp:positionH relativeFrom="page">
                  <wp:posOffset>1182370</wp:posOffset>
                </wp:positionH>
                <wp:positionV relativeFrom="paragraph">
                  <wp:posOffset>-31115</wp:posOffset>
                </wp:positionV>
                <wp:extent cx="5922010" cy="0"/>
                <wp:effectExtent l="10795" t="6985" r="10795" b="12065"/>
                <wp:wrapNone/>
                <wp:docPr id="117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0"/>
                          <a:chOff x="1862" y="-49"/>
                          <a:chExt cx="9326" cy="0"/>
                        </a:xfrm>
                      </wpg:grpSpPr>
                      <wps:wsp>
                        <wps:cNvPr id="118" name="Freeform 52"/>
                        <wps:cNvSpPr>
                          <a:spLocks/>
                        </wps:cNvSpPr>
                        <wps:spPr bwMode="auto">
                          <a:xfrm>
                            <a:off x="1862" y="-49"/>
                            <a:ext cx="9326" cy="0"/>
                          </a:xfrm>
                          <a:custGeom>
                            <a:avLst/>
                            <a:gdLst>
                              <a:gd name="T0" fmla="+- 0 1862 1862"/>
                              <a:gd name="T1" fmla="*/ T0 w 9326"/>
                              <a:gd name="T2" fmla="+- 0 11189 1862"/>
                              <a:gd name="T3" fmla="*/ T2 w 93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326">
                                <a:moveTo>
                                  <a:pt x="0" y="0"/>
                                </a:moveTo>
                                <a:lnTo>
                                  <a:pt x="9327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" o:spid="_x0000_s1026" style="position:absolute;margin-left:93.1pt;margin-top:-2.45pt;width:466.3pt;height:0;z-index:-1051;mso-position-horizontal-relative:page" coordorigin="1862,-49" coordsize="932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">
                <v:shape id="Freeform 52" o:spid="_x0000_s1027" style="position:absolute;left:1862;top:-49;width:9326;height:0;visibility:visible;mso-wrap-style:square;v-text-anchor:top" coordsize="93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eWh8QA&#10;AADcAAAADwAAAGRycy9kb3ducmV2LnhtbESPQWvCQBCF70L/wzIFb7obKVKia7CCIIVSqoLXITsm&#10;wexsml019td3DoXeZnhv3vtmWQy+VTfqYxPYQjY1oIjL4BquLBwP28krqJiQHbaBycKDIhSrp9ES&#10;cxfu/EW3faqUhHDM0UKdUpdrHcuaPMZp6IhFO4feY5K1r7Tr8S7hvtUzY+baY8PSUGNHm5rKy/7q&#10;LZzmLx8VDt5ff94+m+9uZrbvZKwdPw/rBahEQ/o3/13vnOBnQivPyAR6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nlofEAAAA3AAAAA8AAAAAAAAAAAAAAAAAmAIAAGRycy9k&#10;b3ducmV2LnhtbFBLBQYAAAAABAAEAPUAAACJAwAAAAA=&#10;" path="m,l9327,e" filled="f" strokeweight=".20458mm">
                  <v:path arrowok="t" o:connecttype="custom" o:connectlocs="0,0;9327,0" o:connectangles="0,0"/>
                </v:shape>
                <w10:wrap anchorx="page"/>
              </v:group>
            </w:pict>
          </mc:Fallback>
        </mc:AlternateContent>
      </w:r>
      <w:r w:rsidR="003B6A0C">
        <w:rPr>
          <w:sz w:val="24"/>
          <w:szCs w:val="24"/>
        </w:rPr>
        <w:t>g</w:t>
      </w:r>
      <w:r w:rsidR="003B6A0C">
        <w:rPr>
          <w:spacing w:val="-4"/>
          <w:sz w:val="24"/>
          <w:szCs w:val="24"/>
        </w:rPr>
        <w:t>i</w:t>
      </w:r>
      <w:r w:rsidR="003B6A0C">
        <w:rPr>
          <w:sz w:val="24"/>
          <w:szCs w:val="24"/>
        </w:rPr>
        <w:t>ống như gi</w:t>
      </w:r>
      <w:r w:rsidR="003B6A0C">
        <w:rPr>
          <w:spacing w:val="4"/>
          <w:sz w:val="24"/>
          <w:szCs w:val="24"/>
        </w:rPr>
        <w:t>ả</w:t>
      </w:r>
      <w:r w:rsidR="003B6A0C">
        <w:rPr>
          <w:sz w:val="24"/>
          <w:szCs w:val="24"/>
        </w:rPr>
        <w:t xml:space="preserve">ng </w:t>
      </w:r>
      <w:r w:rsidR="003B6A0C">
        <w:rPr>
          <w:spacing w:val="-2"/>
          <w:sz w:val="24"/>
          <w:szCs w:val="24"/>
        </w:rPr>
        <w:t>d</w:t>
      </w:r>
      <w:r w:rsidR="003B6A0C">
        <w:rPr>
          <w:spacing w:val="4"/>
          <w:sz w:val="24"/>
          <w:szCs w:val="24"/>
        </w:rPr>
        <w:t>ạ</w:t>
      </w:r>
      <w:r w:rsidR="003B6A0C">
        <w:rPr>
          <w:sz w:val="24"/>
          <w:szCs w:val="24"/>
        </w:rPr>
        <w:t>y</w:t>
      </w:r>
      <w:r w:rsidR="003B6A0C">
        <w:rPr>
          <w:spacing w:val="-2"/>
          <w:sz w:val="24"/>
          <w:szCs w:val="24"/>
        </w:rPr>
        <w:t xml:space="preserve"> </w:t>
      </w:r>
      <w:r w:rsidR="003B6A0C">
        <w:rPr>
          <w:spacing w:val="-5"/>
          <w:sz w:val="24"/>
          <w:szCs w:val="24"/>
        </w:rPr>
        <w:t>l</w:t>
      </w:r>
      <w:r w:rsidR="003B6A0C">
        <w:rPr>
          <w:spacing w:val="3"/>
          <w:sz w:val="24"/>
          <w:szCs w:val="24"/>
        </w:rPr>
        <w:t>ớ</w:t>
      </w:r>
      <w:r w:rsidR="003B6A0C">
        <w:rPr>
          <w:sz w:val="24"/>
          <w:szCs w:val="24"/>
        </w:rPr>
        <w:t xml:space="preserve">p </w:t>
      </w:r>
      <w:r w:rsidR="003B6A0C">
        <w:rPr>
          <w:spacing w:val="-2"/>
          <w:sz w:val="24"/>
          <w:szCs w:val="24"/>
        </w:rPr>
        <w:t>h</w:t>
      </w:r>
      <w:r w:rsidR="003B6A0C">
        <w:rPr>
          <w:spacing w:val="5"/>
          <w:sz w:val="24"/>
          <w:szCs w:val="24"/>
        </w:rPr>
        <w:t>ọ</w:t>
      </w:r>
      <w:r w:rsidR="003B6A0C">
        <w:rPr>
          <w:sz w:val="24"/>
          <w:szCs w:val="24"/>
        </w:rPr>
        <w:t>c. K</w:t>
      </w:r>
      <w:r w:rsidR="003B6A0C">
        <w:rPr>
          <w:spacing w:val="-6"/>
          <w:sz w:val="24"/>
          <w:szCs w:val="24"/>
        </w:rPr>
        <w:t>h</w:t>
      </w:r>
      <w:r w:rsidR="003B6A0C">
        <w:rPr>
          <w:sz w:val="24"/>
          <w:szCs w:val="24"/>
        </w:rPr>
        <w:t>ác</w:t>
      </w:r>
      <w:r w:rsidR="003B6A0C">
        <w:rPr>
          <w:spacing w:val="5"/>
          <w:sz w:val="24"/>
          <w:szCs w:val="24"/>
        </w:rPr>
        <w:t xml:space="preserve"> </w:t>
      </w:r>
      <w:r w:rsidR="003B6A0C">
        <w:rPr>
          <w:sz w:val="24"/>
          <w:szCs w:val="24"/>
        </w:rPr>
        <w:t>nh</w:t>
      </w:r>
      <w:r w:rsidR="003B6A0C">
        <w:rPr>
          <w:spacing w:val="-6"/>
          <w:sz w:val="24"/>
          <w:szCs w:val="24"/>
        </w:rPr>
        <w:t>a</w:t>
      </w:r>
      <w:r w:rsidR="003B6A0C">
        <w:rPr>
          <w:sz w:val="24"/>
          <w:szCs w:val="24"/>
        </w:rPr>
        <w:t>u</w:t>
      </w:r>
      <w:r w:rsidR="003B6A0C">
        <w:rPr>
          <w:spacing w:val="7"/>
          <w:sz w:val="24"/>
          <w:szCs w:val="24"/>
        </w:rPr>
        <w:t xml:space="preserve"> </w:t>
      </w:r>
      <w:r w:rsidR="003B6A0C">
        <w:rPr>
          <w:sz w:val="24"/>
          <w:szCs w:val="24"/>
        </w:rPr>
        <w:t>l</w:t>
      </w:r>
      <w:r w:rsidR="003B6A0C">
        <w:rPr>
          <w:spacing w:val="-5"/>
          <w:sz w:val="24"/>
          <w:szCs w:val="24"/>
        </w:rPr>
        <w:t>à</w:t>
      </w:r>
      <w:r w:rsidR="003B6A0C">
        <w:rPr>
          <w:sz w:val="24"/>
          <w:szCs w:val="24"/>
        </w:rPr>
        <w:t xml:space="preserve">, </w:t>
      </w:r>
      <w:r w:rsidR="003B6A0C">
        <w:rPr>
          <w:spacing w:val="6"/>
          <w:sz w:val="24"/>
          <w:szCs w:val="24"/>
        </w:rPr>
        <w:t>(</w:t>
      </w:r>
      <w:r w:rsidR="003B6A0C">
        <w:rPr>
          <w:sz w:val="24"/>
          <w:szCs w:val="24"/>
        </w:rPr>
        <w:t>1) g</w:t>
      </w:r>
      <w:r w:rsidR="003B6A0C">
        <w:rPr>
          <w:spacing w:val="-5"/>
          <w:sz w:val="24"/>
          <w:szCs w:val="24"/>
        </w:rPr>
        <w:t>i</w:t>
      </w:r>
      <w:r w:rsidR="003B6A0C">
        <w:rPr>
          <w:sz w:val="24"/>
          <w:szCs w:val="24"/>
        </w:rPr>
        <w:t>áo</w:t>
      </w:r>
      <w:r w:rsidR="003B6A0C">
        <w:rPr>
          <w:spacing w:val="6"/>
          <w:sz w:val="24"/>
          <w:szCs w:val="24"/>
        </w:rPr>
        <w:t xml:space="preserve"> </w:t>
      </w:r>
      <w:r w:rsidR="003B6A0C">
        <w:rPr>
          <w:sz w:val="24"/>
          <w:szCs w:val="24"/>
        </w:rPr>
        <w:t>viên</w:t>
      </w:r>
      <w:r w:rsidR="003B6A0C">
        <w:rPr>
          <w:spacing w:val="-5"/>
          <w:sz w:val="24"/>
          <w:szCs w:val="24"/>
        </w:rPr>
        <w:t xml:space="preserve"> </w:t>
      </w:r>
      <w:r w:rsidR="003B6A0C">
        <w:rPr>
          <w:sz w:val="24"/>
          <w:szCs w:val="24"/>
        </w:rPr>
        <w:t>có</w:t>
      </w:r>
      <w:r w:rsidR="003B6A0C">
        <w:rPr>
          <w:spacing w:val="6"/>
          <w:sz w:val="24"/>
          <w:szCs w:val="24"/>
        </w:rPr>
        <w:t xml:space="preserve"> </w:t>
      </w:r>
      <w:r w:rsidR="003B6A0C">
        <w:rPr>
          <w:sz w:val="24"/>
          <w:szCs w:val="24"/>
        </w:rPr>
        <w:t>t</w:t>
      </w:r>
      <w:r w:rsidR="003B6A0C">
        <w:rPr>
          <w:spacing w:val="-2"/>
          <w:sz w:val="24"/>
          <w:szCs w:val="24"/>
        </w:rPr>
        <w:t>h</w:t>
      </w:r>
      <w:r w:rsidR="003B6A0C">
        <w:rPr>
          <w:sz w:val="24"/>
          <w:szCs w:val="24"/>
        </w:rPr>
        <w:t>ể</w:t>
      </w:r>
      <w:r w:rsidR="003B6A0C">
        <w:rPr>
          <w:spacing w:val="-3"/>
          <w:sz w:val="24"/>
          <w:szCs w:val="24"/>
        </w:rPr>
        <w:t xml:space="preserve"> </w:t>
      </w:r>
      <w:r w:rsidR="003B6A0C">
        <w:rPr>
          <w:spacing w:val="5"/>
          <w:sz w:val="24"/>
          <w:szCs w:val="24"/>
        </w:rPr>
        <w:t>t</w:t>
      </w:r>
      <w:r w:rsidR="003B6A0C">
        <w:rPr>
          <w:sz w:val="24"/>
          <w:szCs w:val="24"/>
        </w:rPr>
        <w:t>h</w:t>
      </w:r>
      <w:r w:rsidR="003B6A0C">
        <w:rPr>
          <w:spacing w:val="-6"/>
          <w:sz w:val="24"/>
          <w:szCs w:val="24"/>
        </w:rPr>
        <w:t>e</w:t>
      </w:r>
      <w:r w:rsidR="003B6A0C">
        <w:rPr>
          <w:sz w:val="24"/>
          <w:szCs w:val="24"/>
        </w:rPr>
        <w:t>o</w:t>
      </w:r>
      <w:r w:rsidR="003B6A0C">
        <w:rPr>
          <w:spacing w:val="7"/>
          <w:sz w:val="24"/>
          <w:szCs w:val="24"/>
        </w:rPr>
        <w:t xml:space="preserve"> </w:t>
      </w:r>
      <w:r w:rsidR="003B6A0C">
        <w:rPr>
          <w:sz w:val="24"/>
          <w:szCs w:val="24"/>
        </w:rPr>
        <w:t>dõi</w:t>
      </w:r>
      <w:r w:rsidR="003B6A0C">
        <w:rPr>
          <w:spacing w:val="-9"/>
          <w:sz w:val="24"/>
          <w:szCs w:val="24"/>
        </w:rPr>
        <w:t xml:space="preserve"> </w:t>
      </w:r>
      <w:r w:rsidR="003B6A0C">
        <w:rPr>
          <w:sz w:val="24"/>
          <w:szCs w:val="24"/>
        </w:rPr>
        <w:t>các nh</w:t>
      </w:r>
      <w:r w:rsidR="003B6A0C">
        <w:rPr>
          <w:spacing w:val="7"/>
          <w:sz w:val="24"/>
          <w:szCs w:val="24"/>
        </w:rPr>
        <w:t>ó</w:t>
      </w:r>
      <w:r w:rsidR="003B6A0C">
        <w:rPr>
          <w:sz w:val="24"/>
          <w:szCs w:val="24"/>
        </w:rPr>
        <w:t>m</w:t>
      </w:r>
      <w:r w:rsidR="003B6A0C">
        <w:rPr>
          <w:spacing w:val="-7"/>
          <w:sz w:val="24"/>
          <w:szCs w:val="24"/>
        </w:rPr>
        <w:t xml:space="preserve"> </w:t>
      </w:r>
      <w:r w:rsidR="003B6A0C">
        <w:rPr>
          <w:sz w:val="24"/>
          <w:szCs w:val="24"/>
        </w:rPr>
        <w:t xml:space="preserve">đã </w:t>
      </w:r>
      <w:r w:rsidR="003B6A0C">
        <w:rPr>
          <w:spacing w:val="5"/>
          <w:sz w:val="24"/>
          <w:szCs w:val="24"/>
        </w:rPr>
        <w:t>c</w:t>
      </w:r>
      <w:r w:rsidR="003B6A0C">
        <w:rPr>
          <w:spacing w:val="-5"/>
          <w:sz w:val="24"/>
          <w:szCs w:val="24"/>
        </w:rPr>
        <w:t>h</w:t>
      </w:r>
      <w:r w:rsidR="003B6A0C">
        <w:rPr>
          <w:spacing w:val="5"/>
          <w:sz w:val="24"/>
          <w:szCs w:val="24"/>
        </w:rPr>
        <w:t>ọ</w:t>
      </w:r>
      <w:r w:rsidR="003B6A0C">
        <w:rPr>
          <w:sz w:val="24"/>
          <w:szCs w:val="24"/>
        </w:rPr>
        <w:t xml:space="preserve">n </w:t>
      </w:r>
      <w:r w:rsidR="003B6A0C">
        <w:rPr>
          <w:spacing w:val="5"/>
          <w:sz w:val="24"/>
          <w:szCs w:val="24"/>
        </w:rPr>
        <w:t>t</w:t>
      </w:r>
      <w:r w:rsidR="003B6A0C">
        <w:rPr>
          <w:spacing w:val="-5"/>
          <w:sz w:val="24"/>
          <w:szCs w:val="24"/>
        </w:rPr>
        <w:t>h</w:t>
      </w:r>
      <w:r w:rsidR="003B6A0C">
        <w:rPr>
          <w:spacing w:val="-1"/>
          <w:sz w:val="24"/>
          <w:szCs w:val="24"/>
        </w:rPr>
        <w:t>ả</w:t>
      </w:r>
      <w:r w:rsidR="003B6A0C">
        <w:rPr>
          <w:sz w:val="24"/>
          <w:szCs w:val="24"/>
        </w:rPr>
        <w:t>o</w:t>
      </w:r>
      <w:r w:rsidR="003B6A0C">
        <w:rPr>
          <w:spacing w:val="7"/>
          <w:sz w:val="24"/>
          <w:szCs w:val="24"/>
        </w:rPr>
        <w:t xml:space="preserve"> </w:t>
      </w:r>
      <w:r w:rsidR="003B6A0C">
        <w:rPr>
          <w:spacing w:val="-9"/>
          <w:sz w:val="24"/>
          <w:szCs w:val="24"/>
        </w:rPr>
        <w:t>l</w:t>
      </w:r>
      <w:r w:rsidR="003B6A0C">
        <w:rPr>
          <w:sz w:val="24"/>
          <w:szCs w:val="24"/>
        </w:rPr>
        <w:t>u</w:t>
      </w:r>
      <w:r w:rsidR="003B6A0C">
        <w:rPr>
          <w:spacing w:val="4"/>
          <w:sz w:val="24"/>
          <w:szCs w:val="24"/>
        </w:rPr>
        <w:t>ậ</w:t>
      </w:r>
      <w:r w:rsidR="003B6A0C">
        <w:rPr>
          <w:sz w:val="24"/>
          <w:szCs w:val="24"/>
        </w:rPr>
        <w:t>n. (2) khi</w:t>
      </w:r>
      <w:r w:rsidR="003B6A0C">
        <w:rPr>
          <w:spacing w:val="-8"/>
          <w:sz w:val="24"/>
          <w:szCs w:val="24"/>
        </w:rPr>
        <w:t xml:space="preserve"> </w:t>
      </w:r>
      <w:r w:rsidR="003B6A0C">
        <w:rPr>
          <w:spacing w:val="7"/>
          <w:sz w:val="24"/>
          <w:szCs w:val="24"/>
        </w:rPr>
        <w:t>p</w:t>
      </w:r>
      <w:r w:rsidR="003B6A0C">
        <w:rPr>
          <w:sz w:val="24"/>
          <w:szCs w:val="24"/>
        </w:rPr>
        <w:t>h</w:t>
      </w:r>
      <w:r w:rsidR="003B6A0C">
        <w:rPr>
          <w:spacing w:val="-6"/>
          <w:sz w:val="24"/>
          <w:szCs w:val="24"/>
        </w:rPr>
        <w:t>á</w:t>
      </w:r>
      <w:r w:rsidR="003B6A0C">
        <w:rPr>
          <w:sz w:val="24"/>
          <w:szCs w:val="24"/>
        </w:rPr>
        <w:t>t</w:t>
      </w:r>
      <w:r w:rsidR="003B6A0C">
        <w:rPr>
          <w:spacing w:val="5"/>
          <w:sz w:val="24"/>
          <w:szCs w:val="24"/>
        </w:rPr>
        <w:t xml:space="preserve"> </w:t>
      </w:r>
      <w:r w:rsidR="003B6A0C">
        <w:rPr>
          <w:sz w:val="24"/>
          <w:szCs w:val="24"/>
        </w:rPr>
        <w:t>sóng, h</w:t>
      </w:r>
      <w:r w:rsidR="003B6A0C">
        <w:rPr>
          <w:spacing w:val="5"/>
          <w:sz w:val="24"/>
          <w:szCs w:val="24"/>
        </w:rPr>
        <w:t>ọ</w:t>
      </w:r>
      <w:r w:rsidR="003B6A0C">
        <w:rPr>
          <w:sz w:val="24"/>
          <w:szCs w:val="24"/>
        </w:rPr>
        <w:t>c</w:t>
      </w:r>
      <w:r w:rsidR="003B6A0C">
        <w:rPr>
          <w:spacing w:val="-6"/>
          <w:sz w:val="24"/>
          <w:szCs w:val="24"/>
        </w:rPr>
        <w:t xml:space="preserve"> </w:t>
      </w:r>
      <w:r w:rsidR="003B6A0C">
        <w:rPr>
          <w:sz w:val="24"/>
          <w:szCs w:val="24"/>
        </w:rPr>
        <w:t>viên tr</w:t>
      </w:r>
      <w:r w:rsidR="003B6A0C">
        <w:rPr>
          <w:spacing w:val="6"/>
          <w:sz w:val="24"/>
          <w:szCs w:val="24"/>
        </w:rPr>
        <w:t>o</w:t>
      </w:r>
      <w:r w:rsidR="003B6A0C">
        <w:rPr>
          <w:sz w:val="24"/>
          <w:szCs w:val="24"/>
        </w:rPr>
        <w:t>ng các</w:t>
      </w:r>
      <w:r w:rsidR="003B6A0C">
        <w:rPr>
          <w:spacing w:val="-5"/>
          <w:sz w:val="24"/>
          <w:szCs w:val="24"/>
        </w:rPr>
        <w:t xml:space="preserve"> </w:t>
      </w:r>
      <w:r w:rsidR="003B6A0C">
        <w:rPr>
          <w:sz w:val="24"/>
          <w:szCs w:val="24"/>
        </w:rPr>
        <w:t>nhóm</w:t>
      </w:r>
      <w:r w:rsidR="003B6A0C">
        <w:rPr>
          <w:spacing w:val="-7"/>
          <w:sz w:val="24"/>
          <w:szCs w:val="24"/>
        </w:rPr>
        <w:t xml:space="preserve"> </w:t>
      </w:r>
      <w:r w:rsidR="003B6A0C">
        <w:rPr>
          <w:sz w:val="24"/>
          <w:szCs w:val="24"/>
        </w:rPr>
        <w:t xml:space="preserve">khác nhau có </w:t>
      </w:r>
      <w:r w:rsidR="003B6A0C">
        <w:rPr>
          <w:spacing w:val="6"/>
          <w:sz w:val="24"/>
          <w:szCs w:val="24"/>
        </w:rPr>
        <w:t>t</w:t>
      </w:r>
      <w:r w:rsidR="003B6A0C">
        <w:rPr>
          <w:spacing w:val="-5"/>
          <w:sz w:val="24"/>
          <w:szCs w:val="24"/>
        </w:rPr>
        <w:t>h</w:t>
      </w:r>
      <w:r w:rsidR="003B6A0C">
        <w:rPr>
          <w:sz w:val="24"/>
          <w:szCs w:val="24"/>
        </w:rPr>
        <w:t>ể</w:t>
      </w:r>
      <w:r w:rsidR="003B6A0C">
        <w:rPr>
          <w:spacing w:val="1"/>
          <w:sz w:val="24"/>
          <w:szCs w:val="24"/>
        </w:rPr>
        <w:t xml:space="preserve"> </w:t>
      </w:r>
      <w:r w:rsidR="003B6A0C">
        <w:rPr>
          <w:spacing w:val="5"/>
          <w:sz w:val="24"/>
          <w:szCs w:val="24"/>
        </w:rPr>
        <w:t>t</w:t>
      </w:r>
      <w:r w:rsidR="003B6A0C">
        <w:rPr>
          <w:spacing w:val="-5"/>
          <w:sz w:val="24"/>
          <w:szCs w:val="24"/>
        </w:rPr>
        <w:t>h</w:t>
      </w:r>
      <w:r w:rsidR="003B6A0C">
        <w:rPr>
          <w:spacing w:val="-1"/>
          <w:sz w:val="24"/>
          <w:szCs w:val="24"/>
        </w:rPr>
        <w:t>ả</w:t>
      </w:r>
      <w:r w:rsidR="003B6A0C">
        <w:rPr>
          <w:sz w:val="24"/>
          <w:szCs w:val="24"/>
        </w:rPr>
        <w:t>o</w:t>
      </w:r>
      <w:r w:rsidR="003B6A0C">
        <w:rPr>
          <w:spacing w:val="7"/>
          <w:sz w:val="24"/>
          <w:szCs w:val="24"/>
        </w:rPr>
        <w:t xml:space="preserve"> </w:t>
      </w:r>
      <w:r w:rsidR="003B6A0C">
        <w:rPr>
          <w:spacing w:val="-9"/>
          <w:sz w:val="24"/>
          <w:szCs w:val="24"/>
        </w:rPr>
        <w:t>l</w:t>
      </w:r>
      <w:r w:rsidR="003B6A0C">
        <w:rPr>
          <w:sz w:val="24"/>
          <w:szCs w:val="24"/>
        </w:rPr>
        <w:t>u</w:t>
      </w:r>
      <w:r w:rsidR="003B6A0C">
        <w:rPr>
          <w:spacing w:val="4"/>
          <w:sz w:val="24"/>
          <w:szCs w:val="24"/>
        </w:rPr>
        <w:t>ậ</w:t>
      </w:r>
      <w:r w:rsidR="003B6A0C">
        <w:rPr>
          <w:sz w:val="24"/>
          <w:szCs w:val="24"/>
        </w:rPr>
        <w:t xml:space="preserve">n và </w:t>
      </w:r>
      <w:r w:rsidR="003B6A0C">
        <w:rPr>
          <w:spacing w:val="-5"/>
          <w:sz w:val="24"/>
          <w:szCs w:val="24"/>
        </w:rPr>
        <w:t>l</w:t>
      </w:r>
      <w:r w:rsidR="003B6A0C">
        <w:rPr>
          <w:spacing w:val="4"/>
          <w:sz w:val="24"/>
          <w:szCs w:val="24"/>
        </w:rPr>
        <w:t>ắ</w:t>
      </w:r>
      <w:r w:rsidR="003B6A0C">
        <w:rPr>
          <w:sz w:val="24"/>
          <w:szCs w:val="24"/>
        </w:rPr>
        <w:t>ng nghe n</w:t>
      </w:r>
      <w:r w:rsidR="003B6A0C">
        <w:rPr>
          <w:spacing w:val="-5"/>
          <w:sz w:val="24"/>
          <w:szCs w:val="24"/>
        </w:rPr>
        <w:t>h</w:t>
      </w:r>
      <w:r w:rsidR="003B6A0C">
        <w:rPr>
          <w:spacing w:val="4"/>
          <w:sz w:val="24"/>
          <w:szCs w:val="24"/>
        </w:rPr>
        <w:t>ữ</w:t>
      </w:r>
      <w:r w:rsidR="003B6A0C">
        <w:rPr>
          <w:sz w:val="24"/>
          <w:szCs w:val="24"/>
        </w:rPr>
        <w:t>ng</w:t>
      </w:r>
      <w:r w:rsidR="003B6A0C">
        <w:rPr>
          <w:spacing w:val="-2"/>
          <w:sz w:val="24"/>
          <w:szCs w:val="24"/>
        </w:rPr>
        <w:t xml:space="preserve"> </w:t>
      </w:r>
      <w:r w:rsidR="003B6A0C">
        <w:rPr>
          <w:sz w:val="24"/>
          <w:szCs w:val="24"/>
        </w:rPr>
        <w:t>chương t</w:t>
      </w:r>
      <w:r w:rsidR="003B6A0C">
        <w:rPr>
          <w:spacing w:val="6"/>
          <w:sz w:val="24"/>
          <w:szCs w:val="24"/>
        </w:rPr>
        <w:t>r</w:t>
      </w:r>
      <w:r w:rsidR="003B6A0C">
        <w:rPr>
          <w:sz w:val="24"/>
          <w:szCs w:val="24"/>
        </w:rPr>
        <w:t>ình</w:t>
      </w:r>
      <w:r w:rsidR="003B6A0C">
        <w:rPr>
          <w:spacing w:val="-7"/>
          <w:sz w:val="24"/>
          <w:szCs w:val="24"/>
        </w:rPr>
        <w:t xml:space="preserve"> </w:t>
      </w:r>
      <w:r w:rsidR="003B6A0C">
        <w:rPr>
          <w:sz w:val="24"/>
          <w:szCs w:val="24"/>
        </w:rPr>
        <w:t>khác.</w:t>
      </w:r>
    </w:p>
    <w:p w:rsidR="00573611" w:rsidRDefault="00573611">
      <w:pPr>
        <w:spacing w:line="200" w:lineRule="exact"/>
      </w:pPr>
    </w:p>
    <w:p w:rsidR="00573611" w:rsidRDefault="00573611">
      <w:pPr>
        <w:spacing w:before="7" w:line="220" w:lineRule="exact"/>
        <w:rPr>
          <w:sz w:val="22"/>
          <w:szCs w:val="22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2.7 </w:t>
      </w:r>
      <w:r>
        <w:rPr>
          <w:b/>
          <w:spacing w:val="5"/>
          <w:sz w:val="24"/>
          <w:szCs w:val="24"/>
          <w:u w:val="thick" w:color="000000"/>
        </w:rPr>
        <w:t>G</w:t>
      </w:r>
      <w:r>
        <w:rPr>
          <w:b/>
          <w:sz w:val="24"/>
          <w:szCs w:val="24"/>
          <w:u w:val="thick" w:color="000000"/>
        </w:rPr>
        <w:t>iải thích</w:t>
      </w:r>
      <w:r>
        <w:rPr>
          <w:b/>
          <w:spacing w:val="-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đ</w:t>
      </w:r>
      <w:r>
        <w:rPr>
          <w:b/>
          <w:spacing w:val="1"/>
          <w:sz w:val="24"/>
          <w:szCs w:val="24"/>
          <w:u w:val="thick" w:color="000000"/>
        </w:rPr>
        <w:t>ồ</w:t>
      </w:r>
      <w:r>
        <w:rPr>
          <w:b/>
          <w:sz w:val="24"/>
          <w:szCs w:val="24"/>
          <w:u w:val="thick" w:color="000000"/>
        </w:rPr>
        <w:t>ng t</w:t>
      </w:r>
      <w:r>
        <w:rPr>
          <w:b/>
          <w:spacing w:val="-4"/>
          <w:sz w:val="24"/>
          <w:szCs w:val="24"/>
          <w:u w:val="thick" w:color="000000"/>
        </w:rPr>
        <w:t>h</w:t>
      </w:r>
      <w:r>
        <w:rPr>
          <w:b/>
          <w:spacing w:val="1"/>
          <w:sz w:val="24"/>
          <w:szCs w:val="24"/>
          <w:u w:val="thick" w:color="000000"/>
        </w:rPr>
        <w:t>ờ</w:t>
      </w:r>
      <w:r>
        <w:rPr>
          <w:b/>
          <w:sz w:val="24"/>
          <w:szCs w:val="24"/>
          <w:u w:val="thick" w:color="000000"/>
        </w:rPr>
        <w:t>i</w:t>
      </w:r>
      <w:r>
        <w:rPr>
          <w:b/>
          <w:spacing w:val="-2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(Simultaneous Inte</w:t>
      </w:r>
      <w:r>
        <w:rPr>
          <w:b/>
          <w:spacing w:val="-6"/>
          <w:sz w:val="24"/>
          <w:szCs w:val="24"/>
          <w:u w:val="thick" w:color="000000"/>
        </w:rPr>
        <w:t>r</w:t>
      </w:r>
      <w:r>
        <w:rPr>
          <w:b/>
          <w:spacing w:val="6"/>
          <w:sz w:val="24"/>
          <w:szCs w:val="24"/>
          <w:u w:val="thick" w:color="000000"/>
        </w:rPr>
        <w:t>p</w:t>
      </w:r>
      <w:r>
        <w:rPr>
          <w:b/>
          <w:spacing w:val="-6"/>
          <w:sz w:val="24"/>
          <w:szCs w:val="24"/>
          <w:u w:val="thick" w:color="000000"/>
        </w:rPr>
        <w:t>r</w:t>
      </w:r>
      <w:r>
        <w:rPr>
          <w:b/>
          <w:sz w:val="24"/>
          <w:szCs w:val="24"/>
          <w:u w:val="thick" w:color="000000"/>
        </w:rPr>
        <w:t>e</w:t>
      </w:r>
      <w:r>
        <w:rPr>
          <w:b/>
          <w:spacing w:val="5"/>
          <w:sz w:val="24"/>
          <w:szCs w:val="24"/>
          <w:u w:val="thick" w:color="000000"/>
        </w:rPr>
        <w:t>t</w:t>
      </w:r>
      <w:r>
        <w:rPr>
          <w:b/>
          <w:sz w:val="24"/>
          <w:szCs w:val="24"/>
          <w:u w:val="thick" w:color="000000"/>
        </w:rPr>
        <w:t>ation )</w:t>
      </w:r>
    </w:p>
    <w:p w:rsidR="00573611" w:rsidRDefault="00573611">
      <w:pPr>
        <w:spacing w:before="3" w:line="140" w:lineRule="exact"/>
        <w:rPr>
          <w:sz w:val="14"/>
          <w:szCs w:val="14"/>
        </w:rPr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3B6A0C">
      <w:pPr>
        <w:ind w:left="171"/>
        <w:rPr>
          <w:sz w:val="24"/>
          <w:szCs w:val="24"/>
        </w:rPr>
      </w:pPr>
      <w:r>
        <w:rPr>
          <w:position w:val="1"/>
          <w:sz w:val="24"/>
          <w:szCs w:val="24"/>
        </w:rPr>
        <w:t>C</w:t>
      </w:r>
      <w:r>
        <w:rPr>
          <w:spacing w:val="-6"/>
          <w:position w:val="1"/>
          <w:sz w:val="24"/>
          <w:szCs w:val="24"/>
        </w:rPr>
        <w:t>h</w:t>
      </w:r>
      <w:r>
        <w:rPr>
          <w:spacing w:val="5"/>
          <w:position w:val="1"/>
          <w:sz w:val="24"/>
          <w:szCs w:val="24"/>
        </w:rPr>
        <w:t>ọ</w:t>
      </w:r>
      <w:r>
        <w:rPr>
          <w:position w:val="1"/>
          <w:sz w:val="24"/>
          <w:szCs w:val="24"/>
        </w:rPr>
        <w:t xml:space="preserve">n </w:t>
      </w:r>
      <w:r w:rsidR="00D15F22">
        <w:rPr>
          <w:noProof/>
        </w:rPr>
        <w:drawing>
          <wp:inline distT="0" distB="0" distL="0" distR="0">
            <wp:extent cx="907415" cy="320675"/>
            <wp:effectExtent l="0" t="0" r="6985" b="317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32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4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g</w:t>
      </w:r>
      <w:r>
        <w:rPr>
          <w:spacing w:val="-9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>ao</w:t>
      </w:r>
      <w:r>
        <w:rPr>
          <w:spacing w:val="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d</w:t>
      </w:r>
      <w:r>
        <w:rPr>
          <w:spacing w:val="-4"/>
          <w:position w:val="1"/>
          <w:sz w:val="24"/>
          <w:szCs w:val="24"/>
        </w:rPr>
        <w:t>i</w:t>
      </w:r>
      <w:r>
        <w:rPr>
          <w:spacing w:val="4"/>
          <w:position w:val="1"/>
          <w:sz w:val="24"/>
          <w:szCs w:val="24"/>
        </w:rPr>
        <w:t>ệ</w:t>
      </w:r>
      <w:r>
        <w:rPr>
          <w:position w:val="1"/>
          <w:sz w:val="24"/>
          <w:szCs w:val="24"/>
        </w:rPr>
        <w:t>n g</w:t>
      </w:r>
      <w:r>
        <w:rPr>
          <w:spacing w:val="-2"/>
          <w:position w:val="1"/>
          <w:sz w:val="24"/>
          <w:szCs w:val="24"/>
        </w:rPr>
        <w:t>i</w:t>
      </w:r>
      <w:r>
        <w:rPr>
          <w:spacing w:val="4"/>
          <w:position w:val="1"/>
          <w:sz w:val="24"/>
          <w:szCs w:val="24"/>
        </w:rPr>
        <w:t>ả</w:t>
      </w:r>
      <w:r>
        <w:rPr>
          <w:position w:val="1"/>
          <w:sz w:val="24"/>
          <w:szCs w:val="24"/>
        </w:rPr>
        <w:t>i</w:t>
      </w:r>
      <w:r>
        <w:rPr>
          <w:spacing w:val="-9"/>
          <w:position w:val="1"/>
          <w:sz w:val="24"/>
          <w:szCs w:val="24"/>
        </w:rPr>
        <w:t xml:space="preserve"> </w:t>
      </w:r>
      <w:r>
        <w:rPr>
          <w:spacing w:val="8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hích</w:t>
      </w:r>
      <w:r>
        <w:rPr>
          <w:spacing w:val="-3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đ</w:t>
      </w:r>
      <w:r>
        <w:rPr>
          <w:spacing w:val="5"/>
          <w:position w:val="1"/>
          <w:sz w:val="24"/>
          <w:szCs w:val="24"/>
        </w:rPr>
        <w:t>ồ</w:t>
      </w:r>
      <w:r>
        <w:rPr>
          <w:position w:val="1"/>
          <w:sz w:val="24"/>
          <w:szCs w:val="24"/>
        </w:rPr>
        <w:t>ng t</w:t>
      </w:r>
      <w:r>
        <w:rPr>
          <w:spacing w:val="-2"/>
          <w:position w:val="1"/>
          <w:sz w:val="24"/>
          <w:szCs w:val="24"/>
        </w:rPr>
        <w:t>h</w:t>
      </w:r>
      <w:r>
        <w:rPr>
          <w:spacing w:val="3"/>
          <w:position w:val="1"/>
          <w:sz w:val="24"/>
          <w:szCs w:val="24"/>
        </w:rPr>
        <w:t>ờ</w:t>
      </w:r>
      <w:r>
        <w:rPr>
          <w:position w:val="1"/>
          <w:sz w:val="24"/>
          <w:szCs w:val="24"/>
        </w:rPr>
        <w:t>i</w:t>
      </w:r>
      <w:r>
        <w:rPr>
          <w:spacing w:val="-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x</w:t>
      </w:r>
      <w:r>
        <w:rPr>
          <w:spacing w:val="-5"/>
          <w:position w:val="1"/>
          <w:sz w:val="24"/>
          <w:szCs w:val="24"/>
        </w:rPr>
        <w:t>u</w:t>
      </w:r>
      <w:r>
        <w:rPr>
          <w:spacing w:val="-1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>t</w:t>
      </w:r>
      <w:r>
        <w:rPr>
          <w:spacing w:val="5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h</w:t>
      </w:r>
      <w:r>
        <w:rPr>
          <w:spacing w:val="-7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>ện</w:t>
      </w:r>
      <w:r>
        <w:rPr>
          <w:spacing w:val="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như</w:t>
      </w:r>
      <w:r>
        <w:rPr>
          <w:spacing w:val="-5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sau:</w:t>
      </w:r>
    </w:p>
    <w:p w:rsidR="00573611" w:rsidRDefault="00573611">
      <w:pPr>
        <w:spacing w:before="5" w:line="140" w:lineRule="exact"/>
        <w:rPr>
          <w:sz w:val="14"/>
          <w:szCs w:val="14"/>
        </w:rPr>
      </w:pPr>
    </w:p>
    <w:p w:rsidR="00573611" w:rsidRDefault="00D15F22">
      <w:pPr>
        <w:ind w:left="1030"/>
      </w:pPr>
      <w:r>
        <w:rPr>
          <w:noProof/>
        </w:rPr>
        <w:drawing>
          <wp:inline distT="0" distB="0" distL="0" distR="0">
            <wp:extent cx="4803775" cy="3050540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775" cy="305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6" w:line="120" w:lineRule="exact"/>
        <w:rPr>
          <w:sz w:val="12"/>
          <w:szCs w:val="12"/>
        </w:rPr>
      </w:pPr>
    </w:p>
    <w:p w:rsidR="00573611" w:rsidRDefault="003B6A0C">
      <w:pPr>
        <w:ind w:left="4338" w:right="4266"/>
        <w:jc w:val="center"/>
        <w:rPr>
          <w:sz w:val="24"/>
          <w:szCs w:val="24"/>
        </w:rPr>
      </w:pPr>
      <w:r>
        <w:rPr>
          <w:sz w:val="24"/>
          <w:szCs w:val="24"/>
        </w:rPr>
        <w:t>Hình 2-7</w:t>
      </w:r>
    </w:p>
    <w:p w:rsidR="00573611" w:rsidRDefault="00573611">
      <w:pPr>
        <w:spacing w:before="10" w:line="140" w:lineRule="exact"/>
        <w:rPr>
          <w:sz w:val="14"/>
          <w:szCs w:val="14"/>
        </w:rPr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3B6A0C">
      <w:pPr>
        <w:spacing w:line="360" w:lineRule="auto"/>
        <w:ind w:left="171" w:right="182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6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"I</w:t>
      </w:r>
      <w:r>
        <w:rPr>
          <w:spacing w:val="-5"/>
          <w:sz w:val="24"/>
          <w:szCs w:val="24"/>
        </w:rPr>
        <w:t>n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 xml:space="preserve">erpreter 1" sau </w:t>
      </w:r>
      <w:r>
        <w:rPr>
          <w:spacing w:val="-5"/>
          <w:sz w:val="24"/>
          <w:szCs w:val="24"/>
        </w:rPr>
        <w:t>đ</w:t>
      </w:r>
      <w:r>
        <w:rPr>
          <w:sz w:val="24"/>
          <w:szCs w:val="24"/>
        </w:rPr>
        <w:t>ó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áo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ên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p </w:t>
      </w:r>
      <w:r>
        <w:rPr>
          <w:spacing w:val="6"/>
          <w:sz w:val="24"/>
          <w:szCs w:val="24"/>
        </w:rPr>
        <w:t>c</w:t>
      </w:r>
      <w:r>
        <w:rPr>
          <w:sz w:val="24"/>
          <w:szCs w:val="24"/>
        </w:rPr>
        <w:t xml:space="preserve">huột vào </w:t>
      </w:r>
      <w:r>
        <w:rPr>
          <w:spacing w:val="-5"/>
          <w:sz w:val="24"/>
          <w:szCs w:val="24"/>
        </w:rPr>
        <w:t>m</w:t>
      </w:r>
      <w:r>
        <w:rPr>
          <w:spacing w:val="5"/>
          <w:sz w:val="24"/>
          <w:szCs w:val="24"/>
        </w:rPr>
        <w:t>ộ</w:t>
      </w:r>
      <w:r>
        <w:rPr>
          <w:sz w:val="24"/>
          <w:szCs w:val="24"/>
        </w:rPr>
        <w:t xml:space="preserve">t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rí</w:t>
      </w:r>
      <w:r>
        <w:rPr>
          <w:spacing w:val="-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v</w:t>
      </w:r>
      <w:r>
        <w:rPr>
          <w:spacing w:val="-7"/>
          <w:sz w:val="24"/>
          <w:szCs w:val="24"/>
        </w:rPr>
        <w:t>i</w:t>
      </w:r>
      <w:r>
        <w:rPr>
          <w:sz w:val="24"/>
          <w:szCs w:val="24"/>
        </w:rPr>
        <w:t xml:space="preserve">ên, </w:t>
      </w:r>
      <w:r>
        <w:rPr>
          <w:spacing w:val="4"/>
          <w:sz w:val="24"/>
          <w:szCs w:val="24"/>
        </w:rPr>
        <w:t>v</w:t>
      </w:r>
      <w:r>
        <w:rPr>
          <w:sz w:val="24"/>
          <w:szCs w:val="24"/>
        </w:rPr>
        <w:t>ị</w:t>
      </w:r>
      <w:r>
        <w:rPr>
          <w:spacing w:val="-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rí này</w:t>
      </w:r>
      <w:r>
        <w:rPr>
          <w:spacing w:val="-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viên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chu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ển sang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5"/>
          <w:sz w:val="24"/>
          <w:szCs w:val="24"/>
        </w:rPr>
        <w:t>à</w:t>
      </w:r>
      <w:r>
        <w:rPr>
          <w:sz w:val="24"/>
          <w:szCs w:val="24"/>
        </w:rPr>
        <w:t>u đ</w:t>
      </w:r>
      <w:r>
        <w:rPr>
          <w:spacing w:val="7"/>
          <w:sz w:val="24"/>
          <w:szCs w:val="24"/>
        </w:rPr>
        <w:t>ỏ</w:t>
      </w:r>
      <w:r>
        <w:rPr>
          <w:sz w:val="24"/>
          <w:szCs w:val="24"/>
        </w:rPr>
        <w:t>, và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" Interpre</w:t>
      </w:r>
      <w:r>
        <w:rPr>
          <w:spacing w:val="9"/>
          <w:sz w:val="24"/>
          <w:szCs w:val="24"/>
        </w:rPr>
        <w:t>t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 xml:space="preserve">r 1", </w:t>
      </w:r>
      <w:r>
        <w:rPr>
          <w:spacing w:val="-3"/>
          <w:sz w:val="24"/>
          <w:szCs w:val="24"/>
        </w:rPr>
        <w:t>b</w:t>
      </w:r>
      <w:r>
        <w:rPr>
          <w:spacing w:val="4"/>
          <w:sz w:val="24"/>
          <w:szCs w:val="24"/>
        </w:rPr>
        <w:t>ằ</w:t>
      </w:r>
      <w:r>
        <w:rPr>
          <w:sz w:val="24"/>
          <w:szCs w:val="24"/>
        </w:rPr>
        <w:t>ng cách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sử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dụng cùng </w:t>
      </w:r>
      <w:r>
        <w:rPr>
          <w:spacing w:val="-5"/>
          <w:sz w:val="24"/>
          <w:szCs w:val="24"/>
        </w:rPr>
        <w:t>m</w:t>
      </w:r>
      <w:r>
        <w:rPr>
          <w:sz w:val="24"/>
          <w:szCs w:val="24"/>
        </w:rPr>
        <w:t>ột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phươ</w:t>
      </w:r>
      <w:r>
        <w:rPr>
          <w:spacing w:val="-10"/>
          <w:sz w:val="24"/>
          <w:szCs w:val="24"/>
        </w:rPr>
        <w:t>n</w:t>
      </w:r>
      <w:r>
        <w:rPr>
          <w:sz w:val="24"/>
          <w:szCs w:val="24"/>
        </w:rPr>
        <w:t>g ph</w:t>
      </w:r>
      <w:r>
        <w:rPr>
          <w:spacing w:val="-6"/>
          <w:sz w:val="24"/>
          <w:szCs w:val="24"/>
        </w:rPr>
        <w:t>á</w:t>
      </w:r>
      <w:r>
        <w:rPr>
          <w:sz w:val="24"/>
          <w:szCs w:val="24"/>
        </w:rPr>
        <w:t>p để</w:t>
      </w:r>
      <w:r>
        <w:rPr>
          <w:spacing w:val="4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9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12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p ba g</w:t>
      </w:r>
      <w:r>
        <w:rPr>
          <w:spacing w:val="-5"/>
          <w:sz w:val="24"/>
          <w:szCs w:val="24"/>
        </w:rPr>
        <w:t>i</w:t>
      </w:r>
      <w:r>
        <w:rPr>
          <w:spacing w:val="10"/>
          <w:sz w:val="24"/>
          <w:szCs w:val="24"/>
        </w:rPr>
        <w:t>ọ</w:t>
      </w:r>
      <w:r>
        <w:rPr>
          <w:sz w:val="24"/>
          <w:szCs w:val="24"/>
        </w:rPr>
        <w:t xml:space="preserve">ng </w:t>
      </w:r>
      <w:r>
        <w:rPr>
          <w:spacing w:val="-7"/>
          <w:sz w:val="24"/>
          <w:szCs w:val="24"/>
        </w:rPr>
        <w:t>m</w:t>
      </w:r>
      <w:r>
        <w:rPr>
          <w:spacing w:val="-1"/>
          <w:sz w:val="24"/>
          <w:szCs w:val="24"/>
        </w:rPr>
        <w:t>ẫ</w:t>
      </w:r>
      <w:r>
        <w:rPr>
          <w:sz w:val="24"/>
          <w:szCs w:val="24"/>
        </w:rPr>
        <w:t xml:space="preserve">u </w:t>
      </w:r>
      <w:r>
        <w:rPr>
          <w:spacing w:val="9"/>
          <w:sz w:val="24"/>
          <w:szCs w:val="24"/>
        </w:rPr>
        <w:t>(</w:t>
      </w:r>
      <w:r>
        <w:rPr>
          <w:spacing w:val="-9"/>
          <w:sz w:val="24"/>
          <w:szCs w:val="24"/>
        </w:rPr>
        <w:t>m</w:t>
      </w:r>
      <w:r>
        <w:rPr>
          <w:spacing w:val="10"/>
          <w:sz w:val="24"/>
          <w:szCs w:val="24"/>
        </w:rPr>
        <w:t>ỗ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l</w:t>
      </w:r>
      <w:r>
        <w:rPr>
          <w:sz w:val="24"/>
          <w:szCs w:val="24"/>
        </w:rPr>
        <w:t>ập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lên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b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>n g</w:t>
      </w:r>
      <w:r>
        <w:rPr>
          <w:spacing w:val="-7"/>
          <w:sz w:val="24"/>
          <w:szCs w:val="24"/>
        </w:rPr>
        <w:t>i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 xml:space="preserve">ng </w:t>
      </w:r>
      <w:r>
        <w:rPr>
          <w:spacing w:val="-2"/>
          <w:sz w:val="24"/>
          <w:szCs w:val="24"/>
        </w:rPr>
        <w:t>m</w:t>
      </w:r>
      <w:r>
        <w:rPr>
          <w:spacing w:val="-1"/>
          <w:sz w:val="24"/>
          <w:szCs w:val="24"/>
        </w:rPr>
        <w:t>ẫ</w:t>
      </w:r>
      <w:r>
        <w:rPr>
          <w:sz w:val="24"/>
          <w:szCs w:val="24"/>
        </w:rPr>
        <w:t>u),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khi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l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p, nh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n OK,</w:t>
      </w:r>
    </w:p>
    <w:p w:rsidR="00573611" w:rsidRDefault="003B6A0C">
      <w:pPr>
        <w:spacing w:before="3" w:line="359" w:lineRule="auto"/>
        <w:ind w:left="171" w:right="64"/>
        <w:rPr>
          <w:sz w:val="24"/>
          <w:szCs w:val="24"/>
        </w:rPr>
      </w:pPr>
      <w:r>
        <w:rPr>
          <w:sz w:val="24"/>
          <w:szCs w:val="24"/>
        </w:rPr>
        <w:t>sau đó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hệ</w:t>
      </w:r>
      <w:r>
        <w:rPr>
          <w:spacing w:val="-8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 xml:space="preserve">ng trở </w:t>
      </w:r>
      <w:r>
        <w:rPr>
          <w:spacing w:val="-5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ch</w:t>
      </w:r>
      <w:r>
        <w:rPr>
          <w:spacing w:val="-5"/>
          <w:sz w:val="24"/>
          <w:szCs w:val="24"/>
        </w:rPr>
        <w:t>í</w:t>
      </w:r>
      <w:r>
        <w:rPr>
          <w:sz w:val="24"/>
          <w:szCs w:val="24"/>
        </w:rPr>
        <w:t>nh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giao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 xml:space="preserve">ủa </w:t>
      </w:r>
      <w:r>
        <w:rPr>
          <w:spacing w:val="6"/>
          <w:sz w:val="24"/>
          <w:szCs w:val="24"/>
        </w:rPr>
        <w:t>g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 xml:space="preserve">ải </w:t>
      </w:r>
      <w:r>
        <w:rPr>
          <w:spacing w:val="7"/>
          <w:sz w:val="24"/>
          <w:szCs w:val="24"/>
        </w:rPr>
        <w:t>t</w:t>
      </w:r>
      <w:r>
        <w:rPr>
          <w:sz w:val="24"/>
          <w:szCs w:val="24"/>
        </w:rPr>
        <w:t>hích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7"/>
          <w:sz w:val="24"/>
          <w:szCs w:val="24"/>
        </w:rPr>
        <w:t>ồ</w:t>
      </w:r>
      <w:r>
        <w:rPr>
          <w:sz w:val="24"/>
          <w:szCs w:val="24"/>
        </w:rPr>
        <w:t>ng t</w:t>
      </w:r>
      <w:r>
        <w:rPr>
          <w:spacing w:val="-2"/>
          <w:sz w:val="24"/>
          <w:szCs w:val="24"/>
        </w:rPr>
        <w:t>h</w:t>
      </w:r>
      <w:r>
        <w:rPr>
          <w:spacing w:val="3"/>
          <w:sz w:val="24"/>
          <w:szCs w:val="24"/>
        </w:rPr>
        <w:t>ờ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 xml:space="preserve">. </w:t>
      </w:r>
      <w:r>
        <w:rPr>
          <w:spacing w:val="9"/>
          <w:sz w:val="24"/>
          <w:szCs w:val="24"/>
        </w:rPr>
        <w:t>G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áo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viên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có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6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b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ỳ</w:t>
      </w:r>
      <w:r>
        <w:rPr>
          <w:spacing w:val="-2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pacing w:val="5"/>
          <w:sz w:val="24"/>
          <w:szCs w:val="24"/>
        </w:rPr>
        <w:t>ộ</w:t>
      </w:r>
      <w:r>
        <w:rPr>
          <w:sz w:val="24"/>
          <w:szCs w:val="24"/>
        </w:rPr>
        <w:t xml:space="preserve">t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rong 4 g</w:t>
      </w:r>
      <w:r>
        <w:rPr>
          <w:spacing w:val="-7"/>
          <w:sz w:val="24"/>
          <w:szCs w:val="24"/>
        </w:rPr>
        <w:t>i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 xml:space="preserve">ng </w:t>
      </w:r>
      <w:r>
        <w:rPr>
          <w:spacing w:val="-7"/>
          <w:sz w:val="24"/>
          <w:szCs w:val="24"/>
        </w:rPr>
        <w:t>m</w:t>
      </w:r>
      <w:r>
        <w:rPr>
          <w:spacing w:val="-1"/>
          <w:sz w:val="24"/>
          <w:szCs w:val="24"/>
        </w:rPr>
        <w:t>ẫ</w:t>
      </w:r>
      <w:r>
        <w:rPr>
          <w:sz w:val="24"/>
          <w:szCs w:val="24"/>
        </w:rPr>
        <w:t>u.</w:t>
      </w:r>
    </w:p>
    <w:p w:rsidR="00573611" w:rsidRDefault="003B6A0C">
      <w:pPr>
        <w:spacing w:before="5" w:line="360" w:lineRule="auto"/>
        <w:ind w:left="171" w:right="235"/>
        <w:rPr>
          <w:sz w:val="24"/>
          <w:szCs w:val="24"/>
        </w:rPr>
        <w:sectPr w:rsidR="00573611">
          <w:pgSz w:w="12240" w:h="15840"/>
          <w:pgMar w:top="1200" w:right="980" w:bottom="280" w:left="1720" w:header="269" w:footer="550" w:gutter="0"/>
          <w:cols w:space="720"/>
        </w:sectPr>
      </w:pPr>
      <w:r>
        <w:rPr>
          <w:sz w:val="24"/>
          <w:szCs w:val="24"/>
        </w:rPr>
        <w:t xml:space="preserve">Trong </w:t>
      </w:r>
      <w:r>
        <w:rPr>
          <w:spacing w:val="6"/>
          <w:sz w:val="24"/>
          <w:szCs w:val="24"/>
        </w:rPr>
        <w:t>H</w:t>
      </w:r>
      <w:r>
        <w:rPr>
          <w:sz w:val="24"/>
          <w:szCs w:val="24"/>
        </w:rPr>
        <w:t>ình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2-8,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7"/>
          <w:sz w:val="24"/>
          <w:szCs w:val="24"/>
        </w:rPr>
        <w:t>i</w:t>
      </w:r>
      <w:r>
        <w:rPr>
          <w:sz w:val="24"/>
          <w:szCs w:val="24"/>
        </w:rPr>
        <w:t>áo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ên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6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nút "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super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mp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sed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soun</w:t>
      </w:r>
      <w:r>
        <w:rPr>
          <w:spacing w:val="-7"/>
          <w:sz w:val="24"/>
          <w:szCs w:val="24"/>
        </w:rPr>
        <w:t>d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rack ", các</w:t>
      </w:r>
      <w:r>
        <w:rPr>
          <w:spacing w:val="-5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9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 c</w:t>
      </w:r>
      <w:r>
        <w:rPr>
          <w:spacing w:val="1"/>
          <w:sz w:val="24"/>
          <w:szCs w:val="24"/>
        </w:rPr>
        <w:t>u</w:t>
      </w:r>
      <w:r>
        <w:rPr>
          <w:spacing w:val="10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viên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nghe</w:t>
      </w:r>
      <w:r>
        <w:rPr>
          <w:spacing w:val="-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9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â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hanh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x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p </w:t>
      </w:r>
      <w:r>
        <w:rPr>
          <w:spacing w:val="6"/>
          <w:sz w:val="24"/>
          <w:szCs w:val="24"/>
        </w:rPr>
        <w:t>c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ồ</w:t>
      </w:r>
      <w:r>
        <w:rPr>
          <w:sz w:val="24"/>
          <w:szCs w:val="24"/>
        </w:rPr>
        <w:t xml:space="preserve">ng </w:t>
      </w:r>
      <w:r>
        <w:rPr>
          <w:spacing w:val="-6"/>
          <w:sz w:val="24"/>
          <w:szCs w:val="24"/>
        </w:rPr>
        <w:t>l</w:t>
      </w:r>
      <w:r>
        <w:rPr>
          <w:sz w:val="24"/>
          <w:szCs w:val="24"/>
        </w:rPr>
        <w:t>ên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b</w:t>
      </w:r>
      <w:r>
        <w:rPr>
          <w:spacing w:val="3"/>
          <w:sz w:val="24"/>
          <w:szCs w:val="24"/>
        </w:rPr>
        <w:t>ở</w:t>
      </w:r>
      <w:r>
        <w:rPr>
          <w:sz w:val="24"/>
          <w:szCs w:val="24"/>
        </w:rPr>
        <w:t>i các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âm </w:t>
      </w:r>
      <w:r>
        <w:rPr>
          <w:spacing w:val="7"/>
          <w:sz w:val="24"/>
          <w:szCs w:val="24"/>
        </w:rPr>
        <w:t>t</w:t>
      </w:r>
      <w:r>
        <w:rPr>
          <w:sz w:val="24"/>
          <w:szCs w:val="24"/>
        </w:rPr>
        <w:t>hanh</w:t>
      </w:r>
      <w:r>
        <w:rPr>
          <w:spacing w:val="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pacing w:val="-1"/>
          <w:sz w:val="24"/>
          <w:szCs w:val="24"/>
        </w:rPr>
        <w:t>ẫ</w:t>
      </w:r>
      <w:r>
        <w:rPr>
          <w:sz w:val="24"/>
          <w:szCs w:val="24"/>
        </w:rPr>
        <w:t>u. Nh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6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nút "Si</w:t>
      </w:r>
      <w:r>
        <w:rPr>
          <w:spacing w:val="-7"/>
          <w:sz w:val="24"/>
          <w:szCs w:val="24"/>
        </w:rPr>
        <w:t>m</w:t>
      </w:r>
      <w:r>
        <w:rPr>
          <w:sz w:val="24"/>
          <w:szCs w:val="24"/>
        </w:rPr>
        <w:t xml:space="preserve">ultaneous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nterpr</w:t>
      </w:r>
      <w:r>
        <w:rPr>
          <w:spacing w:val="-8"/>
          <w:sz w:val="24"/>
          <w:szCs w:val="24"/>
        </w:rPr>
        <w:t>e</w:t>
      </w:r>
      <w:r>
        <w:rPr>
          <w:spacing w:val="5"/>
          <w:sz w:val="24"/>
          <w:szCs w:val="24"/>
        </w:rPr>
        <w:t>t</w:t>
      </w:r>
      <w:r>
        <w:rPr>
          <w:spacing w:val="-6"/>
          <w:sz w:val="24"/>
          <w:szCs w:val="24"/>
        </w:rPr>
        <w:t>a</w:t>
      </w:r>
      <w:r>
        <w:rPr>
          <w:spacing w:val="5"/>
          <w:sz w:val="24"/>
          <w:szCs w:val="24"/>
        </w:rPr>
        <w:t>t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on Se</w:t>
      </w:r>
      <w:r>
        <w:rPr>
          <w:spacing w:val="8"/>
          <w:sz w:val="24"/>
          <w:szCs w:val="24"/>
        </w:rPr>
        <w:t>t</w:t>
      </w:r>
      <w:r>
        <w:rPr>
          <w:spacing w:val="5"/>
          <w:sz w:val="24"/>
          <w:szCs w:val="24"/>
        </w:rPr>
        <w:t>t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ng",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sau đó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quay</w:t>
      </w:r>
      <w:r>
        <w:rPr>
          <w:spacing w:val="-8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rở</w:t>
      </w:r>
      <w:r>
        <w:rPr>
          <w:spacing w:val="2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i giao d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n Hình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2-7.</w:t>
      </w:r>
    </w:p>
    <w:p w:rsidR="00573611" w:rsidRDefault="00D15F22">
      <w:pPr>
        <w:spacing w:before="12" w:line="280" w:lineRule="exact"/>
        <w:rPr>
          <w:sz w:val="28"/>
          <w:szCs w:val="2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43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115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116" name="Freeform 48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7" o:spid="_x0000_s1026" style="position:absolute;margin-left:0;margin-top:11in;width:0;height:0;z-index:-1048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">
                <v:shape id="Freeform 48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UaD8EA&#10;AADcAAAADwAAAGRycy9kb3ducmV2LnhtbERPS4vCMBC+C/6HMII3TauLLNW0iCLo3tb14HFspg9s&#10;JqWJWvfXbxYEb/PxPWeV9aYRd+pcbVlBPI1AEOdW11wqOP3sJp8gnEfW2FgmBU9ykKXDwQoTbR/8&#10;TfejL0UIYZeggsr7NpHS5RUZdFPbEgeusJ1BH2BXSt3hI4SbRs6iaCEN1hwaKmxpU1F+Pd6MAi7O&#10;GM1O/U1+xfPD5fyxLXz5q9R41K+XIDz1/i1+ufc6zI8X8P9MuEC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FGg/BAAAA3AAAAA8AAAAAAAAAAAAAAAAAmAIAAGRycy9kb3du&#10;cmV2LnhtbFBLBQYAAAAABAAEAPUAAACGAwAAAAA=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D15F22">
      <w:pPr>
        <w:ind w:left="17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431" behindDoc="1" locked="0" layoutInCell="1" allowOverlap="1">
                <wp:simplePos x="0" y="0"/>
                <wp:positionH relativeFrom="page">
                  <wp:posOffset>1182370</wp:posOffset>
                </wp:positionH>
                <wp:positionV relativeFrom="paragraph">
                  <wp:posOffset>-54610</wp:posOffset>
                </wp:positionV>
                <wp:extent cx="5922010" cy="0"/>
                <wp:effectExtent l="10795" t="12065" r="10795" b="6985"/>
                <wp:wrapNone/>
                <wp:docPr id="113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0"/>
                          <a:chOff x="1862" y="-86"/>
                          <a:chExt cx="9326" cy="0"/>
                        </a:xfrm>
                      </wpg:grpSpPr>
                      <wps:wsp>
                        <wps:cNvPr id="114" name="Freeform 46"/>
                        <wps:cNvSpPr>
                          <a:spLocks/>
                        </wps:cNvSpPr>
                        <wps:spPr bwMode="auto">
                          <a:xfrm>
                            <a:off x="1862" y="-86"/>
                            <a:ext cx="9326" cy="0"/>
                          </a:xfrm>
                          <a:custGeom>
                            <a:avLst/>
                            <a:gdLst>
                              <a:gd name="T0" fmla="+- 0 1862 1862"/>
                              <a:gd name="T1" fmla="*/ T0 w 9326"/>
                              <a:gd name="T2" fmla="+- 0 11189 1862"/>
                              <a:gd name="T3" fmla="*/ T2 w 93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326">
                                <a:moveTo>
                                  <a:pt x="0" y="0"/>
                                </a:moveTo>
                                <a:lnTo>
                                  <a:pt x="9327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" o:spid="_x0000_s1026" style="position:absolute;margin-left:93.1pt;margin-top:-4.3pt;width:466.3pt;height:0;z-index:-1049;mso-position-horizontal-relative:page" coordorigin="1862,-86" coordsize="932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">
                <v:shape id="Freeform 46" o:spid="_x0000_s1027" style="position:absolute;left:1862;top:-86;width:9326;height:0;visibility:visible;mso-wrap-style:square;v-text-anchor:top" coordsize="93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qcgsAA&#10;AADcAAAADwAAAGRycy9kb3ducmV2LnhtbERPy6rCMBDdX/AfwgjurokiItUoekG4CCI+wO3QjG2x&#10;mdQmavXrjSC4m8N5zmTW2FLcqPaFYw29rgJBnDpTcKbhsF/+jkD4gGywdEwaHuRhNm39TDAx7s5b&#10;uu1CJmII+wQ15CFUiZQ+zcmi77qKOHInV1sMEdaZNDXeY7gtZV+pobRYcGzIsaK/nNLz7mo1HIeD&#10;dYaNtdfnYlNcqr5arkhp3Wk38zGIQE34ij/ufxPn9wbwfiZeIK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aqcgsAAAADcAAAADwAAAAAAAAAAAAAAAACYAgAAZHJzL2Rvd25y&#10;ZXYueG1sUEsFBgAAAAAEAAQA9QAAAIUDAAAAAA==&#10;" path="m,l9327,e" filled="f" strokeweight=".20458mm">
                  <v:path arrowok="t" o:connecttype="custom" o:connectlocs="0,0;9327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>
            <wp:extent cx="5943600" cy="4462780"/>
            <wp:effectExtent l="0" t="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14" w:line="200" w:lineRule="exact"/>
      </w:pPr>
    </w:p>
    <w:p w:rsidR="00573611" w:rsidRDefault="003B6A0C">
      <w:pPr>
        <w:spacing w:before="32"/>
        <w:ind w:left="4373" w:right="4407"/>
        <w:jc w:val="center"/>
        <w:rPr>
          <w:sz w:val="22"/>
          <w:szCs w:val="22"/>
        </w:rPr>
      </w:pPr>
      <w:r>
        <w:rPr>
          <w:sz w:val="22"/>
          <w:szCs w:val="22"/>
        </w:rPr>
        <w:t>Hình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2-8</w:t>
      </w:r>
    </w:p>
    <w:p w:rsidR="00573611" w:rsidRDefault="00573611">
      <w:pPr>
        <w:spacing w:before="5" w:line="180" w:lineRule="exact"/>
        <w:rPr>
          <w:sz w:val="18"/>
          <w:szCs w:val="18"/>
        </w:rPr>
      </w:pPr>
    </w:p>
    <w:p w:rsidR="00573611" w:rsidRDefault="00573611">
      <w:pPr>
        <w:spacing w:line="200" w:lineRule="exact"/>
      </w:pPr>
    </w:p>
    <w:p w:rsidR="00573611" w:rsidRDefault="003B6A0C">
      <w:pPr>
        <w:ind w:left="171"/>
        <w:rPr>
          <w:sz w:val="22"/>
          <w:szCs w:val="22"/>
        </w:rPr>
      </w:pPr>
      <w:r>
        <w:rPr>
          <w:spacing w:val="-1"/>
          <w:sz w:val="22"/>
          <w:szCs w:val="22"/>
        </w:rPr>
        <w:t>H</w:t>
      </w:r>
      <w:r>
        <w:rPr>
          <w:spacing w:val="-5"/>
          <w:sz w:val="22"/>
          <w:szCs w:val="22"/>
        </w:rPr>
        <w:t>ọ</w:t>
      </w:r>
      <w:r>
        <w:rPr>
          <w:sz w:val="22"/>
          <w:szCs w:val="22"/>
        </w:rPr>
        <w:t>c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iên</w:t>
      </w:r>
      <w:r>
        <w:rPr>
          <w:spacing w:val="-6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>b</w:t>
      </w:r>
      <w:r>
        <w:rPr>
          <w:spacing w:val="8"/>
          <w:sz w:val="22"/>
          <w:szCs w:val="22"/>
        </w:rPr>
        <w:t>ấ</w:t>
      </w:r>
      <w:r>
        <w:rPr>
          <w:sz w:val="22"/>
          <w:szCs w:val="22"/>
        </w:rPr>
        <w:t>m</w:t>
      </w:r>
      <w:r>
        <w:rPr>
          <w:spacing w:val="-6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"</w:t>
      </w:r>
      <w:r>
        <w:rPr>
          <w:rFonts w:ascii="DejaVu Sans Condensed" w:eastAsia="DejaVu Sans Condensed" w:hAnsi="DejaVu Sans Condensed" w:cs="DejaVu Sans Condensed"/>
          <w:w w:val="133"/>
          <w:sz w:val="22"/>
          <w:szCs w:val="22"/>
        </w:rPr>
        <w:t>←</w:t>
      </w:r>
      <w:r>
        <w:rPr>
          <w:rFonts w:ascii="DejaVu Sans Condensed" w:eastAsia="DejaVu Sans Condensed" w:hAnsi="DejaVu Sans Condensed" w:cs="DejaVu Sans Condensed"/>
          <w:spacing w:val="-1"/>
          <w:sz w:val="22"/>
          <w:szCs w:val="22"/>
        </w:rPr>
        <w:t xml:space="preserve"> </w:t>
      </w:r>
      <w:r>
        <w:rPr>
          <w:rFonts w:ascii="DejaVu Sans Condensed" w:eastAsia="DejaVu Sans Condensed" w:hAnsi="DejaVu Sans Condensed" w:cs="DejaVu Sans Condensed"/>
          <w:w w:val="150"/>
          <w:sz w:val="22"/>
          <w:szCs w:val="22"/>
        </w:rPr>
        <w:t>/</w:t>
      </w:r>
      <w:r>
        <w:rPr>
          <w:rFonts w:ascii="DejaVu Sans Condensed" w:eastAsia="DejaVu Sans Condensed" w:hAnsi="DejaVu Sans Condensed" w:cs="DejaVu Sans Condensed"/>
          <w:spacing w:val="-43"/>
          <w:sz w:val="22"/>
          <w:szCs w:val="22"/>
        </w:rPr>
        <w:t xml:space="preserve"> </w:t>
      </w:r>
      <w:r>
        <w:rPr>
          <w:rFonts w:ascii="DejaVu Sans Condensed" w:eastAsia="DejaVu Sans Condensed" w:hAnsi="DejaVu Sans Condensed" w:cs="DejaVu Sans Condensed"/>
          <w:sz w:val="22"/>
          <w:szCs w:val="22"/>
        </w:rPr>
        <w:t>→"</w:t>
      </w:r>
      <w:r>
        <w:rPr>
          <w:rFonts w:ascii="DejaVu Sans Condensed" w:eastAsia="DejaVu Sans Condensed" w:hAnsi="DejaVu Sans Condensed" w:cs="DejaVu Sans Condensed"/>
          <w:spacing w:val="44"/>
          <w:sz w:val="22"/>
          <w:szCs w:val="22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-13"/>
          <w:sz w:val="22"/>
          <w:szCs w:val="22"/>
        </w:rPr>
        <w:t>c</w:t>
      </w:r>
      <w:r>
        <w:rPr>
          <w:rFonts w:ascii="DejaVu Sans Condensed" w:eastAsia="DejaVu Sans Condensed" w:hAnsi="DejaVu Sans Condensed" w:cs="DejaVu Sans Condensed"/>
          <w:spacing w:val="-17"/>
          <w:sz w:val="22"/>
          <w:szCs w:val="22"/>
        </w:rPr>
        <w:t>h</w:t>
      </w:r>
      <w:r>
        <w:rPr>
          <w:rFonts w:ascii="DejaVu Sans Condensed" w:eastAsia="DejaVu Sans Condensed" w:hAnsi="DejaVu Sans Condensed" w:cs="DejaVu Sans Condensed"/>
          <w:sz w:val="22"/>
          <w:szCs w:val="22"/>
        </w:rPr>
        <w:t>ìa</w:t>
      </w:r>
      <w:r>
        <w:rPr>
          <w:rFonts w:ascii="DejaVu Sans Condensed" w:eastAsia="DejaVu Sans Condensed" w:hAnsi="DejaVu Sans Condensed" w:cs="DejaVu Sans Condensed"/>
          <w:spacing w:val="-20"/>
          <w:sz w:val="22"/>
          <w:szCs w:val="22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-18"/>
          <w:sz w:val="22"/>
          <w:szCs w:val="22"/>
        </w:rPr>
        <w:t>k</w:t>
      </w:r>
      <w:r>
        <w:rPr>
          <w:rFonts w:ascii="DejaVu Sans Condensed" w:eastAsia="DejaVu Sans Condensed" w:hAnsi="DejaVu Sans Condensed" w:cs="DejaVu Sans Condensed"/>
          <w:spacing w:val="-17"/>
          <w:sz w:val="22"/>
          <w:szCs w:val="22"/>
        </w:rPr>
        <w:t>h</w:t>
      </w:r>
      <w:r>
        <w:rPr>
          <w:rFonts w:ascii="DejaVu Sans Condensed" w:eastAsia="DejaVu Sans Condensed" w:hAnsi="DejaVu Sans Condensed" w:cs="DejaVu Sans Condensed"/>
          <w:spacing w:val="-16"/>
          <w:sz w:val="22"/>
          <w:szCs w:val="22"/>
        </w:rPr>
        <w:t>ó</w:t>
      </w:r>
      <w:r>
        <w:rPr>
          <w:rFonts w:ascii="DejaVu Sans Condensed" w:eastAsia="DejaVu Sans Condensed" w:hAnsi="DejaVu Sans Condensed" w:cs="DejaVu Sans Condensed"/>
          <w:sz w:val="22"/>
          <w:szCs w:val="22"/>
        </w:rPr>
        <w:t>a</w:t>
      </w:r>
      <w:r>
        <w:rPr>
          <w:rFonts w:ascii="DejaVu Sans Condensed" w:eastAsia="DejaVu Sans Condensed" w:hAnsi="DejaVu Sans Condensed" w:cs="DejaVu Sans Condensed"/>
          <w:spacing w:val="-16"/>
          <w:sz w:val="22"/>
          <w:szCs w:val="22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-18"/>
          <w:sz w:val="22"/>
          <w:szCs w:val="22"/>
        </w:rPr>
        <w:t>t</w:t>
      </w:r>
      <w:r>
        <w:rPr>
          <w:spacing w:val="3"/>
          <w:sz w:val="22"/>
          <w:szCs w:val="22"/>
        </w:rPr>
        <w:t>ạ</w:t>
      </w:r>
      <w:r>
        <w:rPr>
          <w:sz w:val="22"/>
          <w:szCs w:val="22"/>
        </w:rPr>
        <w:t>i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các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th</w:t>
      </w:r>
      <w:r>
        <w:rPr>
          <w:spacing w:val="-3"/>
          <w:sz w:val="22"/>
          <w:szCs w:val="22"/>
        </w:rPr>
        <w:t>i</w:t>
      </w:r>
      <w:r>
        <w:rPr>
          <w:spacing w:val="-7"/>
          <w:sz w:val="22"/>
          <w:szCs w:val="22"/>
        </w:rPr>
        <w:t>ế</w:t>
      </w:r>
      <w:r>
        <w:rPr>
          <w:sz w:val="22"/>
          <w:szCs w:val="22"/>
        </w:rPr>
        <w:t xml:space="preserve">t </w:t>
      </w:r>
      <w:r>
        <w:rPr>
          <w:spacing w:val="3"/>
          <w:sz w:val="22"/>
          <w:szCs w:val="22"/>
        </w:rPr>
        <w:t>b</w:t>
      </w:r>
      <w:r>
        <w:rPr>
          <w:sz w:val="22"/>
          <w:szCs w:val="22"/>
        </w:rPr>
        <w:t>ị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pacing w:val="3"/>
          <w:sz w:val="22"/>
          <w:szCs w:val="22"/>
        </w:rPr>
        <w:t>ầ</w:t>
      </w:r>
      <w:r>
        <w:rPr>
          <w:sz w:val="22"/>
          <w:szCs w:val="22"/>
        </w:rPr>
        <w:t>u cuối để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3"/>
          <w:sz w:val="22"/>
          <w:szCs w:val="22"/>
        </w:rPr>
        <w:t>h</w:t>
      </w:r>
      <w:r>
        <w:rPr>
          <w:sz w:val="22"/>
          <w:szCs w:val="22"/>
        </w:rPr>
        <w:t>ọn</w:t>
      </w:r>
      <w:r>
        <w:rPr>
          <w:spacing w:val="3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pacing w:val="-5"/>
          <w:sz w:val="22"/>
          <w:szCs w:val="22"/>
        </w:rPr>
        <w:t>ộ</w:t>
      </w:r>
      <w:r>
        <w:rPr>
          <w:sz w:val="22"/>
          <w:szCs w:val="22"/>
        </w:rPr>
        <w:t>t g</w:t>
      </w:r>
      <w:r>
        <w:rPr>
          <w:spacing w:val="4"/>
          <w:sz w:val="22"/>
          <w:szCs w:val="22"/>
        </w:rPr>
        <w:t>i</w:t>
      </w:r>
      <w:r>
        <w:rPr>
          <w:spacing w:val="-5"/>
          <w:sz w:val="22"/>
          <w:szCs w:val="22"/>
        </w:rPr>
        <w:t>ọ</w:t>
      </w:r>
      <w:r>
        <w:rPr>
          <w:sz w:val="22"/>
          <w:szCs w:val="22"/>
        </w:rPr>
        <w:t>ng</w:t>
      </w:r>
      <w:r>
        <w:rPr>
          <w:spacing w:val="3"/>
          <w:sz w:val="22"/>
          <w:szCs w:val="22"/>
        </w:rPr>
        <w:t xml:space="preserve"> </w:t>
      </w:r>
      <w:r>
        <w:rPr>
          <w:spacing w:val="-9"/>
          <w:sz w:val="22"/>
          <w:szCs w:val="22"/>
        </w:rPr>
        <w:t>m</w:t>
      </w:r>
      <w:r>
        <w:rPr>
          <w:spacing w:val="3"/>
          <w:sz w:val="22"/>
          <w:szCs w:val="22"/>
        </w:rPr>
        <w:t>ẫ</w:t>
      </w:r>
      <w:r>
        <w:rPr>
          <w:sz w:val="22"/>
          <w:szCs w:val="22"/>
        </w:rPr>
        <w:t>u h</w:t>
      </w:r>
      <w:r>
        <w:rPr>
          <w:spacing w:val="-2"/>
          <w:sz w:val="22"/>
          <w:szCs w:val="22"/>
        </w:rPr>
        <w:t>o</w:t>
      </w:r>
      <w:r>
        <w:rPr>
          <w:spacing w:val="3"/>
          <w:sz w:val="22"/>
          <w:szCs w:val="22"/>
        </w:rPr>
        <w:t>ặ</w:t>
      </w:r>
      <w:r>
        <w:rPr>
          <w:sz w:val="22"/>
          <w:szCs w:val="22"/>
        </w:rPr>
        <w:t>c âm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th</w:t>
      </w:r>
      <w:r>
        <w:rPr>
          <w:spacing w:val="6"/>
          <w:sz w:val="22"/>
          <w:szCs w:val="22"/>
        </w:rPr>
        <w:t>a</w:t>
      </w:r>
      <w:r>
        <w:rPr>
          <w:spacing w:val="-5"/>
          <w:sz w:val="22"/>
          <w:szCs w:val="22"/>
        </w:rPr>
        <w:t>nh</w:t>
      </w:r>
      <w:r>
        <w:rPr>
          <w:sz w:val="22"/>
          <w:szCs w:val="22"/>
        </w:rPr>
        <w:t>,</w:t>
      </w:r>
    </w:p>
    <w:p w:rsidR="00573611" w:rsidRDefault="00573611">
      <w:pPr>
        <w:spacing w:before="2" w:line="120" w:lineRule="exact"/>
        <w:rPr>
          <w:sz w:val="12"/>
          <w:szCs w:val="12"/>
        </w:rPr>
      </w:pPr>
    </w:p>
    <w:p w:rsidR="00573611" w:rsidRDefault="003B6A0C">
      <w:pPr>
        <w:ind w:left="171"/>
        <w:rPr>
          <w:sz w:val="22"/>
          <w:szCs w:val="22"/>
        </w:rPr>
      </w:pPr>
      <w:r>
        <w:rPr>
          <w:sz w:val="22"/>
          <w:szCs w:val="22"/>
        </w:rPr>
        <w:t>sau đó b</w:t>
      </w:r>
      <w:r>
        <w:rPr>
          <w:spacing w:val="1"/>
          <w:sz w:val="22"/>
          <w:szCs w:val="22"/>
        </w:rPr>
        <w:t>ấ</w:t>
      </w:r>
      <w:r>
        <w:rPr>
          <w:sz w:val="22"/>
          <w:szCs w:val="22"/>
        </w:rPr>
        <w:t>m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OK.</w:t>
      </w:r>
    </w:p>
    <w:p w:rsidR="00573611" w:rsidRDefault="00573611">
      <w:pPr>
        <w:spacing w:before="6" w:line="120" w:lineRule="exact"/>
        <w:rPr>
          <w:sz w:val="12"/>
          <w:szCs w:val="12"/>
        </w:rPr>
      </w:pPr>
    </w:p>
    <w:p w:rsidR="00573611" w:rsidRDefault="003B6A0C">
      <w:pPr>
        <w:ind w:left="171"/>
        <w:rPr>
          <w:sz w:val="22"/>
          <w:szCs w:val="22"/>
        </w:rPr>
      </w:pPr>
      <w:r>
        <w:rPr>
          <w:sz w:val="22"/>
          <w:szCs w:val="22"/>
        </w:rPr>
        <w:t>N</w:t>
      </w:r>
      <w:r>
        <w:rPr>
          <w:spacing w:val="-6"/>
          <w:sz w:val="22"/>
          <w:szCs w:val="22"/>
        </w:rPr>
        <w:t>h</w:t>
      </w:r>
      <w:r>
        <w:rPr>
          <w:spacing w:val="3"/>
          <w:sz w:val="22"/>
          <w:szCs w:val="22"/>
        </w:rPr>
        <w:t>ấ</w:t>
      </w:r>
      <w:r>
        <w:rPr>
          <w:sz w:val="22"/>
          <w:szCs w:val="22"/>
        </w:rPr>
        <w:t xml:space="preserve">p vào </w:t>
      </w:r>
      <w:r>
        <w:rPr>
          <w:spacing w:val="-7"/>
          <w:sz w:val="22"/>
          <w:szCs w:val="22"/>
        </w:rPr>
        <w:t>n</w:t>
      </w:r>
      <w:r>
        <w:rPr>
          <w:sz w:val="22"/>
          <w:szCs w:val="22"/>
        </w:rPr>
        <w:t>út Add, chỗ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ng</w:t>
      </w:r>
      <w:r>
        <w:rPr>
          <w:spacing w:val="-5"/>
          <w:sz w:val="22"/>
          <w:szCs w:val="22"/>
        </w:rPr>
        <w:t>ồ</w:t>
      </w:r>
      <w:r>
        <w:rPr>
          <w:sz w:val="22"/>
          <w:szCs w:val="22"/>
        </w:rPr>
        <w:t xml:space="preserve">i </w:t>
      </w:r>
      <w:r>
        <w:rPr>
          <w:spacing w:val="-3"/>
          <w:sz w:val="22"/>
          <w:szCs w:val="22"/>
        </w:rPr>
        <w:t>c</w:t>
      </w:r>
      <w:r>
        <w:rPr>
          <w:sz w:val="22"/>
          <w:szCs w:val="22"/>
        </w:rPr>
        <w:t>ủa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 xml:space="preserve">các </w:t>
      </w:r>
      <w:r>
        <w:rPr>
          <w:spacing w:val="-4"/>
          <w:sz w:val="22"/>
          <w:szCs w:val="22"/>
        </w:rPr>
        <w:t>h</w:t>
      </w:r>
      <w:r>
        <w:rPr>
          <w:spacing w:val="-5"/>
          <w:sz w:val="22"/>
          <w:szCs w:val="22"/>
        </w:rPr>
        <w:t>ọ</w:t>
      </w:r>
      <w:r>
        <w:rPr>
          <w:sz w:val="22"/>
          <w:szCs w:val="22"/>
        </w:rPr>
        <w:t>c sinh kh</w:t>
      </w:r>
      <w:r>
        <w:rPr>
          <w:spacing w:val="2"/>
          <w:sz w:val="22"/>
          <w:szCs w:val="22"/>
        </w:rPr>
        <w:t>á</w:t>
      </w:r>
      <w:r>
        <w:rPr>
          <w:sz w:val="22"/>
          <w:szCs w:val="22"/>
        </w:rPr>
        <w:t>c nghe</w:t>
      </w:r>
      <w:r>
        <w:rPr>
          <w:spacing w:val="-11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c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ương t</w:t>
      </w:r>
      <w:r>
        <w:rPr>
          <w:spacing w:val="5"/>
          <w:sz w:val="22"/>
          <w:szCs w:val="22"/>
        </w:rPr>
        <w:t>r</w:t>
      </w:r>
      <w:r>
        <w:rPr>
          <w:sz w:val="22"/>
          <w:szCs w:val="22"/>
        </w:rPr>
        <w:t>ình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3"/>
          <w:sz w:val="22"/>
          <w:szCs w:val="22"/>
        </w:rPr>
        <w:t>h</w:t>
      </w:r>
      <w:r>
        <w:rPr>
          <w:sz w:val="22"/>
          <w:szCs w:val="22"/>
        </w:rPr>
        <w:t>ư s</w:t>
      </w:r>
      <w:r>
        <w:rPr>
          <w:spacing w:val="6"/>
          <w:sz w:val="22"/>
          <w:szCs w:val="22"/>
        </w:rPr>
        <w:t>a</w:t>
      </w:r>
      <w:r>
        <w:rPr>
          <w:sz w:val="22"/>
          <w:szCs w:val="22"/>
        </w:rPr>
        <w:t xml:space="preserve">u: </w:t>
      </w:r>
      <w:r>
        <w:rPr>
          <w:spacing w:val="-5"/>
          <w:sz w:val="22"/>
          <w:szCs w:val="22"/>
        </w:rPr>
        <w:t>"</w:t>
      </w:r>
      <w:r>
        <w:rPr>
          <w:sz w:val="22"/>
          <w:szCs w:val="22"/>
        </w:rPr>
        <w:t>Interpretation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0"</w:t>
      </w:r>
    </w:p>
    <w:p w:rsidR="00573611" w:rsidRDefault="00573611">
      <w:pPr>
        <w:spacing w:before="6" w:line="120" w:lineRule="exact"/>
        <w:rPr>
          <w:sz w:val="12"/>
          <w:szCs w:val="12"/>
        </w:rPr>
      </w:pPr>
    </w:p>
    <w:p w:rsidR="00573611" w:rsidRDefault="003B6A0C">
      <w:pPr>
        <w:spacing w:line="359" w:lineRule="auto"/>
        <w:ind w:left="171" w:right="359"/>
        <w:rPr>
          <w:sz w:val="22"/>
          <w:szCs w:val="22"/>
        </w:rPr>
      </w:pPr>
      <w:r>
        <w:rPr>
          <w:sz w:val="22"/>
          <w:szCs w:val="22"/>
        </w:rPr>
        <w:t>tương</w:t>
      </w:r>
      <w:r>
        <w:rPr>
          <w:spacing w:val="-5"/>
          <w:sz w:val="22"/>
          <w:szCs w:val="22"/>
        </w:rPr>
        <w:t xml:space="preserve"> </w:t>
      </w:r>
      <w:r>
        <w:rPr>
          <w:spacing w:val="3"/>
          <w:sz w:val="22"/>
          <w:szCs w:val="22"/>
        </w:rPr>
        <w:t>ứ</w:t>
      </w:r>
      <w:r>
        <w:rPr>
          <w:sz w:val="22"/>
          <w:szCs w:val="22"/>
        </w:rPr>
        <w:t>ng</w:t>
      </w:r>
      <w:r>
        <w:rPr>
          <w:spacing w:val="-4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â</w:t>
      </w:r>
      <w:r>
        <w:rPr>
          <w:sz w:val="22"/>
          <w:szCs w:val="22"/>
        </w:rPr>
        <w:t>m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th</w:t>
      </w:r>
      <w:r>
        <w:rPr>
          <w:spacing w:val="6"/>
          <w:sz w:val="22"/>
          <w:szCs w:val="22"/>
        </w:rPr>
        <w:t>a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h</w:t>
      </w:r>
      <w:r>
        <w:rPr>
          <w:spacing w:val="-4"/>
          <w:sz w:val="22"/>
          <w:szCs w:val="22"/>
        </w:rPr>
        <w:t xml:space="preserve"> </w:t>
      </w:r>
      <w:r>
        <w:rPr>
          <w:spacing w:val="8"/>
          <w:sz w:val="22"/>
          <w:szCs w:val="22"/>
        </w:rPr>
        <w:t>t</w:t>
      </w:r>
      <w:r>
        <w:rPr>
          <w:sz w:val="22"/>
          <w:szCs w:val="22"/>
        </w:rPr>
        <w:t>heo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dõi, "Interta</w:t>
      </w:r>
      <w:r>
        <w:rPr>
          <w:spacing w:val="5"/>
          <w:sz w:val="22"/>
          <w:szCs w:val="22"/>
        </w:rPr>
        <w:t>t</w:t>
      </w:r>
      <w:r>
        <w:rPr>
          <w:sz w:val="22"/>
          <w:szCs w:val="22"/>
        </w:rPr>
        <w:t>i</w:t>
      </w:r>
      <w:r>
        <w:rPr>
          <w:spacing w:val="-8"/>
          <w:sz w:val="22"/>
          <w:szCs w:val="22"/>
        </w:rPr>
        <w:t>o</w:t>
      </w:r>
      <w:r>
        <w:rPr>
          <w:sz w:val="22"/>
          <w:szCs w:val="22"/>
        </w:rPr>
        <w:t>n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1" tương</w:t>
      </w:r>
      <w:r>
        <w:rPr>
          <w:spacing w:val="-6"/>
          <w:sz w:val="22"/>
          <w:szCs w:val="22"/>
        </w:rPr>
        <w:t xml:space="preserve"> </w:t>
      </w:r>
      <w:r>
        <w:rPr>
          <w:spacing w:val="7"/>
          <w:sz w:val="22"/>
          <w:szCs w:val="22"/>
        </w:rPr>
        <w:t>ứ</w:t>
      </w:r>
      <w:r>
        <w:rPr>
          <w:sz w:val="22"/>
          <w:szCs w:val="22"/>
        </w:rPr>
        <w:t xml:space="preserve">ng </w:t>
      </w:r>
      <w:r>
        <w:rPr>
          <w:spacing w:val="-2"/>
          <w:sz w:val="22"/>
          <w:szCs w:val="22"/>
        </w:rPr>
        <w:t>vớ</w:t>
      </w:r>
      <w:r>
        <w:rPr>
          <w:sz w:val="22"/>
          <w:szCs w:val="22"/>
        </w:rPr>
        <w:t>i n</w:t>
      </w:r>
      <w:r>
        <w:rPr>
          <w:spacing w:val="-1"/>
          <w:sz w:val="22"/>
          <w:szCs w:val="22"/>
        </w:rPr>
        <w:t>h</w:t>
      </w:r>
      <w:r>
        <w:rPr>
          <w:sz w:val="22"/>
          <w:szCs w:val="22"/>
        </w:rPr>
        <w:t>ững</w:t>
      </w:r>
      <w:r>
        <w:rPr>
          <w:spacing w:val="-4"/>
          <w:sz w:val="22"/>
          <w:szCs w:val="22"/>
        </w:rPr>
        <w:t xml:space="preserve"> </w:t>
      </w:r>
      <w:r>
        <w:rPr>
          <w:spacing w:val="10"/>
          <w:sz w:val="22"/>
          <w:szCs w:val="22"/>
        </w:rPr>
        <w:t>â</w:t>
      </w:r>
      <w:r>
        <w:rPr>
          <w:sz w:val="22"/>
          <w:szCs w:val="22"/>
        </w:rPr>
        <w:t>m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 xml:space="preserve">thanh </w:t>
      </w:r>
      <w:r>
        <w:rPr>
          <w:spacing w:val="4"/>
          <w:sz w:val="22"/>
          <w:szCs w:val="22"/>
        </w:rPr>
        <w:t>x</w:t>
      </w:r>
      <w:r>
        <w:rPr>
          <w:spacing w:val="-7"/>
          <w:sz w:val="22"/>
          <w:szCs w:val="22"/>
        </w:rPr>
        <w:t>ế</w:t>
      </w:r>
      <w:r>
        <w:rPr>
          <w:sz w:val="22"/>
          <w:szCs w:val="22"/>
        </w:rPr>
        <w:t>p chồng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lên nhau.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6"/>
          <w:sz w:val="22"/>
          <w:szCs w:val="22"/>
        </w:rPr>
        <w:t>h</w:t>
      </w:r>
      <w:r>
        <w:rPr>
          <w:spacing w:val="3"/>
          <w:sz w:val="22"/>
          <w:szCs w:val="22"/>
        </w:rPr>
        <w:t>ấ</w:t>
      </w:r>
      <w:r>
        <w:rPr>
          <w:sz w:val="22"/>
          <w:szCs w:val="22"/>
        </w:rPr>
        <w:t xml:space="preserve">p </w:t>
      </w:r>
      <w:r>
        <w:rPr>
          <w:spacing w:val="-5"/>
          <w:sz w:val="22"/>
          <w:szCs w:val="22"/>
        </w:rPr>
        <w:t>v</w:t>
      </w:r>
      <w:r>
        <w:rPr>
          <w:sz w:val="22"/>
          <w:szCs w:val="22"/>
        </w:rPr>
        <w:t>ào</w:t>
      </w:r>
      <w:r>
        <w:rPr>
          <w:spacing w:val="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n</w:t>
      </w:r>
      <w:r>
        <w:rPr>
          <w:sz w:val="22"/>
          <w:szCs w:val="22"/>
        </w:rPr>
        <w:t>út Add</w:t>
      </w:r>
      <w:r>
        <w:rPr>
          <w:spacing w:val="5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pacing w:val="-5"/>
          <w:sz w:val="22"/>
          <w:szCs w:val="22"/>
        </w:rPr>
        <w:t>ộ</w:t>
      </w:r>
      <w:r>
        <w:rPr>
          <w:sz w:val="22"/>
          <w:szCs w:val="22"/>
        </w:rPr>
        <w:t>t l</w:t>
      </w:r>
      <w:r>
        <w:rPr>
          <w:spacing w:val="3"/>
          <w:sz w:val="22"/>
          <w:szCs w:val="22"/>
        </w:rPr>
        <w:t>ầ</w:t>
      </w:r>
      <w:r>
        <w:rPr>
          <w:sz w:val="22"/>
          <w:szCs w:val="22"/>
        </w:rPr>
        <w:t>n</w:t>
      </w:r>
      <w:r>
        <w:rPr>
          <w:spacing w:val="-4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n</w:t>
      </w:r>
      <w:r>
        <w:rPr>
          <w:sz w:val="22"/>
          <w:szCs w:val="22"/>
        </w:rPr>
        <w:t>ữa,</w:t>
      </w:r>
      <w:r>
        <w:rPr>
          <w:spacing w:val="5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au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đó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thêm</w:t>
      </w:r>
      <w:r>
        <w:rPr>
          <w:spacing w:val="-12"/>
          <w:sz w:val="22"/>
          <w:szCs w:val="22"/>
        </w:rPr>
        <w:t xml:space="preserve"> </w:t>
      </w:r>
      <w:r>
        <w:rPr>
          <w:sz w:val="22"/>
          <w:szCs w:val="22"/>
        </w:rPr>
        <w:t>các</w:t>
      </w:r>
      <w:r>
        <w:rPr>
          <w:spacing w:val="8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g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>ọ</w:t>
      </w:r>
      <w:r>
        <w:rPr>
          <w:sz w:val="22"/>
          <w:szCs w:val="22"/>
        </w:rPr>
        <w:t>ng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bình t</w:t>
      </w:r>
      <w:r>
        <w:rPr>
          <w:spacing w:val="-3"/>
          <w:sz w:val="22"/>
          <w:szCs w:val="22"/>
        </w:rPr>
        <w:t>h</w:t>
      </w:r>
      <w:r>
        <w:rPr>
          <w:sz w:val="22"/>
          <w:szCs w:val="22"/>
        </w:rPr>
        <w:t>ư</w:t>
      </w:r>
      <w:r>
        <w:rPr>
          <w:spacing w:val="4"/>
          <w:sz w:val="22"/>
          <w:szCs w:val="22"/>
        </w:rPr>
        <w:t>ờ</w:t>
      </w:r>
      <w:r>
        <w:rPr>
          <w:sz w:val="22"/>
          <w:szCs w:val="22"/>
        </w:rPr>
        <w:t>n</w:t>
      </w:r>
      <w:r>
        <w:rPr>
          <w:spacing w:val="-5"/>
          <w:sz w:val="22"/>
          <w:szCs w:val="22"/>
        </w:rPr>
        <w:t>g</w:t>
      </w:r>
      <w:r>
        <w:rPr>
          <w:sz w:val="22"/>
          <w:szCs w:val="22"/>
        </w:rPr>
        <w:t>.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6"/>
          <w:sz w:val="22"/>
          <w:szCs w:val="22"/>
        </w:rPr>
        <w:t>h</w:t>
      </w:r>
      <w:r>
        <w:rPr>
          <w:spacing w:val="3"/>
          <w:sz w:val="22"/>
          <w:szCs w:val="22"/>
        </w:rPr>
        <w:t>ấ</w:t>
      </w:r>
      <w:r>
        <w:rPr>
          <w:sz w:val="22"/>
          <w:szCs w:val="22"/>
        </w:rPr>
        <w:t>p vào các c</w:t>
      </w:r>
      <w:r>
        <w:rPr>
          <w:spacing w:val="-8"/>
          <w:sz w:val="22"/>
          <w:szCs w:val="22"/>
        </w:rPr>
        <w:t>h</w:t>
      </w:r>
      <w:r>
        <w:rPr>
          <w:sz w:val="22"/>
          <w:szCs w:val="22"/>
        </w:rPr>
        <w:t>ức năng khác để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thoát kh</w:t>
      </w:r>
      <w:r>
        <w:rPr>
          <w:spacing w:val="-5"/>
          <w:sz w:val="22"/>
          <w:szCs w:val="22"/>
        </w:rPr>
        <w:t>ỏ</w:t>
      </w:r>
      <w:r>
        <w:rPr>
          <w:sz w:val="22"/>
          <w:szCs w:val="22"/>
        </w:rPr>
        <w:t>i gi</w:t>
      </w:r>
      <w:r>
        <w:rPr>
          <w:spacing w:val="3"/>
          <w:sz w:val="22"/>
          <w:szCs w:val="22"/>
        </w:rPr>
        <w:t>ả</w:t>
      </w:r>
      <w:r>
        <w:rPr>
          <w:sz w:val="22"/>
          <w:szCs w:val="22"/>
        </w:rPr>
        <w:t>i t</w:t>
      </w:r>
      <w:r>
        <w:rPr>
          <w:spacing w:val="-5"/>
          <w:sz w:val="22"/>
          <w:szCs w:val="22"/>
        </w:rPr>
        <w:t>h</w:t>
      </w:r>
      <w:r>
        <w:rPr>
          <w:sz w:val="22"/>
          <w:szCs w:val="22"/>
        </w:rPr>
        <w:t>ích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đồng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-2"/>
          <w:sz w:val="22"/>
          <w:szCs w:val="22"/>
        </w:rPr>
        <w:t>h</w:t>
      </w:r>
      <w:r>
        <w:rPr>
          <w:spacing w:val="3"/>
          <w:sz w:val="22"/>
          <w:szCs w:val="22"/>
        </w:rPr>
        <w:t>ờ</w:t>
      </w:r>
      <w:r>
        <w:rPr>
          <w:sz w:val="22"/>
          <w:szCs w:val="22"/>
        </w:rPr>
        <w:t>i</w:t>
      </w:r>
    </w:p>
    <w:p w:rsidR="00573611" w:rsidRDefault="00573611">
      <w:pPr>
        <w:spacing w:before="4" w:line="180" w:lineRule="exact"/>
        <w:rPr>
          <w:sz w:val="18"/>
          <w:szCs w:val="18"/>
        </w:rPr>
      </w:pPr>
    </w:p>
    <w:p w:rsidR="00573611" w:rsidRDefault="00573611">
      <w:pPr>
        <w:spacing w:line="200" w:lineRule="exact"/>
      </w:pPr>
    </w:p>
    <w:p w:rsidR="00573611" w:rsidRDefault="003B6A0C">
      <w:pPr>
        <w:ind w:left="171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2.8 Bài thi</w:t>
      </w:r>
      <w:r>
        <w:rPr>
          <w:b/>
          <w:spacing w:val="7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và c</w:t>
      </w:r>
      <w:r>
        <w:rPr>
          <w:b/>
          <w:spacing w:val="-2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ấm</w:t>
      </w:r>
      <w:r>
        <w:rPr>
          <w:b/>
          <w:spacing w:val="-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điểm bài thi:</w:t>
      </w:r>
    </w:p>
    <w:p w:rsidR="00573611" w:rsidRDefault="00573611">
      <w:pPr>
        <w:spacing w:line="140" w:lineRule="exact"/>
        <w:rPr>
          <w:sz w:val="14"/>
          <w:szCs w:val="14"/>
        </w:rPr>
      </w:pPr>
    </w:p>
    <w:p w:rsidR="00573611" w:rsidRDefault="003B6A0C">
      <w:pPr>
        <w:ind w:left="171"/>
        <w:rPr>
          <w:sz w:val="22"/>
          <w:szCs w:val="22"/>
        </w:rPr>
        <w:sectPr w:rsidR="00573611">
          <w:pgSz w:w="12240" w:h="15840"/>
          <w:pgMar w:top="1200" w:right="880" w:bottom="280" w:left="1720" w:header="269" w:footer="550" w:gutter="0"/>
          <w:cols w:space="720"/>
        </w:sectPr>
      </w:pPr>
      <w:r>
        <w:rPr>
          <w:position w:val="1"/>
          <w:sz w:val="22"/>
          <w:szCs w:val="22"/>
        </w:rPr>
        <w:t>N</w:t>
      </w:r>
      <w:r>
        <w:rPr>
          <w:spacing w:val="-6"/>
          <w:position w:val="1"/>
          <w:sz w:val="22"/>
          <w:szCs w:val="22"/>
        </w:rPr>
        <w:t>h</w:t>
      </w:r>
      <w:r>
        <w:rPr>
          <w:position w:val="1"/>
          <w:sz w:val="22"/>
          <w:szCs w:val="22"/>
        </w:rPr>
        <w:t>ấn</w:t>
      </w:r>
      <w:r>
        <w:rPr>
          <w:spacing w:val="5"/>
          <w:position w:val="1"/>
          <w:sz w:val="22"/>
          <w:szCs w:val="22"/>
        </w:rPr>
        <w:t xml:space="preserve"> </w:t>
      </w:r>
      <w:r>
        <w:rPr>
          <w:spacing w:val="-5"/>
          <w:position w:val="1"/>
          <w:sz w:val="22"/>
          <w:szCs w:val="22"/>
        </w:rPr>
        <w:t>v</w:t>
      </w:r>
      <w:r>
        <w:rPr>
          <w:position w:val="1"/>
          <w:sz w:val="22"/>
          <w:szCs w:val="22"/>
        </w:rPr>
        <w:t xml:space="preserve">ào đây </w:t>
      </w:r>
      <w:r w:rsidR="00D15F22">
        <w:rPr>
          <w:noProof/>
        </w:rPr>
        <w:drawing>
          <wp:inline distT="0" distB="0" distL="0" distR="0">
            <wp:extent cx="873760" cy="300355"/>
            <wp:effectExtent l="0" t="0" r="2540" b="4445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30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2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để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n</w:t>
      </w:r>
      <w:r>
        <w:rPr>
          <w:spacing w:val="-5"/>
          <w:position w:val="1"/>
          <w:sz w:val="22"/>
          <w:szCs w:val="22"/>
        </w:rPr>
        <w:t>h</w:t>
      </w:r>
      <w:r>
        <w:rPr>
          <w:spacing w:val="3"/>
          <w:position w:val="1"/>
          <w:sz w:val="22"/>
          <w:szCs w:val="22"/>
        </w:rPr>
        <w:t>ậ</w:t>
      </w:r>
      <w:r>
        <w:rPr>
          <w:position w:val="1"/>
          <w:sz w:val="22"/>
          <w:szCs w:val="22"/>
        </w:rPr>
        <w:t xml:space="preserve">p vào </w:t>
      </w:r>
      <w:r>
        <w:rPr>
          <w:spacing w:val="-2"/>
          <w:position w:val="1"/>
          <w:sz w:val="22"/>
          <w:szCs w:val="22"/>
        </w:rPr>
        <w:t>h</w:t>
      </w:r>
      <w:r>
        <w:rPr>
          <w:position w:val="1"/>
          <w:sz w:val="22"/>
          <w:szCs w:val="22"/>
        </w:rPr>
        <w:t>ệ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spacing w:val="6"/>
          <w:position w:val="1"/>
          <w:sz w:val="22"/>
          <w:szCs w:val="22"/>
        </w:rPr>
        <w:t>t</w:t>
      </w:r>
      <w:r>
        <w:rPr>
          <w:position w:val="1"/>
          <w:sz w:val="22"/>
          <w:szCs w:val="22"/>
        </w:rPr>
        <w:t>h</w:t>
      </w:r>
      <w:r>
        <w:rPr>
          <w:spacing w:val="-5"/>
          <w:position w:val="1"/>
          <w:sz w:val="22"/>
          <w:szCs w:val="22"/>
        </w:rPr>
        <w:t>ố</w:t>
      </w:r>
      <w:r>
        <w:rPr>
          <w:position w:val="1"/>
          <w:sz w:val="22"/>
          <w:szCs w:val="22"/>
        </w:rPr>
        <w:t>ng</w:t>
      </w:r>
      <w:r>
        <w:rPr>
          <w:spacing w:val="-4"/>
          <w:position w:val="1"/>
          <w:sz w:val="22"/>
          <w:szCs w:val="22"/>
        </w:rPr>
        <w:t xml:space="preserve"> </w:t>
      </w:r>
      <w:r>
        <w:rPr>
          <w:position w:val="1"/>
          <w:sz w:val="22"/>
          <w:szCs w:val="22"/>
        </w:rPr>
        <w:t>C</w:t>
      </w:r>
      <w:r>
        <w:rPr>
          <w:spacing w:val="7"/>
          <w:position w:val="1"/>
          <w:sz w:val="22"/>
          <w:szCs w:val="22"/>
        </w:rPr>
        <w:t>â</w:t>
      </w:r>
      <w:r>
        <w:rPr>
          <w:position w:val="1"/>
          <w:sz w:val="22"/>
          <w:szCs w:val="22"/>
        </w:rPr>
        <w:t xml:space="preserve">u </w:t>
      </w:r>
      <w:r>
        <w:rPr>
          <w:spacing w:val="-2"/>
          <w:position w:val="1"/>
          <w:sz w:val="22"/>
          <w:szCs w:val="22"/>
        </w:rPr>
        <w:t>h</w:t>
      </w:r>
      <w:r>
        <w:rPr>
          <w:position w:val="1"/>
          <w:sz w:val="22"/>
          <w:szCs w:val="22"/>
        </w:rPr>
        <w:t>ỏi n</w:t>
      </w:r>
      <w:r>
        <w:rPr>
          <w:spacing w:val="-6"/>
          <w:position w:val="1"/>
          <w:sz w:val="22"/>
          <w:szCs w:val="22"/>
        </w:rPr>
        <w:t>h</w:t>
      </w:r>
      <w:r>
        <w:rPr>
          <w:position w:val="1"/>
          <w:sz w:val="22"/>
          <w:szCs w:val="22"/>
        </w:rPr>
        <w:t>anh.</w:t>
      </w:r>
    </w:p>
    <w:p w:rsidR="00573611" w:rsidRDefault="00D15F22">
      <w:pPr>
        <w:spacing w:before="12" w:line="280" w:lineRule="exact"/>
        <w:rPr>
          <w:sz w:val="28"/>
          <w:szCs w:val="2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433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11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112" name="Freeform 42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" o:spid="_x0000_s1026" style="position:absolute;margin-left:0;margin-top:11in;width:0;height:0;z-index:-1047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">
                <v:shape id="Freeform 42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4cDMEA&#10;AADcAAAADwAAAGRycy9kb3ducmV2LnhtbERPS4vCMBC+C/6HMAvebNoqIl2jLIqge1v14HFspg+2&#10;mZQmavXXb4QFb/PxPWex6k0jbtS52rKCJIpBEOdW11wqOB234zkI55E1NpZJwYMcrJbDwQIzbe/8&#10;Q7eDL0UIYZehgsr7NpPS5RUZdJFtiQNX2M6gD7Arpe7wHsJNI9M4nkmDNYeGCltaV5T/Hq5GARdn&#10;jNNTf5XfyWR/OU83hS+fSo0++q9PEJ56/xb/u3c6zE9SeD0TLpD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z+HAzBAAAA3AAAAA8AAAAAAAAAAAAAAAAAmAIAAGRycy9kb3du&#10;cmV2LnhtbFBLBQYAAAAABAAEAPUAAACGAwAAAAA=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D15F22">
      <w:pPr>
        <w:ind w:left="171"/>
      </w:pPr>
      <w:r>
        <w:rPr>
          <w:noProof/>
        </w:rPr>
        <w:drawing>
          <wp:inline distT="0" distB="0" distL="0" distR="0">
            <wp:extent cx="5943600" cy="4449445"/>
            <wp:effectExtent l="0" t="0" r="0" b="8255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4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8" w:line="120" w:lineRule="exact"/>
        <w:rPr>
          <w:sz w:val="13"/>
          <w:szCs w:val="13"/>
        </w:rPr>
      </w:pPr>
    </w:p>
    <w:p w:rsidR="00573611" w:rsidRDefault="00573611">
      <w:pPr>
        <w:spacing w:line="200" w:lineRule="exact"/>
      </w:pPr>
    </w:p>
    <w:p w:rsidR="00573611" w:rsidRDefault="003B6A0C">
      <w:pPr>
        <w:spacing w:before="32"/>
        <w:ind w:left="171"/>
        <w:rPr>
          <w:sz w:val="22"/>
          <w:szCs w:val="22"/>
        </w:rPr>
      </w:pPr>
      <w:r>
        <w:rPr>
          <w:sz w:val="22"/>
          <w:szCs w:val="22"/>
        </w:rPr>
        <w:t>Hình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2-9</w:t>
      </w:r>
    </w:p>
    <w:p w:rsidR="00573611" w:rsidRDefault="00573611">
      <w:pPr>
        <w:spacing w:before="10" w:line="120" w:lineRule="exact"/>
        <w:rPr>
          <w:sz w:val="13"/>
          <w:szCs w:val="13"/>
        </w:rPr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3B6A0C">
      <w:pPr>
        <w:spacing w:line="359" w:lineRule="auto"/>
        <w:ind w:left="171" w:right="225"/>
        <w:rPr>
          <w:sz w:val="24"/>
          <w:szCs w:val="24"/>
        </w:rPr>
      </w:pPr>
      <w:r>
        <w:rPr>
          <w:sz w:val="24"/>
          <w:szCs w:val="24"/>
        </w:rPr>
        <w:t>Lưu</w:t>
      </w:r>
      <w:r>
        <w:rPr>
          <w:spacing w:val="4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ý</w:t>
      </w:r>
      <w:r>
        <w:rPr>
          <w:sz w:val="24"/>
          <w:szCs w:val="24"/>
        </w:rPr>
        <w:t>: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Khi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bài</w:t>
      </w:r>
      <w:r>
        <w:rPr>
          <w:spacing w:val="-5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k</w:t>
      </w:r>
      <w:r>
        <w:rPr>
          <w:spacing w:val="-5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 xml:space="preserve">ra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ắt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u, g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ế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 xml:space="preserve">ên </w:t>
      </w:r>
      <w:r>
        <w:rPr>
          <w:spacing w:val="5"/>
          <w:sz w:val="24"/>
          <w:szCs w:val="24"/>
        </w:rPr>
        <w:t>c</w:t>
      </w:r>
      <w:r>
        <w:rPr>
          <w:sz w:val="24"/>
          <w:szCs w:val="24"/>
        </w:rPr>
        <w:t>ho t</w:t>
      </w:r>
      <w:r>
        <w:rPr>
          <w:spacing w:val="-7"/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 xml:space="preserve">y "1: N",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 t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ên "1" c</w:t>
      </w:r>
      <w:r>
        <w:rPr>
          <w:spacing w:val="4"/>
          <w:sz w:val="24"/>
          <w:szCs w:val="24"/>
        </w:rPr>
        <w:t>h</w:t>
      </w:r>
      <w:r>
        <w:rPr>
          <w:sz w:val="24"/>
          <w:szCs w:val="24"/>
        </w:rPr>
        <w:t>ỉ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ra </w:t>
      </w:r>
      <w:r>
        <w:rPr>
          <w:spacing w:val="5"/>
          <w:sz w:val="24"/>
          <w:szCs w:val="24"/>
        </w:rPr>
        <w:t>r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sinh</w:t>
      </w:r>
      <w:r>
        <w:rPr>
          <w:spacing w:val="-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pacing w:val="3"/>
          <w:sz w:val="24"/>
          <w:szCs w:val="24"/>
        </w:rPr>
        <w:t>ờ</w:t>
      </w:r>
      <w:r>
        <w:rPr>
          <w:sz w:val="24"/>
          <w:szCs w:val="24"/>
        </w:rPr>
        <w:t xml:space="preserve">i câu </w:t>
      </w:r>
      <w:r>
        <w:rPr>
          <w:spacing w:val="-1"/>
          <w:sz w:val="24"/>
          <w:szCs w:val="24"/>
        </w:rPr>
        <w:t>h</w:t>
      </w:r>
      <w:r>
        <w:rPr>
          <w:spacing w:val="10"/>
          <w:sz w:val="24"/>
          <w:szCs w:val="24"/>
        </w:rPr>
        <w:t>ỏ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1,</w:t>
      </w:r>
      <w:r>
        <w:rPr>
          <w:spacing w:val="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ứ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hai</w:t>
      </w:r>
      <w:r>
        <w:rPr>
          <w:spacing w:val="-10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"</w:t>
      </w:r>
      <w:r>
        <w:rPr>
          <w:sz w:val="24"/>
          <w:szCs w:val="24"/>
        </w:rPr>
        <w:t>N" c</w:t>
      </w:r>
      <w:r>
        <w:rPr>
          <w:spacing w:val="4"/>
          <w:sz w:val="24"/>
          <w:szCs w:val="24"/>
        </w:rPr>
        <w:t>h</w:t>
      </w:r>
      <w:r>
        <w:rPr>
          <w:sz w:val="24"/>
          <w:szCs w:val="24"/>
        </w:rPr>
        <w:t>ỉ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ra </w:t>
      </w:r>
      <w:r>
        <w:rPr>
          <w:spacing w:val="5"/>
          <w:sz w:val="24"/>
          <w:szCs w:val="24"/>
        </w:rPr>
        <w:t>r</w:t>
      </w:r>
      <w:r>
        <w:rPr>
          <w:sz w:val="24"/>
          <w:szCs w:val="24"/>
        </w:rPr>
        <w:t>ằ</w:t>
      </w:r>
      <w:r>
        <w:rPr>
          <w:spacing w:val="-6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7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 này</w:t>
      </w:r>
      <w:r>
        <w:rPr>
          <w:spacing w:val="-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viên</w:t>
      </w:r>
      <w:r>
        <w:rPr>
          <w:spacing w:val="3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pacing w:val="4"/>
          <w:sz w:val="24"/>
          <w:szCs w:val="24"/>
        </w:rPr>
        <w:t>ự</w:t>
      </w:r>
      <w:r>
        <w:rPr>
          <w:sz w:val="24"/>
          <w:szCs w:val="24"/>
        </w:rPr>
        <w:t>a c</w:t>
      </w:r>
      <w:r>
        <w:rPr>
          <w:spacing w:val="-4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n câu t</w:t>
      </w:r>
      <w:r>
        <w:rPr>
          <w:spacing w:val="5"/>
          <w:sz w:val="24"/>
          <w:szCs w:val="24"/>
        </w:rPr>
        <w:t>r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pacing w:val="3"/>
          <w:sz w:val="24"/>
          <w:szCs w:val="24"/>
        </w:rPr>
        <w:t>ờ</w:t>
      </w:r>
      <w:r>
        <w:rPr>
          <w:sz w:val="24"/>
          <w:szCs w:val="24"/>
        </w:rPr>
        <w:t>i là "N" (N là</w:t>
      </w:r>
      <w:r>
        <w:rPr>
          <w:spacing w:val="-5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k</w:t>
      </w:r>
      <w:r>
        <w:rPr>
          <w:sz w:val="24"/>
          <w:szCs w:val="24"/>
        </w:rPr>
        <w:t>hông có câu t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pacing w:val="3"/>
          <w:sz w:val="24"/>
          <w:szCs w:val="24"/>
        </w:rPr>
        <w:t>ờ</w:t>
      </w:r>
      <w:r>
        <w:rPr>
          <w:sz w:val="24"/>
          <w:szCs w:val="24"/>
        </w:rPr>
        <w:t>i)</w:t>
      </w:r>
    </w:p>
    <w:p w:rsidR="00573611" w:rsidRDefault="003B6A0C">
      <w:pPr>
        <w:spacing w:before="9" w:line="353" w:lineRule="auto"/>
        <w:ind w:left="171" w:right="201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pacing w:val="3"/>
          <w:sz w:val="24"/>
          <w:szCs w:val="24"/>
        </w:rPr>
        <w:t>ờ</w:t>
      </w:r>
      <w:r>
        <w:rPr>
          <w:sz w:val="24"/>
          <w:szCs w:val="24"/>
        </w:rPr>
        <w:t xml:space="preserve">i nhanh: Sau khi 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 xml:space="preserve">ựa </w:t>
      </w:r>
      <w:r>
        <w:rPr>
          <w:spacing w:val="5"/>
          <w:sz w:val="24"/>
          <w:szCs w:val="24"/>
        </w:rPr>
        <w:t>c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n, có</w:t>
      </w:r>
      <w:r>
        <w:rPr>
          <w:spacing w:val="6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z w:val="24"/>
          <w:szCs w:val="24"/>
        </w:rPr>
        <w:t>ột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viên có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câu t</w:t>
      </w:r>
      <w:r>
        <w:rPr>
          <w:spacing w:val="3"/>
          <w:sz w:val="24"/>
          <w:szCs w:val="24"/>
        </w:rPr>
        <w:t>r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z w:val="24"/>
          <w:szCs w:val="24"/>
        </w:rPr>
        <w:t>ời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7"/>
          <w:sz w:val="24"/>
          <w:szCs w:val="24"/>
        </w:rPr>
        <w:t>ú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. G</w:t>
      </w:r>
      <w:r>
        <w:rPr>
          <w:spacing w:val="4"/>
          <w:sz w:val="24"/>
          <w:szCs w:val="24"/>
        </w:rPr>
        <w:t>h</w:t>
      </w:r>
      <w:r>
        <w:rPr>
          <w:sz w:val="24"/>
          <w:szCs w:val="24"/>
        </w:rPr>
        <w:t>ế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viên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 xml:space="preserve">i </w:t>
      </w:r>
      <w:r>
        <w:rPr>
          <w:spacing w:val="1"/>
          <w:w w:val="90"/>
          <w:sz w:val="24"/>
          <w:szCs w:val="24"/>
        </w:rPr>
        <w:t>s</w:t>
      </w:r>
      <w:r>
        <w:rPr>
          <w:rFonts w:ascii="DejaVu Sans Condensed" w:eastAsia="DejaVu Sans Condensed" w:hAnsi="DejaVu Sans Condensed" w:cs="DejaVu Sans Condensed"/>
          <w:w w:val="90"/>
          <w:sz w:val="24"/>
          <w:szCs w:val="24"/>
        </w:rPr>
        <w:t>ຽ</w:t>
      </w:r>
      <w:r>
        <w:rPr>
          <w:rFonts w:ascii="DejaVu Sans Condensed" w:eastAsia="DejaVu Sans Condensed" w:hAnsi="DejaVu Sans Condensed" w:cs="DejaVu Sans Condensed"/>
          <w:spacing w:val="-13"/>
          <w:w w:val="90"/>
          <w:sz w:val="24"/>
          <w:szCs w:val="24"/>
        </w:rPr>
        <w:t xml:space="preserve"> </w:t>
      </w:r>
      <w:r>
        <w:rPr>
          <w:sz w:val="24"/>
          <w:szCs w:val="24"/>
        </w:rPr>
        <w:t>đư</w:t>
      </w:r>
      <w:r>
        <w:rPr>
          <w:spacing w:val="-3"/>
          <w:sz w:val="24"/>
          <w:szCs w:val="24"/>
        </w:rPr>
        <w:t>ợ</w:t>
      </w:r>
      <w:r>
        <w:rPr>
          <w:sz w:val="24"/>
          <w:szCs w:val="24"/>
        </w:rPr>
        <w:t>c h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 xml:space="preserve">rên </w:t>
      </w:r>
      <w:r>
        <w:rPr>
          <w:spacing w:val="-6"/>
          <w:sz w:val="24"/>
          <w:szCs w:val="24"/>
        </w:rPr>
        <w:t>m</w:t>
      </w:r>
      <w:r>
        <w:rPr>
          <w:sz w:val="24"/>
          <w:szCs w:val="24"/>
        </w:rPr>
        <w:t>àn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hìn</w:t>
      </w:r>
      <w:r>
        <w:rPr>
          <w:spacing w:val="-9"/>
          <w:sz w:val="24"/>
          <w:szCs w:val="24"/>
        </w:rPr>
        <w:t>h</w:t>
      </w:r>
      <w:r>
        <w:rPr>
          <w:sz w:val="24"/>
          <w:szCs w:val="24"/>
        </w:rPr>
        <w:t>.</w:t>
      </w:r>
    </w:p>
    <w:p w:rsidR="00573611" w:rsidRDefault="003B6A0C">
      <w:pPr>
        <w:spacing w:before="11" w:line="360" w:lineRule="auto"/>
        <w:ind w:left="171" w:right="224" w:firstLine="62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2"/>
          <w:sz w:val="24"/>
          <w:szCs w:val="24"/>
        </w:rPr>
        <w:t>h</w:t>
      </w:r>
      <w:r>
        <w:rPr>
          <w:spacing w:val="-4"/>
          <w:sz w:val="24"/>
          <w:szCs w:val="24"/>
        </w:rPr>
        <w:t>ỉ</w:t>
      </w:r>
      <w:r>
        <w:rPr>
          <w:sz w:val="24"/>
          <w:szCs w:val="24"/>
        </w:rPr>
        <w:t>nh sửa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câu </w:t>
      </w:r>
      <w:r>
        <w:rPr>
          <w:spacing w:val="6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pacing w:val="3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: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rư</w:t>
      </w:r>
      <w:r>
        <w:rPr>
          <w:spacing w:val="-1"/>
          <w:sz w:val="24"/>
          <w:szCs w:val="24"/>
        </w:rPr>
        <w:t>ớ</w:t>
      </w:r>
      <w:r>
        <w:rPr>
          <w:sz w:val="24"/>
          <w:szCs w:val="24"/>
        </w:rPr>
        <w:t>c khi</w:t>
      </w:r>
      <w:r>
        <w:rPr>
          <w:spacing w:val="-8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5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viên</w:t>
      </w:r>
      <w:r>
        <w:rPr>
          <w:spacing w:val="-5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k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ra,</w:t>
      </w:r>
      <w:r>
        <w:rPr>
          <w:spacing w:val="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8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p vào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7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z w:val="24"/>
          <w:szCs w:val="24"/>
        </w:rPr>
        <w:t>ư</w:t>
      </w:r>
      <w:r>
        <w:rPr>
          <w:spacing w:val="2"/>
          <w:sz w:val="24"/>
          <w:szCs w:val="24"/>
        </w:rPr>
        <w:t>ợ</w:t>
      </w:r>
      <w:r>
        <w:rPr>
          <w:sz w:val="24"/>
          <w:szCs w:val="24"/>
        </w:rPr>
        <w:t xml:space="preserve">ng câu </w:t>
      </w:r>
      <w:r>
        <w:rPr>
          <w:spacing w:val="-2"/>
          <w:sz w:val="24"/>
          <w:szCs w:val="24"/>
        </w:rPr>
        <w:t>h</w:t>
      </w:r>
      <w:r>
        <w:rPr>
          <w:spacing w:val="5"/>
          <w:sz w:val="24"/>
          <w:szCs w:val="24"/>
        </w:rPr>
        <w:t>ỏ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g</w:t>
      </w:r>
      <w:r>
        <w:rPr>
          <w:spacing w:val="-5"/>
          <w:sz w:val="24"/>
          <w:szCs w:val="24"/>
        </w:rPr>
        <w:t>i</w:t>
      </w:r>
      <w:r>
        <w:rPr>
          <w:spacing w:val="4"/>
          <w:sz w:val="24"/>
          <w:szCs w:val="24"/>
        </w:rPr>
        <w:t>ấ</w:t>
      </w:r>
      <w:r>
        <w:rPr>
          <w:spacing w:val="-9"/>
          <w:sz w:val="24"/>
          <w:szCs w:val="24"/>
        </w:rPr>
        <w:t>y</w:t>
      </w:r>
      <w:r>
        <w:rPr>
          <w:spacing w:val="7"/>
          <w:sz w:val="24"/>
          <w:szCs w:val="24"/>
        </w:rPr>
        <w:t>,</w:t>
      </w:r>
      <w:r>
        <w:rPr>
          <w:sz w:val="24"/>
          <w:szCs w:val="24"/>
        </w:rPr>
        <w:t xml:space="preserve">câu </w:t>
      </w:r>
      <w:r>
        <w:rPr>
          <w:spacing w:val="5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ả</w:t>
      </w:r>
      <w:r>
        <w:rPr>
          <w:spacing w:val="-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l</w:t>
      </w:r>
      <w:r>
        <w:rPr>
          <w:spacing w:val="3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đúng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và </w:t>
      </w:r>
      <w:r>
        <w:rPr>
          <w:spacing w:val="6"/>
          <w:sz w:val="24"/>
          <w:szCs w:val="24"/>
        </w:rPr>
        <w:t>đ</w:t>
      </w:r>
      <w:r>
        <w:rPr>
          <w:spacing w:val="-9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 xml:space="preserve">m </w:t>
      </w:r>
      <w:r>
        <w:rPr>
          <w:spacing w:val="-4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pacing w:val="10"/>
          <w:sz w:val="24"/>
          <w:szCs w:val="24"/>
        </w:rPr>
        <w:t>ỗ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 xml:space="preserve">câu </w:t>
      </w:r>
      <w:r>
        <w:rPr>
          <w:spacing w:val="-2"/>
          <w:sz w:val="24"/>
          <w:szCs w:val="24"/>
        </w:rPr>
        <w:t>h</w:t>
      </w:r>
      <w:r>
        <w:rPr>
          <w:spacing w:val="10"/>
          <w:sz w:val="24"/>
          <w:szCs w:val="24"/>
        </w:rPr>
        <w:t>ỏ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, b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n có thể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ử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dụng </w:t>
      </w:r>
      <w:r>
        <w:rPr>
          <w:spacing w:val="-7"/>
          <w:sz w:val="24"/>
          <w:szCs w:val="24"/>
        </w:rPr>
        <w:t>n</w:t>
      </w:r>
      <w:r>
        <w:rPr>
          <w:sz w:val="24"/>
          <w:szCs w:val="24"/>
        </w:rPr>
        <w:t>út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"up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/ down"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6"/>
          <w:sz w:val="24"/>
          <w:szCs w:val="24"/>
        </w:rPr>
        <w:t>à</w:t>
      </w:r>
      <w:r>
        <w:rPr>
          <w:sz w:val="24"/>
          <w:szCs w:val="24"/>
        </w:rPr>
        <w:t xml:space="preserve">o,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 t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 xml:space="preserve">ực </w:t>
      </w:r>
      <w:r>
        <w:rPr>
          <w:spacing w:val="5"/>
          <w:sz w:val="24"/>
          <w:szCs w:val="24"/>
        </w:rPr>
        <w:t>t</w:t>
      </w:r>
      <w:r>
        <w:rPr>
          <w:spacing w:val="-9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p vào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số</w:t>
      </w:r>
      <w:r>
        <w:rPr>
          <w:spacing w:val="2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z w:val="24"/>
          <w:szCs w:val="24"/>
        </w:rPr>
        <w:t>ư</w:t>
      </w:r>
      <w:r>
        <w:rPr>
          <w:spacing w:val="7"/>
          <w:sz w:val="24"/>
          <w:szCs w:val="24"/>
        </w:rPr>
        <w:t>ợ</w:t>
      </w:r>
      <w:r>
        <w:rPr>
          <w:sz w:val="24"/>
          <w:szCs w:val="24"/>
        </w:rPr>
        <w:t xml:space="preserve">ng câu </w:t>
      </w:r>
      <w:r>
        <w:rPr>
          <w:spacing w:val="-7"/>
          <w:sz w:val="24"/>
          <w:szCs w:val="24"/>
        </w:rPr>
        <w:t>h</w:t>
      </w:r>
      <w:r>
        <w:rPr>
          <w:spacing w:val="9"/>
          <w:sz w:val="24"/>
          <w:szCs w:val="24"/>
        </w:rPr>
        <w:t>ỏ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, sau đó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6"/>
          <w:sz w:val="24"/>
          <w:szCs w:val="24"/>
        </w:rPr>
        <w:t>ấ</w:t>
      </w:r>
      <w:r>
        <w:rPr>
          <w:sz w:val="24"/>
          <w:szCs w:val="24"/>
        </w:rPr>
        <w:t xml:space="preserve">p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ào</w:t>
      </w:r>
      <w:r>
        <w:rPr>
          <w:spacing w:val="6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hay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3"/>
          <w:sz w:val="24"/>
          <w:szCs w:val="24"/>
        </w:rPr>
        <w:t>ổ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danh sách các câu h</w:t>
      </w:r>
      <w:r>
        <w:rPr>
          <w:spacing w:val="9"/>
          <w:sz w:val="24"/>
          <w:szCs w:val="24"/>
        </w:rPr>
        <w:t>ỏ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sau đó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thay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7"/>
          <w:sz w:val="24"/>
          <w:szCs w:val="24"/>
        </w:rPr>
        <w:t>ổ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 xml:space="preserve">số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9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l</w:t>
      </w:r>
      <w:r>
        <w:rPr>
          <w:sz w:val="24"/>
          <w:szCs w:val="24"/>
        </w:rPr>
        <w:t>ập (Lưu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ý: Đư</w:t>
      </w:r>
      <w:r>
        <w:rPr>
          <w:spacing w:val="-5"/>
          <w:sz w:val="24"/>
          <w:szCs w:val="24"/>
        </w:rPr>
        <w:t>ợ</w:t>
      </w:r>
      <w:r>
        <w:rPr>
          <w:sz w:val="24"/>
          <w:szCs w:val="24"/>
        </w:rPr>
        <w:t>c n</w:t>
      </w:r>
      <w:r>
        <w:rPr>
          <w:spacing w:val="1"/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p câu </w:t>
      </w:r>
      <w:r>
        <w:rPr>
          <w:spacing w:val="-2"/>
          <w:sz w:val="24"/>
          <w:szCs w:val="24"/>
        </w:rPr>
        <w:t>h</w:t>
      </w:r>
      <w:r>
        <w:rPr>
          <w:spacing w:val="10"/>
          <w:sz w:val="24"/>
          <w:szCs w:val="24"/>
        </w:rPr>
        <w:t>ỏ</w:t>
      </w:r>
      <w:r>
        <w:rPr>
          <w:spacing w:val="-9"/>
          <w:sz w:val="24"/>
          <w:szCs w:val="24"/>
        </w:rPr>
        <w:t>i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12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z w:val="24"/>
          <w:szCs w:val="24"/>
        </w:rPr>
        <w:t>ư</w:t>
      </w:r>
      <w:r>
        <w:rPr>
          <w:spacing w:val="2"/>
          <w:sz w:val="24"/>
          <w:szCs w:val="24"/>
        </w:rPr>
        <w:t>ợ</w:t>
      </w:r>
      <w:r>
        <w:rPr>
          <w:sz w:val="24"/>
          <w:szCs w:val="24"/>
        </w:rPr>
        <w:t xml:space="preserve">ng không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vư</w:t>
      </w:r>
      <w:r>
        <w:rPr>
          <w:spacing w:val="-2"/>
          <w:sz w:val="24"/>
          <w:szCs w:val="24"/>
        </w:rPr>
        <w:t>ợ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 xml:space="preserve">quá 99, </w:t>
      </w:r>
      <w:r>
        <w:rPr>
          <w:spacing w:val="-1"/>
          <w:sz w:val="24"/>
          <w:szCs w:val="24"/>
        </w:rPr>
        <w:t>nế</w:t>
      </w:r>
      <w:r>
        <w:rPr>
          <w:sz w:val="24"/>
          <w:szCs w:val="24"/>
        </w:rPr>
        <w:t xml:space="preserve">u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ạn </w:t>
      </w:r>
      <w:r>
        <w:rPr>
          <w:spacing w:val="1"/>
          <w:sz w:val="24"/>
          <w:szCs w:val="24"/>
        </w:rPr>
        <w:t>đ</w:t>
      </w:r>
      <w:r>
        <w:rPr>
          <w:sz w:val="24"/>
          <w:szCs w:val="24"/>
        </w:rPr>
        <w:t>ã n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 xml:space="preserve">ập hơn 99 hệ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>ng</w:t>
      </w:r>
      <w:r>
        <w:rPr>
          <w:spacing w:val="-7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ự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động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hay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12"/>
          <w:sz w:val="24"/>
          <w:szCs w:val="24"/>
        </w:rPr>
        <w:t>ổ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n 99, số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câu </w:t>
      </w:r>
      <w:r>
        <w:rPr>
          <w:spacing w:val="-4"/>
          <w:sz w:val="24"/>
          <w:szCs w:val="24"/>
        </w:rPr>
        <w:t>h</w:t>
      </w:r>
      <w:r>
        <w:rPr>
          <w:spacing w:val="5"/>
          <w:sz w:val="24"/>
          <w:szCs w:val="24"/>
        </w:rPr>
        <w:t>ỏ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z w:val="24"/>
          <w:szCs w:val="24"/>
        </w:rPr>
        <w:t xml:space="preserve">ặc </w:t>
      </w:r>
      <w:r>
        <w:rPr>
          <w:spacing w:val="5"/>
          <w:sz w:val="24"/>
          <w:szCs w:val="24"/>
        </w:rPr>
        <w:t>đ</w:t>
      </w:r>
      <w:r>
        <w:rPr>
          <w:spacing w:val="-4"/>
          <w:sz w:val="24"/>
          <w:szCs w:val="24"/>
        </w:rPr>
        <w:t>ị</w:t>
      </w:r>
      <w:r>
        <w:rPr>
          <w:sz w:val="24"/>
          <w:szCs w:val="24"/>
        </w:rPr>
        <w:t xml:space="preserve">nh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ủa 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 xml:space="preserve">ng </w:t>
      </w:r>
      <w:r>
        <w:rPr>
          <w:spacing w:val="-12"/>
          <w:sz w:val="24"/>
          <w:szCs w:val="24"/>
        </w:rPr>
        <w:t>l</w:t>
      </w:r>
      <w:r>
        <w:rPr>
          <w:sz w:val="24"/>
          <w:szCs w:val="24"/>
        </w:rPr>
        <w:t>à 60).</w:t>
      </w:r>
    </w:p>
    <w:p w:rsidR="00573611" w:rsidRDefault="00D15F22">
      <w:pPr>
        <w:spacing w:before="2" w:line="306" w:lineRule="auto"/>
        <w:ind w:left="171" w:right="138"/>
        <w:rPr>
          <w:sz w:val="24"/>
          <w:szCs w:val="24"/>
        </w:rPr>
        <w:sectPr w:rsidR="00573611">
          <w:pgSz w:w="12240" w:h="15840"/>
          <w:pgMar w:top="1200" w:right="880" w:bottom="280" w:left="1720" w:header="269" w:footer="550" w:gutter="0"/>
          <w:cols w:space="720"/>
        </w:sectPr>
      </w:pPr>
      <w:r>
        <w:rPr>
          <w:noProof/>
        </w:rPr>
        <w:drawing>
          <wp:anchor distT="0" distB="0" distL="114300" distR="114300" simplePos="0" relativeHeight="503315434" behindDoc="1" locked="0" layoutInCell="1" allowOverlap="1">
            <wp:simplePos x="0" y="0"/>
            <wp:positionH relativeFrom="page">
              <wp:posOffset>4565650</wp:posOffset>
            </wp:positionH>
            <wp:positionV relativeFrom="paragraph">
              <wp:posOffset>193040</wp:posOffset>
            </wp:positionV>
            <wp:extent cx="186055" cy="109855"/>
            <wp:effectExtent l="0" t="0" r="4445" b="4445"/>
            <wp:wrapNone/>
            <wp:docPr id="110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503315435" behindDoc="1" locked="0" layoutInCell="1" allowOverlap="1">
            <wp:simplePos x="0" y="0"/>
            <wp:positionH relativeFrom="page">
              <wp:posOffset>4946650</wp:posOffset>
            </wp:positionH>
            <wp:positionV relativeFrom="paragraph">
              <wp:posOffset>180975</wp:posOffset>
            </wp:positionV>
            <wp:extent cx="225425" cy="121920"/>
            <wp:effectExtent l="0" t="0" r="3175" b="0"/>
            <wp:wrapNone/>
            <wp:docPr id="109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A0C">
        <w:rPr>
          <w:b/>
          <w:position w:val="1"/>
          <w:sz w:val="24"/>
          <w:szCs w:val="24"/>
        </w:rPr>
        <w:t>Làm thế</w:t>
      </w:r>
      <w:r w:rsidR="003B6A0C">
        <w:rPr>
          <w:b/>
          <w:spacing w:val="1"/>
          <w:position w:val="1"/>
          <w:sz w:val="24"/>
          <w:szCs w:val="24"/>
        </w:rPr>
        <w:t xml:space="preserve"> </w:t>
      </w:r>
      <w:r w:rsidR="003B6A0C">
        <w:rPr>
          <w:b/>
          <w:position w:val="1"/>
          <w:sz w:val="24"/>
          <w:szCs w:val="24"/>
        </w:rPr>
        <w:t>nào để</w:t>
      </w:r>
      <w:r w:rsidR="003B6A0C">
        <w:rPr>
          <w:b/>
          <w:spacing w:val="1"/>
          <w:position w:val="1"/>
          <w:sz w:val="24"/>
          <w:szCs w:val="24"/>
        </w:rPr>
        <w:t xml:space="preserve"> </w:t>
      </w:r>
      <w:r w:rsidR="003B6A0C">
        <w:rPr>
          <w:b/>
          <w:position w:val="1"/>
          <w:sz w:val="24"/>
          <w:szCs w:val="24"/>
        </w:rPr>
        <w:t>n</w:t>
      </w:r>
      <w:r w:rsidR="003B6A0C">
        <w:rPr>
          <w:b/>
          <w:spacing w:val="2"/>
          <w:position w:val="1"/>
          <w:sz w:val="24"/>
          <w:szCs w:val="24"/>
        </w:rPr>
        <w:t>h</w:t>
      </w:r>
      <w:r w:rsidR="003B6A0C">
        <w:rPr>
          <w:b/>
          <w:position w:val="1"/>
          <w:sz w:val="24"/>
          <w:szCs w:val="24"/>
        </w:rPr>
        <w:t>ập vào câu t</w:t>
      </w:r>
      <w:r w:rsidR="003B6A0C">
        <w:rPr>
          <w:b/>
          <w:spacing w:val="-6"/>
          <w:position w:val="1"/>
          <w:sz w:val="24"/>
          <w:szCs w:val="24"/>
        </w:rPr>
        <w:t>r</w:t>
      </w:r>
      <w:r w:rsidR="003B6A0C">
        <w:rPr>
          <w:b/>
          <w:position w:val="1"/>
          <w:sz w:val="24"/>
          <w:szCs w:val="24"/>
        </w:rPr>
        <w:t>ả</w:t>
      </w:r>
      <w:r w:rsidR="003B6A0C">
        <w:rPr>
          <w:b/>
          <w:spacing w:val="2"/>
          <w:position w:val="1"/>
          <w:sz w:val="24"/>
          <w:szCs w:val="24"/>
        </w:rPr>
        <w:t xml:space="preserve"> </w:t>
      </w:r>
      <w:r w:rsidR="003B6A0C">
        <w:rPr>
          <w:b/>
          <w:spacing w:val="-4"/>
          <w:position w:val="1"/>
          <w:sz w:val="24"/>
          <w:szCs w:val="24"/>
        </w:rPr>
        <w:t>l</w:t>
      </w:r>
      <w:r w:rsidR="003B6A0C">
        <w:rPr>
          <w:b/>
          <w:position w:val="1"/>
          <w:sz w:val="24"/>
          <w:szCs w:val="24"/>
        </w:rPr>
        <w:t xml:space="preserve">ời </w:t>
      </w:r>
      <w:r w:rsidR="003B6A0C">
        <w:rPr>
          <w:b/>
          <w:spacing w:val="5"/>
          <w:position w:val="1"/>
          <w:sz w:val="24"/>
          <w:szCs w:val="24"/>
        </w:rPr>
        <w:t>đ</w:t>
      </w:r>
      <w:r w:rsidR="003B6A0C">
        <w:rPr>
          <w:b/>
          <w:position w:val="1"/>
          <w:sz w:val="24"/>
          <w:szCs w:val="24"/>
        </w:rPr>
        <w:t>úng:</w:t>
      </w:r>
      <w:r w:rsidR="003B6A0C">
        <w:rPr>
          <w:b/>
          <w:spacing w:val="1"/>
          <w:position w:val="1"/>
          <w:sz w:val="24"/>
          <w:szCs w:val="24"/>
        </w:rPr>
        <w:t xml:space="preserve"> </w:t>
      </w:r>
      <w:r w:rsidR="003B6A0C">
        <w:rPr>
          <w:position w:val="1"/>
          <w:sz w:val="24"/>
          <w:szCs w:val="24"/>
        </w:rPr>
        <w:t>n</w:t>
      </w:r>
      <w:r w:rsidR="003B6A0C">
        <w:rPr>
          <w:spacing w:val="-10"/>
          <w:position w:val="1"/>
          <w:sz w:val="24"/>
          <w:szCs w:val="24"/>
        </w:rPr>
        <w:t>h</w:t>
      </w:r>
      <w:r w:rsidR="003B6A0C">
        <w:rPr>
          <w:spacing w:val="-1"/>
          <w:position w:val="1"/>
          <w:sz w:val="24"/>
          <w:szCs w:val="24"/>
        </w:rPr>
        <w:t>ấ</w:t>
      </w:r>
      <w:r w:rsidR="003B6A0C">
        <w:rPr>
          <w:position w:val="1"/>
          <w:sz w:val="24"/>
          <w:szCs w:val="24"/>
        </w:rPr>
        <w:t>p</w:t>
      </w:r>
      <w:r w:rsidR="003B6A0C">
        <w:rPr>
          <w:spacing w:val="7"/>
          <w:position w:val="1"/>
          <w:sz w:val="24"/>
          <w:szCs w:val="24"/>
        </w:rPr>
        <w:t xml:space="preserve"> </w:t>
      </w:r>
      <w:r w:rsidR="003B6A0C">
        <w:rPr>
          <w:position w:val="1"/>
          <w:sz w:val="24"/>
          <w:szCs w:val="24"/>
        </w:rPr>
        <w:t>v</w:t>
      </w:r>
      <w:r w:rsidR="003B6A0C">
        <w:rPr>
          <w:spacing w:val="-6"/>
          <w:position w:val="1"/>
          <w:sz w:val="24"/>
          <w:szCs w:val="24"/>
        </w:rPr>
        <w:t>à</w:t>
      </w:r>
      <w:r w:rsidR="003B6A0C">
        <w:rPr>
          <w:position w:val="1"/>
          <w:sz w:val="24"/>
          <w:szCs w:val="24"/>
        </w:rPr>
        <w:t xml:space="preserve">o    </w:t>
      </w:r>
      <w:r w:rsidR="003B6A0C">
        <w:rPr>
          <w:spacing w:val="46"/>
          <w:position w:val="1"/>
          <w:sz w:val="24"/>
          <w:szCs w:val="24"/>
        </w:rPr>
        <w:t xml:space="preserve"> </w:t>
      </w:r>
      <w:r w:rsidR="003B6A0C">
        <w:rPr>
          <w:position w:val="1"/>
          <w:sz w:val="24"/>
          <w:szCs w:val="24"/>
        </w:rPr>
        <w:t xml:space="preserve">or      </w:t>
      </w:r>
      <w:r w:rsidR="003B6A0C">
        <w:rPr>
          <w:spacing w:val="52"/>
          <w:position w:val="1"/>
          <w:sz w:val="24"/>
          <w:szCs w:val="24"/>
        </w:rPr>
        <w:t xml:space="preserve"> </w:t>
      </w:r>
      <w:r w:rsidR="003B6A0C">
        <w:rPr>
          <w:position w:val="1"/>
          <w:sz w:val="24"/>
          <w:szCs w:val="24"/>
        </w:rPr>
        <w:t>i</w:t>
      </w:r>
      <w:r w:rsidR="003B6A0C">
        <w:rPr>
          <w:spacing w:val="-4"/>
          <w:position w:val="1"/>
          <w:sz w:val="24"/>
          <w:szCs w:val="24"/>
        </w:rPr>
        <w:t>n</w:t>
      </w:r>
      <w:r>
        <w:rPr>
          <w:noProof/>
        </w:rPr>
        <w:drawing>
          <wp:inline distT="0" distB="0" distL="0" distR="0">
            <wp:extent cx="607060" cy="300355"/>
            <wp:effectExtent l="0" t="0" r="2540" b="4445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30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6A0C">
        <w:rPr>
          <w:position w:val="1"/>
          <w:sz w:val="24"/>
          <w:szCs w:val="24"/>
        </w:rPr>
        <w:t>c</w:t>
      </w:r>
      <w:r w:rsidR="003B6A0C">
        <w:rPr>
          <w:spacing w:val="-6"/>
          <w:position w:val="1"/>
          <w:sz w:val="24"/>
          <w:szCs w:val="24"/>
        </w:rPr>
        <w:t>h</w:t>
      </w:r>
      <w:r w:rsidR="003B6A0C">
        <w:rPr>
          <w:spacing w:val="5"/>
          <w:position w:val="1"/>
          <w:sz w:val="24"/>
          <w:szCs w:val="24"/>
        </w:rPr>
        <w:t>ọ</w:t>
      </w:r>
      <w:r w:rsidR="003B6A0C">
        <w:rPr>
          <w:position w:val="1"/>
          <w:sz w:val="24"/>
          <w:szCs w:val="24"/>
        </w:rPr>
        <w:t>n</w:t>
      </w:r>
      <w:r w:rsidR="003B6A0C">
        <w:rPr>
          <w:spacing w:val="-2"/>
          <w:position w:val="1"/>
          <w:sz w:val="24"/>
          <w:szCs w:val="24"/>
        </w:rPr>
        <w:t xml:space="preserve"> s</w:t>
      </w:r>
      <w:r w:rsidR="003B6A0C">
        <w:rPr>
          <w:position w:val="1"/>
          <w:sz w:val="24"/>
          <w:szCs w:val="24"/>
        </w:rPr>
        <w:t>ố</w:t>
      </w:r>
      <w:r w:rsidR="003B6A0C">
        <w:rPr>
          <w:spacing w:val="7"/>
          <w:position w:val="1"/>
          <w:sz w:val="24"/>
          <w:szCs w:val="24"/>
        </w:rPr>
        <w:t xml:space="preserve"> </w:t>
      </w:r>
      <w:r w:rsidR="003B6A0C">
        <w:rPr>
          <w:spacing w:val="-9"/>
          <w:position w:val="1"/>
          <w:sz w:val="24"/>
          <w:szCs w:val="24"/>
        </w:rPr>
        <w:t>l</w:t>
      </w:r>
      <w:r w:rsidR="003B6A0C">
        <w:rPr>
          <w:position w:val="1"/>
          <w:sz w:val="24"/>
          <w:szCs w:val="24"/>
        </w:rPr>
        <w:t>ư</w:t>
      </w:r>
      <w:r w:rsidR="003B6A0C">
        <w:rPr>
          <w:spacing w:val="7"/>
          <w:position w:val="1"/>
          <w:sz w:val="24"/>
          <w:szCs w:val="24"/>
        </w:rPr>
        <w:t>ợ</w:t>
      </w:r>
      <w:r w:rsidR="003B6A0C">
        <w:rPr>
          <w:position w:val="1"/>
          <w:sz w:val="24"/>
          <w:szCs w:val="24"/>
        </w:rPr>
        <w:t>ng</w:t>
      </w:r>
      <w:r w:rsidR="003B6A0C">
        <w:rPr>
          <w:spacing w:val="-2"/>
          <w:position w:val="1"/>
          <w:sz w:val="24"/>
          <w:szCs w:val="24"/>
        </w:rPr>
        <w:t xml:space="preserve"> </w:t>
      </w:r>
      <w:r w:rsidR="003B6A0C">
        <w:rPr>
          <w:position w:val="1"/>
          <w:sz w:val="24"/>
          <w:szCs w:val="24"/>
        </w:rPr>
        <w:t xml:space="preserve">các </w:t>
      </w:r>
      <w:r w:rsidR="003B6A0C">
        <w:rPr>
          <w:sz w:val="24"/>
          <w:szCs w:val="24"/>
        </w:rPr>
        <w:t xml:space="preserve">câu </w:t>
      </w:r>
      <w:r w:rsidR="003B6A0C">
        <w:rPr>
          <w:spacing w:val="-4"/>
          <w:sz w:val="24"/>
          <w:szCs w:val="24"/>
        </w:rPr>
        <w:t>h</w:t>
      </w:r>
      <w:r w:rsidR="003B6A0C">
        <w:rPr>
          <w:spacing w:val="10"/>
          <w:sz w:val="24"/>
          <w:szCs w:val="24"/>
        </w:rPr>
        <w:t>ỏ</w:t>
      </w:r>
      <w:r w:rsidR="003B6A0C">
        <w:rPr>
          <w:spacing w:val="-9"/>
          <w:sz w:val="24"/>
          <w:szCs w:val="24"/>
        </w:rPr>
        <w:t>i</w:t>
      </w:r>
      <w:r w:rsidR="003B6A0C">
        <w:rPr>
          <w:sz w:val="24"/>
          <w:szCs w:val="24"/>
        </w:rPr>
        <w:t>, b</w:t>
      </w:r>
      <w:r w:rsidR="003B6A0C">
        <w:rPr>
          <w:spacing w:val="4"/>
          <w:sz w:val="24"/>
          <w:szCs w:val="24"/>
        </w:rPr>
        <w:t>ấ</w:t>
      </w:r>
      <w:r w:rsidR="003B6A0C">
        <w:rPr>
          <w:sz w:val="24"/>
          <w:szCs w:val="24"/>
        </w:rPr>
        <w:t>m</w:t>
      </w:r>
      <w:r w:rsidR="003B6A0C">
        <w:rPr>
          <w:spacing w:val="-2"/>
          <w:sz w:val="24"/>
          <w:szCs w:val="24"/>
        </w:rPr>
        <w:t xml:space="preserve"> </w:t>
      </w:r>
      <w:r w:rsidR="003B6A0C">
        <w:rPr>
          <w:sz w:val="24"/>
          <w:szCs w:val="24"/>
        </w:rPr>
        <w:t>vào</w:t>
      </w:r>
      <w:r w:rsidR="003B6A0C">
        <w:rPr>
          <w:spacing w:val="6"/>
          <w:sz w:val="24"/>
          <w:szCs w:val="24"/>
        </w:rPr>
        <w:t xml:space="preserve"> </w:t>
      </w:r>
      <w:r w:rsidR="003B6A0C">
        <w:rPr>
          <w:sz w:val="24"/>
          <w:szCs w:val="24"/>
        </w:rPr>
        <w:t>câu t</w:t>
      </w:r>
      <w:r w:rsidR="003B6A0C">
        <w:rPr>
          <w:spacing w:val="-2"/>
          <w:sz w:val="24"/>
          <w:szCs w:val="24"/>
        </w:rPr>
        <w:t>r</w:t>
      </w:r>
      <w:r w:rsidR="003B6A0C">
        <w:rPr>
          <w:sz w:val="24"/>
          <w:szCs w:val="24"/>
        </w:rPr>
        <w:t>ả</w:t>
      </w:r>
      <w:r w:rsidR="003B6A0C">
        <w:rPr>
          <w:spacing w:val="1"/>
          <w:sz w:val="24"/>
          <w:szCs w:val="24"/>
        </w:rPr>
        <w:t xml:space="preserve"> </w:t>
      </w:r>
      <w:r w:rsidR="003B6A0C">
        <w:rPr>
          <w:spacing w:val="-9"/>
          <w:sz w:val="24"/>
          <w:szCs w:val="24"/>
        </w:rPr>
        <w:t>l</w:t>
      </w:r>
      <w:r w:rsidR="003B6A0C">
        <w:rPr>
          <w:spacing w:val="3"/>
          <w:sz w:val="24"/>
          <w:szCs w:val="24"/>
        </w:rPr>
        <w:t>ờ</w:t>
      </w:r>
      <w:r w:rsidR="003B6A0C">
        <w:rPr>
          <w:sz w:val="24"/>
          <w:szCs w:val="24"/>
        </w:rPr>
        <w:t>i chính</w:t>
      </w:r>
      <w:r w:rsidR="003B6A0C">
        <w:rPr>
          <w:spacing w:val="-7"/>
          <w:sz w:val="24"/>
          <w:szCs w:val="24"/>
        </w:rPr>
        <w:t xml:space="preserve"> </w:t>
      </w:r>
      <w:r w:rsidR="003B6A0C">
        <w:rPr>
          <w:spacing w:val="12"/>
          <w:sz w:val="24"/>
          <w:szCs w:val="24"/>
        </w:rPr>
        <w:t>t</w:t>
      </w:r>
      <w:r w:rsidR="003B6A0C">
        <w:rPr>
          <w:spacing w:val="-9"/>
          <w:sz w:val="24"/>
          <w:szCs w:val="24"/>
        </w:rPr>
        <w:t>i</w:t>
      </w:r>
      <w:r w:rsidR="003B6A0C">
        <w:rPr>
          <w:sz w:val="24"/>
          <w:szCs w:val="24"/>
        </w:rPr>
        <w:t xml:space="preserve">êu </w:t>
      </w:r>
      <w:r w:rsidR="003B6A0C">
        <w:rPr>
          <w:spacing w:val="5"/>
          <w:sz w:val="24"/>
          <w:szCs w:val="24"/>
        </w:rPr>
        <w:t>c</w:t>
      </w:r>
      <w:r w:rsidR="003B6A0C">
        <w:rPr>
          <w:sz w:val="24"/>
          <w:szCs w:val="24"/>
        </w:rPr>
        <w:t>h</w:t>
      </w:r>
      <w:r w:rsidR="003B6A0C">
        <w:rPr>
          <w:spacing w:val="-5"/>
          <w:sz w:val="24"/>
          <w:szCs w:val="24"/>
        </w:rPr>
        <w:t>u</w:t>
      </w:r>
      <w:r w:rsidR="003B6A0C">
        <w:rPr>
          <w:spacing w:val="4"/>
          <w:sz w:val="24"/>
          <w:szCs w:val="24"/>
        </w:rPr>
        <w:t>ẩ</w:t>
      </w:r>
      <w:r w:rsidR="003B6A0C">
        <w:rPr>
          <w:sz w:val="24"/>
          <w:szCs w:val="24"/>
        </w:rPr>
        <w:t>n, và</w:t>
      </w:r>
      <w:r w:rsidR="003B6A0C">
        <w:rPr>
          <w:spacing w:val="-6"/>
          <w:sz w:val="24"/>
          <w:szCs w:val="24"/>
        </w:rPr>
        <w:t xml:space="preserve"> </w:t>
      </w:r>
      <w:r w:rsidR="003B6A0C">
        <w:rPr>
          <w:spacing w:val="8"/>
          <w:sz w:val="24"/>
          <w:szCs w:val="24"/>
        </w:rPr>
        <w:t>t</w:t>
      </w:r>
      <w:r w:rsidR="003B6A0C">
        <w:rPr>
          <w:sz w:val="24"/>
          <w:szCs w:val="24"/>
        </w:rPr>
        <w:t>rong k</w:t>
      </w:r>
      <w:r w:rsidR="003B6A0C">
        <w:rPr>
          <w:spacing w:val="-5"/>
          <w:sz w:val="24"/>
          <w:szCs w:val="24"/>
        </w:rPr>
        <w:t>h</w:t>
      </w:r>
      <w:r w:rsidR="003B6A0C">
        <w:rPr>
          <w:sz w:val="24"/>
          <w:szCs w:val="24"/>
        </w:rPr>
        <w:t>ung  đi</w:t>
      </w:r>
      <w:r w:rsidR="003B6A0C">
        <w:rPr>
          <w:spacing w:val="4"/>
          <w:sz w:val="24"/>
          <w:szCs w:val="24"/>
        </w:rPr>
        <w:t>ể</w:t>
      </w:r>
      <w:r w:rsidR="003B6A0C">
        <w:rPr>
          <w:sz w:val="24"/>
          <w:szCs w:val="24"/>
        </w:rPr>
        <w:t>m</w:t>
      </w:r>
      <w:r w:rsidR="003B6A0C">
        <w:rPr>
          <w:spacing w:val="-2"/>
          <w:sz w:val="24"/>
          <w:szCs w:val="24"/>
        </w:rPr>
        <w:t xml:space="preserve"> </w:t>
      </w:r>
      <w:r w:rsidR="003B6A0C">
        <w:rPr>
          <w:sz w:val="24"/>
          <w:szCs w:val="24"/>
        </w:rPr>
        <w:t>n</w:t>
      </w:r>
      <w:r w:rsidR="003B6A0C">
        <w:rPr>
          <w:spacing w:val="-5"/>
          <w:sz w:val="24"/>
          <w:szCs w:val="24"/>
        </w:rPr>
        <w:t>h</w:t>
      </w:r>
      <w:r w:rsidR="003B6A0C">
        <w:rPr>
          <w:spacing w:val="-1"/>
          <w:sz w:val="24"/>
          <w:szCs w:val="24"/>
        </w:rPr>
        <w:t>ậ</w:t>
      </w:r>
      <w:r w:rsidR="003B6A0C">
        <w:rPr>
          <w:sz w:val="24"/>
          <w:szCs w:val="24"/>
        </w:rPr>
        <w:t>p số</w:t>
      </w:r>
      <w:r w:rsidR="003B6A0C">
        <w:rPr>
          <w:spacing w:val="7"/>
          <w:sz w:val="24"/>
          <w:szCs w:val="24"/>
        </w:rPr>
        <w:t xml:space="preserve"> </w:t>
      </w:r>
      <w:r w:rsidR="003B6A0C">
        <w:rPr>
          <w:sz w:val="24"/>
          <w:szCs w:val="24"/>
        </w:rPr>
        <w:t>điể</w:t>
      </w:r>
      <w:r w:rsidR="003B6A0C">
        <w:rPr>
          <w:spacing w:val="-10"/>
          <w:sz w:val="24"/>
          <w:szCs w:val="24"/>
        </w:rPr>
        <w:t>m</w:t>
      </w:r>
      <w:r w:rsidR="003B6A0C">
        <w:rPr>
          <w:sz w:val="24"/>
          <w:szCs w:val="24"/>
        </w:rPr>
        <w:t xml:space="preserve">. </w:t>
      </w:r>
      <w:r w:rsidR="003B6A0C">
        <w:rPr>
          <w:spacing w:val="6"/>
          <w:sz w:val="24"/>
          <w:szCs w:val="24"/>
        </w:rPr>
        <w:t>S</w:t>
      </w:r>
      <w:r w:rsidR="003B6A0C">
        <w:rPr>
          <w:sz w:val="24"/>
          <w:szCs w:val="24"/>
        </w:rPr>
        <w:t>au đó l</w:t>
      </w:r>
      <w:r w:rsidR="003B6A0C">
        <w:rPr>
          <w:spacing w:val="-1"/>
          <w:sz w:val="24"/>
          <w:szCs w:val="24"/>
        </w:rPr>
        <w:t>ặ</w:t>
      </w:r>
      <w:r w:rsidR="003B6A0C">
        <w:rPr>
          <w:sz w:val="24"/>
          <w:szCs w:val="24"/>
        </w:rPr>
        <w:t>p</w:t>
      </w:r>
      <w:r w:rsidR="003B6A0C">
        <w:rPr>
          <w:spacing w:val="7"/>
          <w:sz w:val="24"/>
          <w:szCs w:val="24"/>
        </w:rPr>
        <w:t xml:space="preserve"> </w:t>
      </w:r>
      <w:r w:rsidR="003B6A0C">
        <w:rPr>
          <w:spacing w:val="-9"/>
          <w:sz w:val="24"/>
          <w:szCs w:val="24"/>
        </w:rPr>
        <w:t>l</w:t>
      </w:r>
      <w:r w:rsidR="003B6A0C">
        <w:rPr>
          <w:spacing w:val="4"/>
          <w:sz w:val="24"/>
          <w:szCs w:val="24"/>
        </w:rPr>
        <w:t>ạ</w:t>
      </w:r>
      <w:r w:rsidR="003B6A0C">
        <w:rPr>
          <w:sz w:val="24"/>
          <w:szCs w:val="24"/>
        </w:rPr>
        <w:t>i</w:t>
      </w:r>
    </w:p>
    <w:p w:rsidR="00573611" w:rsidRDefault="00D15F22">
      <w:pPr>
        <w:spacing w:before="15" w:line="240" w:lineRule="exact"/>
        <w:rPr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437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107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108" name="Freeform 36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1026" style="position:absolute;margin-left:0;margin-top:11in;width:0;height:0;z-index:-1043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">
                <v:shape id="Freeform 36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+9O8QA&#10;AADcAAAADwAAAGRycy9kb3ducmV2LnhtbESPT2sCQQzF7wW/wxDBW51Ri5TVUUQp1N5qPXiMO9k/&#10;uJNZdkZd++mbQ8Fbwnt575fluveNulEX68AWJmMDijgPrubSwvHn4/UdVEzIDpvAZOFBEdarwcsS&#10;Mxfu/E23QyqVhHDM0EKVUptpHfOKPMZxaIlFK0LnMcnaldp1eJdw3+ipMXPtsWZpqLClbUX55XD1&#10;Frg4oZke+6v+msz259Pbrkjlr7WjYb9ZgErUp6f5//rTCb4RWnlGJt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PvTvEAAAA3AAAAA8AAAAAAAAAAAAAAAAAmAIAAGRycy9k&#10;b3ducmV2LnhtbFBLBQYAAAAABAAEAPUAAACJAwAAAAA=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D15F22">
      <w:pPr>
        <w:spacing w:before="29"/>
        <w:ind w:left="171" w:right="5106"/>
        <w:jc w:val="both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436" behindDoc="1" locked="0" layoutInCell="1" allowOverlap="1">
                <wp:simplePos x="0" y="0"/>
                <wp:positionH relativeFrom="page">
                  <wp:posOffset>1182370</wp:posOffset>
                </wp:positionH>
                <wp:positionV relativeFrom="paragraph">
                  <wp:posOffset>-31115</wp:posOffset>
                </wp:positionV>
                <wp:extent cx="5922010" cy="0"/>
                <wp:effectExtent l="10795" t="6985" r="10795" b="12065"/>
                <wp:wrapNone/>
                <wp:docPr id="105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0"/>
                          <a:chOff x="1862" y="-49"/>
                          <a:chExt cx="9326" cy="0"/>
                        </a:xfrm>
                      </wpg:grpSpPr>
                      <wps:wsp>
                        <wps:cNvPr id="106" name="Freeform 34"/>
                        <wps:cNvSpPr>
                          <a:spLocks/>
                        </wps:cNvSpPr>
                        <wps:spPr bwMode="auto">
                          <a:xfrm>
                            <a:off x="1862" y="-49"/>
                            <a:ext cx="9326" cy="0"/>
                          </a:xfrm>
                          <a:custGeom>
                            <a:avLst/>
                            <a:gdLst>
                              <a:gd name="T0" fmla="+- 0 1862 1862"/>
                              <a:gd name="T1" fmla="*/ T0 w 9326"/>
                              <a:gd name="T2" fmla="+- 0 11189 1862"/>
                              <a:gd name="T3" fmla="*/ T2 w 93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326">
                                <a:moveTo>
                                  <a:pt x="0" y="0"/>
                                </a:moveTo>
                                <a:lnTo>
                                  <a:pt x="9327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" o:spid="_x0000_s1026" style="position:absolute;margin-left:93.1pt;margin-top:-2.45pt;width:466.3pt;height:0;z-index:-1044;mso-position-horizontal-relative:page" coordorigin="1862,-49" coordsize="932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">
                <v:shape id="Freeform 34" o:spid="_x0000_s1027" style="position:absolute;left:1862;top:-49;width:9326;height:0;visibility:visible;mso-wrap-style:square;v-text-anchor:top" coordsize="93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0xs8AA&#10;AADcAAAADwAAAGRycy9kb3ducmV2LnhtbERPTYvCMBC9C/6HMII3m6xIka5RXEEQQZZVwevQzLbF&#10;ZlKbqNVfbxYWvM3jfc5s0dla3Kj1lWMNH4kCQZw7U3Gh4XhYj6YgfEA2WDsmDQ/ysJj3ezPMjLvz&#10;D932oRAxhH2GGsoQmkxKn5dk0SeuIY7cr2sthgjbQpoW7zHc1nKsVCotVhwbSmxoVVJ+3l+thlM6&#10;2RXYWXt9fn1Xl2as1ltSWg8H3fITRKAuvMX/7o2J81UKf8/EC+T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+0xs8AAAADcAAAADwAAAAAAAAAAAAAAAACYAgAAZHJzL2Rvd25y&#10;ZXYueG1sUEsFBgAAAAAEAAQA9QAAAIUDAAAAAA==&#10;" path="m,l9327,e" filled="f" strokeweight=".20458mm">
                  <v:path arrowok="t" o:connecttype="custom" o:connectlocs="0,0;9327,0" o:connectangles="0,0"/>
                </v:shape>
                <w10:wrap anchorx="page"/>
              </v:group>
            </w:pict>
          </mc:Fallback>
        </mc:AlternateContent>
      </w:r>
      <w:r w:rsidR="003B6A0C">
        <w:rPr>
          <w:sz w:val="24"/>
          <w:szCs w:val="24"/>
        </w:rPr>
        <w:t xml:space="preserve">các </w:t>
      </w:r>
      <w:r w:rsidR="003B6A0C">
        <w:rPr>
          <w:spacing w:val="-5"/>
          <w:sz w:val="24"/>
          <w:szCs w:val="24"/>
        </w:rPr>
        <w:t>h</w:t>
      </w:r>
      <w:r w:rsidR="003B6A0C">
        <w:rPr>
          <w:spacing w:val="5"/>
          <w:sz w:val="24"/>
          <w:szCs w:val="24"/>
        </w:rPr>
        <w:t>o</w:t>
      </w:r>
      <w:r w:rsidR="003B6A0C">
        <w:rPr>
          <w:sz w:val="24"/>
          <w:szCs w:val="24"/>
        </w:rPr>
        <w:t>ạt</w:t>
      </w:r>
      <w:r w:rsidR="003B6A0C">
        <w:rPr>
          <w:spacing w:val="7"/>
          <w:sz w:val="24"/>
          <w:szCs w:val="24"/>
        </w:rPr>
        <w:t xml:space="preserve"> </w:t>
      </w:r>
      <w:r w:rsidR="003B6A0C">
        <w:rPr>
          <w:sz w:val="24"/>
          <w:szCs w:val="24"/>
        </w:rPr>
        <w:t>động để</w:t>
      </w:r>
      <w:r w:rsidR="003B6A0C">
        <w:rPr>
          <w:spacing w:val="-6"/>
          <w:sz w:val="24"/>
          <w:szCs w:val="24"/>
        </w:rPr>
        <w:t xml:space="preserve"> </w:t>
      </w:r>
      <w:r w:rsidR="003B6A0C">
        <w:rPr>
          <w:spacing w:val="5"/>
          <w:sz w:val="24"/>
          <w:szCs w:val="24"/>
        </w:rPr>
        <w:t>t</w:t>
      </w:r>
      <w:r w:rsidR="003B6A0C">
        <w:rPr>
          <w:sz w:val="24"/>
          <w:szCs w:val="24"/>
        </w:rPr>
        <w:t>h</w:t>
      </w:r>
      <w:r w:rsidR="003B6A0C">
        <w:rPr>
          <w:spacing w:val="-9"/>
          <w:sz w:val="24"/>
          <w:szCs w:val="24"/>
        </w:rPr>
        <w:t>i</w:t>
      </w:r>
      <w:r w:rsidR="003B6A0C">
        <w:rPr>
          <w:spacing w:val="-1"/>
          <w:sz w:val="24"/>
          <w:szCs w:val="24"/>
        </w:rPr>
        <w:t>ế</w:t>
      </w:r>
      <w:r w:rsidR="003B6A0C">
        <w:rPr>
          <w:sz w:val="24"/>
          <w:szCs w:val="24"/>
        </w:rPr>
        <w:t>t</w:t>
      </w:r>
      <w:r w:rsidR="003B6A0C">
        <w:rPr>
          <w:spacing w:val="5"/>
          <w:sz w:val="24"/>
          <w:szCs w:val="24"/>
        </w:rPr>
        <w:t xml:space="preserve"> </w:t>
      </w:r>
      <w:r w:rsidR="003B6A0C">
        <w:rPr>
          <w:spacing w:val="-6"/>
          <w:sz w:val="24"/>
          <w:szCs w:val="24"/>
        </w:rPr>
        <w:t>l</w:t>
      </w:r>
      <w:r w:rsidR="003B6A0C">
        <w:rPr>
          <w:spacing w:val="-1"/>
          <w:sz w:val="24"/>
          <w:szCs w:val="24"/>
        </w:rPr>
        <w:t>ậ</w:t>
      </w:r>
      <w:r w:rsidR="003B6A0C">
        <w:rPr>
          <w:sz w:val="24"/>
          <w:szCs w:val="24"/>
        </w:rPr>
        <w:t xml:space="preserve">p </w:t>
      </w:r>
      <w:r w:rsidR="003B6A0C">
        <w:rPr>
          <w:spacing w:val="8"/>
          <w:sz w:val="24"/>
          <w:szCs w:val="24"/>
        </w:rPr>
        <w:t>t</w:t>
      </w:r>
      <w:r w:rsidR="003B6A0C">
        <w:rPr>
          <w:spacing w:val="-1"/>
          <w:sz w:val="24"/>
          <w:szCs w:val="24"/>
        </w:rPr>
        <w:t>ấ</w:t>
      </w:r>
      <w:r w:rsidR="003B6A0C">
        <w:rPr>
          <w:sz w:val="24"/>
          <w:szCs w:val="24"/>
        </w:rPr>
        <w:t xml:space="preserve">t </w:t>
      </w:r>
      <w:r w:rsidR="003B6A0C">
        <w:rPr>
          <w:spacing w:val="2"/>
          <w:sz w:val="24"/>
          <w:szCs w:val="24"/>
        </w:rPr>
        <w:t>c</w:t>
      </w:r>
      <w:r w:rsidR="003B6A0C">
        <w:rPr>
          <w:sz w:val="24"/>
          <w:szCs w:val="24"/>
        </w:rPr>
        <w:t>ả</w:t>
      </w:r>
      <w:r w:rsidR="003B6A0C">
        <w:rPr>
          <w:spacing w:val="1"/>
          <w:sz w:val="24"/>
          <w:szCs w:val="24"/>
        </w:rPr>
        <w:t xml:space="preserve"> </w:t>
      </w:r>
      <w:r w:rsidR="003B6A0C">
        <w:rPr>
          <w:sz w:val="24"/>
          <w:szCs w:val="24"/>
        </w:rPr>
        <w:t xml:space="preserve">các câu </w:t>
      </w:r>
      <w:r w:rsidR="003B6A0C">
        <w:rPr>
          <w:spacing w:val="-5"/>
          <w:sz w:val="24"/>
          <w:szCs w:val="24"/>
        </w:rPr>
        <w:t>h</w:t>
      </w:r>
      <w:r w:rsidR="003B6A0C">
        <w:rPr>
          <w:spacing w:val="5"/>
          <w:sz w:val="24"/>
          <w:szCs w:val="24"/>
        </w:rPr>
        <w:t>ỏ</w:t>
      </w:r>
      <w:r w:rsidR="003B6A0C">
        <w:rPr>
          <w:spacing w:val="-9"/>
          <w:sz w:val="24"/>
          <w:szCs w:val="24"/>
        </w:rPr>
        <w:t>i</w:t>
      </w:r>
      <w:r w:rsidR="003B6A0C">
        <w:rPr>
          <w:sz w:val="24"/>
          <w:szCs w:val="24"/>
        </w:rPr>
        <w:t>.</w:t>
      </w:r>
    </w:p>
    <w:p w:rsidR="00573611" w:rsidRDefault="00573611">
      <w:pPr>
        <w:spacing w:line="140" w:lineRule="exact"/>
        <w:rPr>
          <w:sz w:val="14"/>
          <w:szCs w:val="14"/>
        </w:rPr>
      </w:pPr>
    </w:p>
    <w:p w:rsidR="00573611" w:rsidRDefault="003B6A0C">
      <w:pPr>
        <w:ind w:left="171" w:right="4035"/>
        <w:jc w:val="both"/>
        <w:rPr>
          <w:sz w:val="24"/>
          <w:szCs w:val="24"/>
        </w:rPr>
      </w:pPr>
      <w:r>
        <w:rPr>
          <w:b/>
          <w:i/>
          <w:position w:val="1"/>
          <w:sz w:val="24"/>
          <w:szCs w:val="24"/>
        </w:rPr>
        <w:t xml:space="preserve">2.8.1 </w:t>
      </w:r>
      <w:r>
        <w:rPr>
          <w:b/>
          <w:i/>
          <w:spacing w:val="1"/>
          <w:position w:val="1"/>
          <w:sz w:val="24"/>
          <w:szCs w:val="24"/>
        </w:rPr>
        <w:t>B</w:t>
      </w:r>
      <w:r>
        <w:rPr>
          <w:b/>
          <w:i/>
          <w:position w:val="1"/>
          <w:sz w:val="24"/>
          <w:szCs w:val="24"/>
        </w:rPr>
        <w:t>ắt đ</w:t>
      </w:r>
      <w:r>
        <w:rPr>
          <w:b/>
          <w:i/>
          <w:spacing w:val="3"/>
          <w:position w:val="1"/>
          <w:sz w:val="24"/>
          <w:szCs w:val="24"/>
        </w:rPr>
        <w:t>ầ</w:t>
      </w:r>
      <w:r>
        <w:rPr>
          <w:b/>
          <w:i/>
          <w:position w:val="1"/>
          <w:sz w:val="24"/>
          <w:szCs w:val="24"/>
        </w:rPr>
        <w:t xml:space="preserve">u </w:t>
      </w:r>
      <w:r>
        <w:rPr>
          <w:b/>
          <w:i/>
          <w:spacing w:val="-2"/>
          <w:position w:val="1"/>
          <w:sz w:val="24"/>
          <w:szCs w:val="24"/>
        </w:rPr>
        <w:t>c</w:t>
      </w:r>
      <w:r>
        <w:rPr>
          <w:b/>
          <w:i/>
          <w:spacing w:val="1"/>
          <w:position w:val="1"/>
          <w:sz w:val="24"/>
          <w:szCs w:val="24"/>
        </w:rPr>
        <w:t>ủ</w:t>
      </w:r>
      <w:r>
        <w:rPr>
          <w:b/>
          <w:i/>
          <w:position w:val="1"/>
          <w:sz w:val="24"/>
          <w:szCs w:val="24"/>
        </w:rPr>
        <w:t>a bài k</w:t>
      </w:r>
      <w:r>
        <w:rPr>
          <w:b/>
          <w:i/>
          <w:spacing w:val="1"/>
          <w:position w:val="1"/>
          <w:sz w:val="24"/>
          <w:szCs w:val="24"/>
        </w:rPr>
        <w:t>i</w:t>
      </w:r>
      <w:r>
        <w:rPr>
          <w:b/>
          <w:i/>
          <w:spacing w:val="-6"/>
          <w:position w:val="1"/>
          <w:sz w:val="24"/>
          <w:szCs w:val="24"/>
        </w:rPr>
        <w:t>ể</w:t>
      </w:r>
      <w:r>
        <w:rPr>
          <w:b/>
          <w:i/>
          <w:position w:val="1"/>
          <w:sz w:val="24"/>
          <w:szCs w:val="24"/>
        </w:rPr>
        <w:t>m</w:t>
      </w:r>
      <w:r>
        <w:rPr>
          <w:b/>
          <w:i/>
          <w:spacing w:val="5"/>
          <w:position w:val="1"/>
          <w:sz w:val="24"/>
          <w:szCs w:val="24"/>
        </w:rPr>
        <w:t xml:space="preserve"> </w:t>
      </w:r>
      <w:r>
        <w:rPr>
          <w:b/>
          <w:i/>
          <w:position w:val="1"/>
          <w:sz w:val="24"/>
          <w:szCs w:val="24"/>
        </w:rPr>
        <w:t>tra nhấp vào</w:t>
      </w:r>
      <w:r>
        <w:rPr>
          <w:b/>
          <w:i/>
          <w:spacing w:val="-6"/>
          <w:position w:val="1"/>
          <w:sz w:val="24"/>
          <w:szCs w:val="24"/>
        </w:rPr>
        <w:t xml:space="preserve"> </w:t>
      </w:r>
      <w:r w:rsidR="00D15F22">
        <w:rPr>
          <w:noProof/>
        </w:rPr>
        <w:drawing>
          <wp:inline distT="0" distB="0" distL="0" distR="0">
            <wp:extent cx="798195" cy="245745"/>
            <wp:effectExtent l="0" t="0" r="1905" b="1905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24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spacing w:line="359" w:lineRule="auto"/>
        <w:ind w:left="171" w:right="120"/>
        <w:jc w:val="both"/>
        <w:rPr>
          <w:sz w:val="24"/>
          <w:szCs w:val="24"/>
        </w:rPr>
      </w:pPr>
      <w:r>
        <w:rPr>
          <w:sz w:val="24"/>
          <w:szCs w:val="24"/>
        </w:rPr>
        <w:t>Th</w:t>
      </w:r>
      <w:r>
        <w:rPr>
          <w:spacing w:val="-2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 c</w:t>
      </w:r>
      <w:r>
        <w:rPr>
          <w:spacing w:val="1"/>
          <w:sz w:val="24"/>
          <w:szCs w:val="24"/>
        </w:rPr>
        <w:t>u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ủa </w:t>
      </w:r>
      <w:r>
        <w:rPr>
          <w:spacing w:val="-3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viên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6"/>
          <w:sz w:val="24"/>
          <w:szCs w:val="24"/>
        </w:rPr>
        <w:t>à</w:t>
      </w:r>
      <w:r>
        <w:rPr>
          <w:sz w:val="24"/>
          <w:szCs w:val="24"/>
        </w:rPr>
        <w:t xml:space="preserve">o </w:t>
      </w:r>
      <w:r>
        <w:rPr>
          <w:spacing w:val="8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ng thái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câu </w:t>
      </w:r>
      <w:r>
        <w:rPr>
          <w:spacing w:val="-4"/>
          <w:sz w:val="24"/>
          <w:szCs w:val="24"/>
        </w:rPr>
        <w:t>h</w:t>
      </w:r>
      <w:r>
        <w:rPr>
          <w:spacing w:val="10"/>
          <w:sz w:val="24"/>
          <w:szCs w:val="24"/>
        </w:rPr>
        <w:t>ỏ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nhan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 xml:space="preserve">.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0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"Que</w:t>
      </w:r>
      <w:r>
        <w:rPr>
          <w:spacing w:val="-6"/>
          <w:sz w:val="24"/>
          <w:szCs w:val="24"/>
        </w:rPr>
        <w:t>s</w:t>
      </w:r>
      <w:r>
        <w:rPr>
          <w:spacing w:val="10"/>
          <w:sz w:val="24"/>
          <w:szCs w:val="24"/>
        </w:rPr>
        <w:t>t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on 1",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 xml:space="preserve">c viên  có </w:t>
      </w:r>
      <w:r>
        <w:rPr>
          <w:spacing w:val="6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-3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pacing w:val="3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c</w:t>
      </w:r>
      <w:r>
        <w:rPr>
          <w:sz w:val="24"/>
          <w:szCs w:val="24"/>
        </w:rPr>
        <w:t xml:space="preserve">âu </w:t>
      </w:r>
      <w:r>
        <w:rPr>
          <w:spacing w:val="-3"/>
          <w:sz w:val="24"/>
          <w:szCs w:val="24"/>
        </w:rPr>
        <w:t>h</w:t>
      </w:r>
      <w:r>
        <w:rPr>
          <w:spacing w:val="10"/>
          <w:sz w:val="24"/>
          <w:szCs w:val="24"/>
        </w:rPr>
        <w:t>ỏ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 xml:space="preserve">. </w:t>
      </w:r>
      <w:r>
        <w:rPr>
          <w:spacing w:val="9"/>
          <w:sz w:val="24"/>
          <w:szCs w:val="24"/>
        </w:rPr>
        <w:t>G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áo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viên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có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xem</w:t>
      </w:r>
      <w:r>
        <w:rPr>
          <w:spacing w:val="-10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c</w:t>
      </w:r>
      <w:r>
        <w:rPr>
          <w:sz w:val="24"/>
          <w:szCs w:val="24"/>
        </w:rPr>
        <w:t>ác bài</w:t>
      </w:r>
      <w:r>
        <w:rPr>
          <w:spacing w:val="-10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k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m t</w:t>
      </w:r>
      <w:r>
        <w:rPr>
          <w:spacing w:val="5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các câu t</w:t>
      </w:r>
      <w:r>
        <w:rPr>
          <w:spacing w:val="5"/>
          <w:sz w:val="24"/>
          <w:szCs w:val="24"/>
        </w:rPr>
        <w:t>r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pacing w:val="3"/>
          <w:sz w:val="24"/>
          <w:szCs w:val="24"/>
        </w:rPr>
        <w:t>ờ</w:t>
      </w:r>
      <w:r>
        <w:rPr>
          <w:sz w:val="24"/>
          <w:szCs w:val="24"/>
        </w:rPr>
        <w:t>i h</w:t>
      </w:r>
      <w:r>
        <w:rPr>
          <w:spacing w:val="-1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rên g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ế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sinh.</w:t>
      </w:r>
    </w:p>
    <w:p w:rsidR="00573611" w:rsidRDefault="003B6A0C">
      <w:pPr>
        <w:spacing w:before="13"/>
        <w:ind w:left="171" w:right="4396"/>
        <w:jc w:val="both"/>
        <w:rPr>
          <w:sz w:val="24"/>
          <w:szCs w:val="24"/>
        </w:rPr>
      </w:pPr>
      <w:r>
        <w:rPr>
          <w:b/>
          <w:i/>
          <w:position w:val="1"/>
          <w:sz w:val="24"/>
          <w:szCs w:val="24"/>
        </w:rPr>
        <w:t xml:space="preserve">2.8.2 </w:t>
      </w:r>
      <w:r>
        <w:rPr>
          <w:b/>
          <w:i/>
          <w:spacing w:val="1"/>
          <w:position w:val="1"/>
          <w:sz w:val="24"/>
          <w:szCs w:val="24"/>
        </w:rPr>
        <w:t>K</w:t>
      </w:r>
      <w:r>
        <w:rPr>
          <w:b/>
          <w:i/>
          <w:spacing w:val="-1"/>
          <w:position w:val="1"/>
          <w:sz w:val="24"/>
          <w:szCs w:val="24"/>
        </w:rPr>
        <w:t>ế</w:t>
      </w:r>
      <w:r>
        <w:rPr>
          <w:b/>
          <w:i/>
          <w:position w:val="1"/>
          <w:sz w:val="24"/>
          <w:szCs w:val="24"/>
        </w:rPr>
        <w:t>t th</w:t>
      </w:r>
      <w:r>
        <w:rPr>
          <w:b/>
          <w:i/>
          <w:spacing w:val="5"/>
          <w:position w:val="1"/>
          <w:sz w:val="24"/>
          <w:szCs w:val="24"/>
        </w:rPr>
        <w:t>ú</w:t>
      </w:r>
      <w:r>
        <w:rPr>
          <w:b/>
          <w:i/>
          <w:position w:val="1"/>
          <w:sz w:val="24"/>
          <w:szCs w:val="24"/>
        </w:rPr>
        <w:t>c bài ki</w:t>
      </w:r>
      <w:r>
        <w:rPr>
          <w:b/>
          <w:i/>
          <w:spacing w:val="-6"/>
          <w:position w:val="1"/>
          <w:sz w:val="24"/>
          <w:szCs w:val="24"/>
        </w:rPr>
        <w:t>ể</w:t>
      </w:r>
      <w:r>
        <w:rPr>
          <w:b/>
          <w:i/>
          <w:position w:val="1"/>
          <w:sz w:val="24"/>
          <w:szCs w:val="24"/>
        </w:rPr>
        <w:t>m tra n</w:t>
      </w:r>
      <w:r>
        <w:rPr>
          <w:b/>
          <w:i/>
          <w:spacing w:val="6"/>
          <w:position w:val="1"/>
          <w:sz w:val="24"/>
          <w:szCs w:val="24"/>
        </w:rPr>
        <w:t>h</w:t>
      </w:r>
      <w:r>
        <w:rPr>
          <w:b/>
          <w:i/>
          <w:position w:val="1"/>
          <w:sz w:val="24"/>
          <w:szCs w:val="24"/>
        </w:rPr>
        <w:t>ấp vào</w:t>
      </w:r>
      <w:r>
        <w:rPr>
          <w:b/>
          <w:i/>
          <w:spacing w:val="-6"/>
          <w:position w:val="1"/>
          <w:sz w:val="24"/>
          <w:szCs w:val="24"/>
        </w:rPr>
        <w:t xml:space="preserve"> </w:t>
      </w:r>
      <w:r w:rsidR="00D15F22">
        <w:rPr>
          <w:noProof/>
        </w:rPr>
        <w:drawing>
          <wp:inline distT="0" distB="0" distL="0" distR="0">
            <wp:extent cx="798195" cy="266065"/>
            <wp:effectExtent l="0" t="0" r="1905" b="635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2" w:line="120" w:lineRule="exact"/>
        <w:rPr>
          <w:sz w:val="13"/>
          <w:szCs w:val="13"/>
        </w:rPr>
      </w:pPr>
    </w:p>
    <w:p w:rsidR="00573611" w:rsidRDefault="003B6A0C">
      <w:pPr>
        <w:ind w:left="171" w:right="214"/>
        <w:jc w:val="both"/>
        <w:rPr>
          <w:sz w:val="24"/>
          <w:szCs w:val="24"/>
        </w:rPr>
      </w:pPr>
      <w:r>
        <w:rPr>
          <w:sz w:val="24"/>
          <w:szCs w:val="24"/>
        </w:rPr>
        <w:t>Th</w:t>
      </w:r>
      <w:r>
        <w:rPr>
          <w:spacing w:val="-2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 c</w:t>
      </w:r>
      <w:r>
        <w:rPr>
          <w:spacing w:val="1"/>
          <w:sz w:val="24"/>
          <w:szCs w:val="24"/>
        </w:rPr>
        <w:t>u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ủa </w:t>
      </w:r>
      <w:r>
        <w:rPr>
          <w:spacing w:val="-3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sinh thoát kh</w:t>
      </w:r>
      <w:r>
        <w:rPr>
          <w:spacing w:val="5"/>
          <w:sz w:val="24"/>
          <w:szCs w:val="24"/>
        </w:rPr>
        <w:t>ỏ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>
        <w:rPr>
          <w:spacing w:val="7"/>
          <w:sz w:val="24"/>
          <w:szCs w:val="24"/>
        </w:rPr>
        <w:t>u</w:t>
      </w:r>
      <w:r>
        <w:rPr>
          <w:sz w:val="24"/>
          <w:szCs w:val="24"/>
        </w:rPr>
        <w:t>i</w:t>
      </w:r>
      <w:r>
        <w:rPr>
          <w:spacing w:val="-5"/>
          <w:sz w:val="24"/>
          <w:szCs w:val="24"/>
        </w:rPr>
        <w:t>z</w:t>
      </w:r>
      <w:r>
        <w:rPr>
          <w:sz w:val="24"/>
          <w:szCs w:val="24"/>
        </w:rPr>
        <w:t>, và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viên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không t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6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câu t</w:t>
      </w:r>
      <w:r>
        <w:rPr>
          <w:spacing w:val="3"/>
          <w:sz w:val="24"/>
          <w:szCs w:val="24"/>
        </w:rPr>
        <w:t>r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pacing w:val="3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nữa.</w:t>
      </w:r>
    </w:p>
    <w:p w:rsidR="00573611" w:rsidRDefault="00573611">
      <w:pPr>
        <w:spacing w:before="5" w:line="140" w:lineRule="exact"/>
        <w:rPr>
          <w:sz w:val="14"/>
          <w:szCs w:val="14"/>
        </w:rPr>
      </w:pPr>
    </w:p>
    <w:p w:rsidR="00573611" w:rsidRDefault="003B6A0C">
      <w:pPr>
        <w:ind w:left="171" w:right="5204"/>
        <w:jc w:val="both"/>
        <w:rPr>
          <w:sz w:val="24"/>
          <w:szCs w:val="24"/>
        </w:rPr>
      </w:pPr>
      <w:r>
        <w:rPr>
          <w:b/>
          <w:i/>
          <w:position w:val="1"/>
          <w:sz w:val="24"/>
          <w:szCs w:val="24"/>
        </w:rPr>
        <w:t>2.8.3 C</w:t>
      </w:r>
      <w:r>
        <w:rPr>
          <w:b/>
          <w:i/>
          <w:spacing w:val="2"/>
          <w:position w:val="1"/>
          <w:sz w:val="24"/>
          <w:szCs w:val="24"/>
        </w:rPr>
        <w:t>h</w:t>
      </w:r>
      <w:r>
        <w:rPr>
          <w:b/>
          <w:i/>
          <w:position w:val="1"/>
          <w:sz w:val="24"/>
          <w:szCs w:val="24"/>
        </w:rPr>
        <w:t>ấm đi</w:t>
      </w:r>
      <w:r>
        <w:rPr>
          <w:b/>
          <w:i/>
          <w:spacing w:val="-2"/>
          <w:position w:val="1"/>
          <w:sz w:val="24"/>
          <w:szCs w:val="24"/>
        </w:rPr>
        <w:t>ể</w:t>
      </w:r>
      <w:r>
        <w:rPr>
          <w:b/>
          <w:i/>
          <w:position w:val="1"/>
          <w:sz w:val="24"/>
          <w:szCs w:val="24"/>
        </w:rPr>
        <w:t>m bài</w:t>
      </w:r>
      <w:r>
        <w:rPr>
          <w:b/>
          <w:i/>
          <w:spacing w:val="6"/>
          <w:position w:val="1"/>
          <w:sz w:val="24"/>
          <w:szCs w:val="24"/>
        </w:rPr>
        <w:t xml:space="preserve"> </w:t>
      </w:r>
      <w:r>
        <w:rPr>
          <w:b/>
          <w:i/>
          <w:position w:val="1"/>
          <w:sz w:val="24"/>
          <w:szCs w:val="24"/>
        </w:rPr>
        <w:t>thi vào</w:t>
      </w:r>
      <w:r>
        <w:rPr>
          <w:b/>
          <w:i/>
          <w:spacing w:val="-4"/>
          <w:position w:val="1"/>
          <w:sz w:val="24"/>
          <w:szCs w:val="24"/>
        </w:rPr>
        <w:t xml:space="preserve"> </w:t>
      </w:r>
      <w:r w:rsidR="00D15F22">
        <w:rPr>
          <w:noProof/>
        </w:rPr>
        <w:drawing>
          <wp:inline distT="0" distB="0" distL="0" distR="0">
            <wp:extent cx="798195" cy="273050"/>
            <wp:effectExtent l="0" t="0" r="1905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2" w:line="120" w:lineRule="exact"/>
        <w:rPr>
          <w:sz w:val="13"/>
          <w:szCs w:val="13"/>
        </w:rPr>
      </w:pPr>
    </w:p>
    <w:p w:rsidR="00573611" w:rsidRDefault="003B6A0C">
      <w:pPr>
        <w:ind w:left="171" w:right="3778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9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 xml:space="preserve"> s</w:t>
      </w:r>
      <w:r>
        <w:rPr>
          <w:sz w:val="24"/>
          <w:szCs w:val="24"/>
        </w:rPr>
        <w:t>ố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pacing w:val="10"/>
          <w:sz w:val="24"/>
          <w:szCs w:val="24"/>
        </w:rPr>
        <w:t>ỗ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viên</w:t>
      </w:r>
      <w:r>
        <w:rPr>
          <w:spacing w:val="-5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t</w:t>
      </w:r>
      <w:r>
        <w:rPr>
          <w:sz w:val="24"/>
          <w:szCs w:val="24"/>
        </w:rPr>
        <w:t>rên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5"/>
          <w:sz w:val="24"/>
          <w:szCs w:val="24"/>
        </w:rPr>
        <w:t>à</w:t>
      </w:r>
      <w:r>
        <w:rPr>
          <w:sz w:val="24"/>
          <w:szCs w:val="24"/>
        </w:rPr>
        <w:t>n hình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spacing w:line="360" w:lineRule="auto"/>
        <w:ind w:left="171" w:right="30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Định </w:t>
      </w:r>
      <w:r>
        <w:rPr>
          <w:spacing w:val="-2"/>
          <w:sz w:val="24"/>
          <w:szCs w:val="24"/>
        </w:rPr>
        <w:t>d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 xml:space="preserve">ng 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ủa "đi</w:t>
      </w:r>
      <w:r>
        <w:rPr>
          <w:spacing w:val="4"/>
          <w:sz w:val="24"/>
          <w:szCs w:val="24"/>
        </w:rPr>
        <w:t>ể</w:t>
      </w:r>
      <w:r>
        <w:rPr>
          <w:spacing w:val="-9"/>
          <w:sz w:val="24"/>
          <w:szCs w:val="24"/>
        </w:rPr>
        <w:t>m</w:t>
      </w:r>
      <w:r>
        <w:rPr>
          <w:sz w:val="24"/>
          <w:szCs w:val="24"/>
        </w:rPr>
        <w:t>:</w:t>
      </w:r>
      <w:r>
        <w:rPr>
          <w:spacing w:val="3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pacing w:val="3"/>
          <w:sz w:val="24"/>
          <w:szCs w:val="24"/>
        </w:rPr>
        <w:t>ờ</w:t>
      </w:r>
      <w:r>
        <w:rPr>
          <w:sz w:val="24"/>
          <w:szCs w:val="24"/>
        </w:rPr>
        <w:t xml:space="preserve">i câu </w:t>
      </w:r>
      <w:r>
        <w:rPr>
          <w:spacing w:val="-1"/>
          <w:sz w:val="24"/>
          <w:szCs w:val="24"/>
        </w:rPr>
        <w:t>h</w:t>
      </w:r>
      <w:r>
        <w:rPr>
          <w:spacing w:val="5"/>
          <w:sz w:val="24"/>
          <w:szCs w:val="24"/>
        </w:rPr>
        <w:t>ỏ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đúng". </w:t>
      </w:r>
      <w:r>
        <w:rPr>
          <w:spacing w:val="1"/>
          <w:sz w:val="24"/>
          <w:szCs w:val="24"/>
        </w:rPr>
        <w:t>B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n có thể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ử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dụng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nút  "up/down" </w:t>
      </w:r>
      <w:r>
        <w:rPr>
          <w:spacing w:val="-6"/>
          <w:sz w:val="24"/>
          <w:szCs w:val="24"/>
        </w:rPr>
        <w:t>h</w:t>
      </w:r>
      <w:r>
        <w:rPr>
          <w:spacing w:val="5"/>
          <w:sz w:val="24"/>
          <w:szCs w:val="24"/>
        </w:rPr>
        <w:t>o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ực t</w:t>
      </w:r>
      <w:r>
        <w:rPr>
          <w:spacing w:val="-7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p 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 xml:space="preserve">u vào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câu </w:t>
      </w:r>
      <w:r>
        <w:rPr>
          <w:spacing w:val="-4"/>
          <w:sz w:val="24"/>
          <w:szCs w:val="24"/>
        </w:rPr>
        <w:t>h</w:t>
      </w:r>
      <w:r>
        <w:rPr>
          <w:sz w:val="24"/>
          <w:szCs w:val="24"/>
        </w:rPr>
        <w:t>ỏi để</w:t>
      </w:r>
      <w:r>
        <w:rPr>
          <w:spacing w:val="-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hay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12"/>
          <w:sz w:val="24"/>
          <w:szCs w:val="24"/>
        </w:rPr>
        <w:t>ổ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đ</w:t>
      </w:r>
      <w:r>
        <w:rPr>
          <w:spacing w:val="-9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 xml:space="preserve">m </w:t>
      </w:r>
      <w:r>
        <w:rPr>
          <w:spacing w:val="-4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ủa câu </w:t>
      </w:r>
      <w:r>
        <w:rPr>
          <w:spacing w:val="-3"/>
          <w:sz w:val="24"/>
          <w:szCs w:val="24"/>
        </w:rPr>
        <w:t>h</w:t>
      </w:r>
      <w:r>
        <w:rPr>
          <w:spacing w:val="5"/>
          <w:sz w:val="24"/>
          <w:szCs w:val="24"/>
        </w:rPr>
        <w:t>ỏ</w:t>
      </w:r>
      <w:r>
        <w:rPr>
          <w:sz w:val="24"/>
          <w:szCs w:val="24"/>
        </w:rPr>
        <w:t>i h</w:t>
      </w:r>
      <w:r>
        <w:rPr>
          <w:spacing w:val="-6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ạ</w:t>
      </w:r>
      <w:r>
        <w:rPr>
          <w:spacing w:val="-10"/>
          <w:sz w:val="24"/>
          <w:szCs w:val="24"/>
        </w:rPr>
        <w:t>i</w:t>
      </w:r>
      <w:r>
        <w:rPr>
          <w:sz w:val="24"/>
          <w:szCs w:val="24"/>
        </w:rPr>
        <w:t xml:space="preserve">. </w:t>
      </w:r>
      <w:r>
        <w:rPr>
          <w:spacing w:val="6"/>
          <w:sz w:val="24"/>
          <w:szCs w:val="24"/>
        </w:rPr>
        <w:t>S</w:t>
      </w:r>
      <w:r>
        <w:rPr>
          <w:sz w:val="24"/>
          <w:szCs w:val="24"/>
        </w:rPr>
        <w:t>au đó,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câu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pacing w:val="3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-4"/>
          <w:sz w:val="24"/>
          <w:szCs w:val="24"/>
        </w:rPr>
        <w:t>ỉ</w:t>
      </w:r>
      <w:r>
        <w:rPr>
          <w:sz w:val="24"/>
          <w:szCs w:val="24"/>
        </w:rPr>
        <w:t>nh s</w:t>
      </w:r>
      <w:r>
        <w:rPr>
          <w:spacing w:val="4"/>
          <w:sz w:val="24"/>
          <w:szCs w:val="24"/>
        </w:rPr>
        <w:t>ử</w:t>
      </w:r>
      <w:r>
        <w:rPr>
          <w:sz w:val="24"/>
          <w:szCs w:val="24"/>
        </w:rPr>
        <w:t>a danh sách sau để</w:t>
      </w:r>
      <w:r>
        <w:rPr>
          <w:spacing w:val="-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hay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12"/>
          <w:sz w:val="24"/>
          <w:szCs w:val="24"/>
        </w:rPr>
        <w:t>ổ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đ</w:t>
      </w:r>
      <w:r>
        <w:rPr>
          <w:spacing w:val="-9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 xml:space="preserve">m </w:t>
      </w:r>
      <w:r>
        <w:rPr>
          <w:spacing w:val="-4"/>
          <w:sz w:val="24"/>
          <w:szCs w:val="24"/>
        </w:rPr>
        <w:t>s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>, cùng</w:t>
      </w:r>
      <w:r>
        <w:rPr>
          <w:spacing w:val="6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z w:val="24"/>
          <w:szCs w:val="24"/>
        </w:rPr>
        <w:t>ột</w:t>
      </w:r>
      <w:r>
        <w:rPr>
          <w:spacing w:val="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l</w:t>
      </w:r>
      <w:r>
        <w:rPr>
          <w:sz w:val="24"/>
          <w:szCs w:val="24"/>
        </w:rPr>
        <w:t>úc,</w:t>
      </w:r>
      <w:r>
        <w:rPr>
          <w:spacing w:val="9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pacing w:val="10"/>
          <w:sz w:val="24"/>
          <w:szCs w:val="24"/>
        </w:rPr>
        <w:t>ỗ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ế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sinh viên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"đi</w:t>
      </w:r>
      <w:r>
        <w:rPr>
          <w:spacing w:val="3"/>
          <w:sz w:val="24"/>
          <w:szCs w:val="24"/>
        </w:rPr>
        <w:t>ể</w:t>
      </w:r>
      <w:r>
        <w:rPr>
          <w:sz w:val="24"/>
          <w:szCs w:val="24"/>
        </w:rPr>
        <w:t>m: t</w:t>
      </w:r>
      <w:r>
        <w:rPr>
          <w:spacing w:val="6"/>
          <w:sz w:val="24"/>
          <w:szCs w:val="24"/>
        </w:rPr>
        <w:t>r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pacing w:val="3"/>
          <w:sz w:val="24"/>
          <w:szCs w:val="24"/>
        </w:rPr>
        <w:t>ờ</w:t>
      </w:r>
      <w:r>
        <w:rPr>
          <w:sz w:val="24"/>
          <w:szCs w:val="24"/>
        </w:rPr>
        <w:t xml:space="preserve">i câu </w:t>
      </w:r>
      <w:r>
        <w:rPr>
          <w:spacing w:val="-6"/>
          <w:sz w:val="24"/>
          <w:szCs w:val="24"/>
        </w:rPr>
        <w:t>h</w:t>
      </w:r>
      <w:r>
        <w:rPr>
          <w:spacing w:val="10"/>
          <w:sz w:val="24"/>
          <w:szCs w:val="24"/>
        </w:rPr>
        <w:t>ỏ</w:t>
      </w:r>
      <w:r>
        <w:rPr>
          <w:sz w:val="24"/>
          <w:szCs w:val="24"/>
        </w:rPr>
        <w:t>i</w:t>
      </w:r>
    </w:p>
    <w:p w:rsidR="00573611" w:rsidRDefault="003B6A0C">
      <w:pPr>
        <w:spacing w:before="1"/>
        <w:ind w:left="171" w:right="4204"/>
        <w:jc w:val="both"/>
        <w:rPr>
          <w:sz w:val="24"/>
          <w:szCs w:val="24"/>
        </w:rPr>
      </w:pPr>
      <w:r>
        <w:rPr>
          <w:position w:val="1"/>
          <w:sz w:val="24"/>
          <w:szCs w:val="24"/>
        </w:rPr>
        <w:t>đún</w:t>
      </w:r>
      <w:r>
        <w:rPr>
          <w:spacing w:val="-5"/>
          <w:position w:val="1"/>
          <w:sz w:val="24"/>
          <w:szCs w:val="24"/>
        </w:rPr>
        <w:t>g</w:t>
      </w:r>
      <w:r>
        <w:rPr>
          <w:position w:val="1"/>
          <w:sz w:val="24"/>
          <w:szCs w:val="24"/>
        </w:rPr>
        <w:t>" c</w:t>
      </w:r>
      <w:r>
        <w:rPr>
          <w:rFonts w:ascii="DejaVu Sans Condensed" w:eastAsia="DejaVu Sans Condensed" w:hAnsi="DejaVu Sans Condensed" w:cs="DejaVu Sans Condensed"/>
          <w:spacing w:val="-13"/>
          <w:position w:val="1"/>
          <w:sz w:val="24"/>
          <w:szCs w:val="24"/>
        </w:rPr>
        <w:t>ũ</w:t>
      </w:r>
      <w:r>
        <w:rPr>
          <w:rFonts w:ascii="DejaVu Sans Condensed" w:eastAsia="DejaVu Sans Condensed" w:hAnsi="DejaVu Sans Condensed" w:cs="DejaVu Sans Condensed"/>
          <w:spacing w:val="-24"/>
          <w:position w:val="1"/>
          <w:sz w:val="24"/>
          <w:szCs w:val="24"/>
        </w:rPr>
        <w:t>n</w:t>
      </w:r>
      <w:r>
        <w:rPr>
          <w:rFonts w:ascii="DejaVu Sans Condensed" w:eastAsia="DejaVu Sans Condensed" w:hAnsi="DejaVu Sans Condensed" w:cs="DejaVu Sans Condensed"/>
          <w:position w:val="1"/>
          <w:sz w:val="24"/>
          <w:szCs w:val="24"/>
        </w:rPr>
        <w:t>g</w:t>
      </w:r>
      <w:r>
        <w:rPr>
          <w:rFonts w:ascii="DejaVu Sans Condensed" w:eastAsia="DejaVu Sans Condensed" w:hAnsi="DejaVu Sans Condensed" w:cs="DejaVu Sans Condensed"/>
          <w:spacing w:val="-17"/>
          <w:position w:val="1"/>
          <w:sz w:val="24"/>
          <w:szCs w:val="24"/>
        </w:rPr>
        <w:t xml:space="preserve"> </w:t>
      </w:r>
      <w:r>
        <w:rPr>
          <w:rFonts w:ascii="DejaVu Sans Condensed" w:eastAsia="DejaVu Sans Condensed" w:hAnsi="DejaVu Sans Condensed" w:cs="DejaVu Sans Condensed"/>
          <w:spacing w:val="-13"/>
          <w:w w:val="96"/>
          <w:position w:val="1"/>
          <w:sz w:val="24"/>
          <w:szCs w:val="24"/>
        </w:rPr>
        <w:t>t</w:t>
      </w:r>
      <w:r>
        <w:rPr>
          <w:rFonts w:ascii="DejaVu Sans Condensed" w:eastAsia="DejaVu Sans Condensed" w:hAnsi="DejaVu Sans Condensed" w:cs="DejaVu Sans Condensed"/>
          <w:spacing w:val="-23"/>
          <w:w w:val="96"/>
          <w:position w:val="1"/>
          <w:sz w:val="24"/>
          <w:szCs w:val="24"/>
        </w:rPr>
        <w:t>h</w:t>
      </w:r>
      <w:r>
        <w:rPr>
          <w:rFonts w:ascii="DejaVu Sans Condensed" w:eastAsia="DejaVu Sans Condensed" w:hAnsi="DejaVu Sans Condensed" w:cs="DejaVu Sans Condensed"/>
          <w:spacing w:val="-12"/>
          <w:w w:val="96"/>
          <w:position w:val="1"/>
          <w:sz w:val="24"/>
          <w:szCs w:val="24"/>
        </w:rPr>
        <w:t>a</w:t>
      </w:r>
      <w:r>
        <w:rPr>
          <w:rFonts w:ascii="DejaVu Sans Condensed" w:eastAsia="DejaVu Sans Condensed" w:hAnsi="DejaVu Sans Condensed" w:cs="DejaVu Sans Condensed"/>
          <w:w w:val="96"/>
          <w:position w:val="1"/>
          <w:sz w:val="24"/>
          <w:szCs w:val="24"/>
        </w:rPr>
        <w:t>y</w:t>
      </w:r>
      <w:r>
        <w:rPr>
          <w:rFonts w:ascii="DejaVu Sans Condensed" w:eastAsia="DejaVu Sans Condensed" w:hAnsi="DejaVu Sans Condensed" w:cs="DejaVu Sans Condensed"/>
          <w:spacing w:val="-18"/>
          <w:w w:val="9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đ</w:t>
      </w:r>
      <w:r>
        <w:rPr>
          <w:spacing w:val="10"/>
          <w:position w:val="1"/>
          <w:sz w:val="24"/>
          <w:szCs w:val="24"/>
        </w:rPr>
        <w:t>ổ</w:t>
      </w:r>
      <w:r>
        <w:rPr>
          <w:spacing w:val="-9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>, nh</w:t>
      </w:r>
      <w:r>
        <w:rPr>
          <w:spacing w:val="-1"/>
          <w:position w:val="1"/>
          <w:sz w:val="24"/>
          <w:szCs w:val="24"/>
        </w:rPr>
        <w:t>ấ</w:t>
      </w:r>
      <w:r>
        <w:rPr>
          <w:position w:val="1"/>
          <w:sz w:val="24"/>
          <w:szCs w:val="24"/>
        </w:rPr>
        <w:t xml:space="preserve">p </w:t>
      </w:r>
      <w:r w:rsidR="00D15F22">
        <w:rPr>
          <w:noProof/>
        </w:rPr>
        <w:drawing>
          <wp:inline distT="0" distB="0" distL="0" distR="0">
            <wp:extent cx="798195" cy="273050"/>
            <wp:effectExtent l="0" t="0" r="1905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14"/>
          <w:position w:val="1"/>
          <w:sz w:val="24"/>
          <w:szCs w:val="24"/>
        </w:rPr>
        <w:t xml:space="preserve"> </w:t>
      </w:r>
      <w:r>
        <w:rPr>
          <w:spacing w:val="-9"/>
          <w:position w:val="1"/>
          <w:sz w:val="24"/>
          <w:szCs w:val="24"/>
        </w:rPr>
        <w:t>m</w:t>
      </w:r>
      <w:r>
        <w:rPr>
          <w:spacing w:val="5"/>
          <w:position w:val="1"/>
          <w:sz w:val="24"/>
          <w:szCs w:val="24"/>
        </w:rPr>
        <w:t>ộ</w:t>
      </w:r>
      <w:r>
        <w:rPr>
          <w:position w:val="1"/>
          <w:sz w:val="24"/>
          <w:szCs w:val="24"/>
        </w:rPr>
        <w:t xml:space="preserve">t </w:t>
      </w:r>
      <w:r>
        <w:rPr>
          <w:spacing w:val="-1"/>
          <w:position w:val="1"/>
          <w:sz w:val="24"/>
          <w:szCs w:val="24"/>
        </w:rPr>
        <w:t>l</w:t>
      </w:r>
      <w:r>
        <w:rPr>
          <w:spacing w:val="4"/>
          <w:position w:val="1"/>
          <w:sz w:val="24"/>
          <w:szCs w:val="24"/>
        </w:rPr>
        <w:t>ầ</w:t>
      </w:r>
      <w:r>
        <w:rPr>
          <w:position w:val="1"/>
          <w:sz w:val="24"/>
          <w:szCs w:val="24"/>
        </w:rPr>
        <w:t xml:space="preserve">n </w:t>
      </w:r>
      <w:r>
        <w:rPr>
          <w:spacing w:val="-7"/>
          <w:position w:val="1"/>
          <w:sz w:val="24"/>
          <w:szCs w:val="24"/>
        </w:rPr>
        <w:t>n</w:t>
      </w:r>
      <w:r>
        <w:rPr>
          <w:position w:val="1"/>
          <w:sz w:val="24"/>
          <w:szCs w:val="24"/>
        </w:rPr>
        <w:t>ữa,</w:t>
      </w:r>
    </w:p>
    <w:p w:rsidR="00573611" w:rsidRDefault="00573611">
      <w:pPr>
        <w:spacing w:before="3" w:line="120" w:lineRule="exact"/>
        <w:rPr>
          <w:sz w:val="13"/>
          <w:szCs w:val="13"/>
        </w:rPr>
      </w:pPr>
    </w:p>
    <w:p w:rsidR="00573611" w:rsidRDefault="003B6A0C">
      <w:pPr>
        <w:ind w:left="171" w:right="2160"/>
        <w:jc w:val="both"/>
        <w:rPr>
          <w:sz w:val="24"/>
          <w:szCs w:val="24"/>
        </w:rPr>
      </w:pPr>
      <w:r>
        <w:rPr>
          <w:sz w:val="24"/>
          <w:szCs w:val="24"/>
        </w:rPr>
        <w:t>Đi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m </w:t>
      </w:r>
      <w:r>
        <w:rPr>
          <w:spacing w:val="-4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>ng p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 xml:space="preserve">ân </w:t>
      </w:r>
      <w:r>
        <w:rPr>
          <w:spacing w:val="6"/>
          <w:sz w:val="24"/>
          <w:szCs w:val="24"/>
        </w:rPr>
        <w:t>t</w:t>
      </w:r>
      <w:r>
        <w:rPr>
          <w:spacing w:val="-9"/>
          <w:sz w:val="24"/>
          <w:szCs w:val="24"/>
        </w:rPr>
        <w:t>í</w:t>
      </w:r>
      <w:r>
        <w:rPr>
          <w:sz w:val="24"/>
          <w:szCs w:val="24"/>
        </w:rPr>
        <w:t xml:space="preserve">ch các </w:t>
      </w:r>
      <w:r>
        <w:rPr>
          <w:spacing w:val="1"/>
          <w:sz w:val="24"/>
          <w:szCs w:val="24"/>
        </w:rPr>
        <w:t>k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quả</w:t>
      </w:r>
      <w:r>
        <w:rPr>
          <w:spacing w:val="-3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6"/>
          <w:sz w:val="24"/>
          <w:szCs w:val="24"/>
        </w:rPr>
        <w:t>n</w:t>
      </w:r>
      <w:r>
        <w:rPr>
          <w:sz w:val="24"/>
          <w:szCs w:val="24"/>
        </w:rPr>
        <w:t>h s</w:t>
      </w:r>
      <w:r>
        <w:rPr>
          <w:spacing w:val="-5"/>
          <w:sz w:val="24"/>
          <w:szCs w:val="24"/>
        </w:rPr>
        <w:t>á</w:t>
      </w:r>
      <w:r>
        <w:rPr>
          <w:sz w:val="24"/>
          <w:szCs w:val="24"/>
        </w:rPr>
        <w:t xml:space="preserve">ch các câu </w:t>
      </w:r>
      <w:r>
        <w:rPr>
          <w:spacing w:val="7"/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ả</w:t>
      </w:r>
      <w:r>
        <w:rPr>
          <w:spacing w:val="-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l</w:t>
      </w:r>
      <w:r>
        <w:rPr>
          <w:spacing w:val="3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m</w:t>
      </w:r>
      <w:r>
        <w:rPr>
          <w:spacing w:val="3"/>
          <w:sz w:val="24"/>
          <w:szCs w:val="24"/>
        </w:rPr>
        <w:t>ớ</w:t>
      </w:r>
      <w:r>
        <w:rPr>
          <w:sz w:val="24"/>
          <w:szCs w:val="24"/>
        </w:rPr>
        <w:t>i.</w:t>
      </w:r>
    </w:p>
    <w:p w:rsidR="00573611" w:rsidRDefault="00573611">
      <w:pPr>
        <w:spacing w:line="140" w:lineRule="exact"/>
        <w:rPr>
          <w:sz w:val="14"/>
          <w:szCs w:val="14"/>
        </w:rPr>
      </w:pPr>
    </w:p>
    <w:p w:rsidR="00573611" w:rsidRDefault="00D15F22">
      <w:pPr>
        <w:ind w:left="1059"/>
      </w:pPr>
      <w:r>
        <w:rPr>
          <w:noProof/>
        </w:rPr>
        <w:drawing>
          <wp:inline distT="0" distB="0" distL="0" distR="0">
            <wp:extent cx="4763135" cy="3050540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305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6" w:line="120" w:lineRule="exact"/>
        <w:rPr>
          <w:sz w:val="12"/>
          <w:szCs w:val="12"/>
        </w:rPr>
      </w:pPr>
    </w:p>
    <w:p w:rsidR="00573611" w:rsidRDefault="003B6A0C">
      <w:pPr>
        <w:ind w:left="4276" w:right="4208"/>
        <w:jc w:val="center"/>
        <w:rPr>
          <w:sz w:val="24"/>
          <w:szCs w:val="24"/>
        </w:rPr>
      </w:pPr>
      <w:r>
        <w:rPr>
          <w:sz w:val="24"/>
          <w:szCs w:val="24"/>
        </w:rPr>
        <w:t>Hình 2-10</w:t>
      </w:r>
    </w:p>
    <w:p w:rsidR="00573611" w:rsidRDefault="00573611">
      <w:pPr>
        <w:spacing w:before="10" w:line="140" w:lineRule="exact"/>
        <w:rPr>
          <w:sz w:val="14"/>
          <w:szCs w:val="14"/>
        </w:rPr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3B6A0C">
      <w:pPr>
        <w:ind w:left="171" w:right="554"/>
        <w:jc w:val="both"/>
        <w:rPr>
          <w:sz w:val="24"/>
          <w:szCs w:val="24"/>
        </w:rPr>
      </w:pPr>
      <w:r>
        <w:rPr>
          <w:i/>
          <w:sz w:val="24"/>
          <w:szCs w:val="24"/>
        </w:rPr>
        <w:t>Lưu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ý: Trong giao d</w:t>
      </w:r>
      <w:r>
        <w:rPr>
          <w:i/>
          <w:spacing w:val="3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ệ</w:t>
      </w:r>
      <w:r>
        <w:rPr>
          <w:i/>
          <w:sz w:val="24"/>
          <w:szCs w:val="24"/>
        </w:rPr>
        <w:t xml:space="preserve">n phân tích </w:t>
      </w:r>
      <w:r>
        <w:rPr>
          <w:i/>
          <w:spacing w:val="1"/>
          <w:sz w:val="24"/>
          <w:szCs w:val="24"/>
        </w:rPr>
        <w:t>k</w:t>
      </w:r>
      <w:r>
        <w:rPr>
          <w:i/>
          <w:spacing w:val="-1"/>
          <w:sz w:val="24"/>
          <w:szCs w:val="24"/>
        </w:rPr>
        <w:t>ế</w:t>
      </w:r>
      <w:r>
        <w:rPr>
          <w:i/>
          <w:sz w:val="24"/>
          <w:szCs w:val="24"/>
        </w:rPr>
        <w:t>t q</w:t>
      </w:r>
      <w:r>
        <w:rPr>
          <w:i/>
          <w:spacing w:val="-2"/>
          <w:sz w:val="24"/>
          <w:szCs w:val="24"/>
        </w:rPr>
        <w:t>u</w:t>
      </w:r>
      <w:r>
        <w:rPr>
          <w:i/>
          <w:sz w:val="24"/>
          <w:szCs w:val="24"/>
        </w:rPr>
        <w:t>ả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được</w:t>
      </w:r>
      <w:r>
        <w:rPr>
          <w:i/>
          <w:spacing w:val="-6"/>
          <w:sz w:val="24"/>
          <w:szCs w:val="24"/>
        </w:rPr>
        <w:t xml:space="preserve"> </w:t>
      </w:r>
      <w:r>
        <w:rPr>
          <w:i/>
          <w:sz w:val="24"/>
          <w:szCs w:val="24"/>
        </w:rPr>
        <w:t>h</w:t>
      </w:r>
      <w:r>
        <w:rPr>
          <w:i/>
          <w:spacing w:val="3"/>
          <w:sz w:val="24"/>
          <w:szCs w:val="24"/>
        </w:rPr>
        <w:t>i</w:t>
      </w:r>
      <w:r>
        <w:rPr>
          <w:i/>
          <w:spacing w:val="-6"/>
          <w:sz w:val="24"/>
          <w:szCs w:val="24"/>
        </w:rPr>
        <w:t>ể</w:t>
      </w:r>
      <w:r>
        <w:rPr>
          <w:i/>
          <w:sz w:val="24"/>
          <w:szCs w:val="24"/>
        </w:rPr>
        <w:t>n t</w:t>
      </w:r>
      <w:r>
        <w:rPr>
          <w:i/>
          <w:spacing w:val="3"/>
          <w:sz w:val="24"/>
          <w:szCs w:val="24"/>
        </w:rPr>
        <w:t>h</w:t>
      </w:r>
      <w:r>
        <w:rPr>
          <w:i/>
          <w:sz w:val="24"/>
          <w:szCs w:val="24"/>
        </w:rPr>
        <w:t>ị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như </w:t>
      </w:r>
      <w:r>
        <w:rPr>
          <w:i/>
          <w:spacing w:val="-4"/>
          <w:sz w:val="24"/>
          <w:szCs w:val="24"/>
        </w:rPr>
        <w:t>h</w:t>
      </w:r>
      <w:r>
        <w:rPr>
          <w:i/>
          <w:sz w:val="24"/>
          <w:szCs w:val="24"/>
        </w:rPr>
        <w:t>ình trên, ghế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học sinh chương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171" w:right="8191"/>
        <w:jc w:val="both"/>
        <w:rPr>
          <w:sz w:val="24"/>
          <w:szCs w:val="24"/>
        </w:rPr>
      </w:pPr>
      <w:r>
        <w:rPr>
          <w:i/>
          <w:sz w:val="24"/>
          <w:szCs w:val="24"/>
        </w:rPr>
        <w:t>trình "x: x".</w:t>
      </w:r>
    </w:p>
    <w:p w:rsidR="00573611" w:rsidRDefault="00573611">
      <w:pPr>
        <w:spacing w:before="2" w:line="140" w:lineRule="exact"/>
        <w:rPr>
          <w:sz w:val="14"/>
          <w:szCs w:val="14"/>
        </w:rPr>
      </w:pPr>
    </w:p>
    <w:p w:rsidR="00573611" w:rsidRDefault="003B6A0C">
      <w:pPr>
        <w:ind w:left="171" w:right="232"/>
        <w:jc w:val="both"/>
        <w:rPr>
          <w:sz w:val="24"/>
          <w:szCs w:val="24"/>
        </w:rPr>
        <w:sectPr w:rsidR="00573611">
          <w:footerReference w:type="default" r:id="rId101"/>
          <w:pgSz w:w="12240" w:h="15840"/>
          <w:pgMar w:top="1200" w:right="980" w:bottom="280" w:left="1720" w:header="269" w:footer="561" w:gutter="0"/>
          <w:pgNumType w:start="19"/>
          <w:cols w:space="720"/>
        </w:sectPr>
      </w:pP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ấy "0:</w:t>
      </w:r>
      <w:r>
        <w:rPr>
          <w:i/>
          <w:spacing w:val="5"/>
          <w:sz w:val="24"/>
          <w:szCs w:val="24"/>
        </w:rPr>
        <w:t xml:space="preserve"> </w:t>
      </w:r>
      <w:r>
        <w:rPr>
          <w:i/>
          <w:sz w:val="24"/>
          <w:szCs w:val="24"/>
        </w:rPr>
        <w:t>0" ví dụ, "0" đ</w:t>
      </w:r>
      <w:r>
        <w:rPr>
          <w:i/>
          <w:spacing w:val="-2"/>
          <w:sz w:val="24"/>
          <w:szCs w:val="24"/>
        </w:rPr>
        <w:t>ầ</w:t>
      </w:r>
      <w:r>
        <w:rPr>
          <w:i/>
          <w:sz w:val="24"/>
          <w:szCs w:val="24"/>
        </w:rPr>
        <w:t>u tiên c</w:t>
      </w:r>
      <w:r>
        <w:rPr>
          <w:i/>
          <w:spacing w:val="-1"/>
          <w:sz w:val="24"/>
          <w:szCs w:val="24"/>
        </w:rPr>
        <w:t>h</w:t>
      </w:r>
      <w:r>
        <w:rPr>
          <w:i/>
          <w:sz w:val="24"/>
          <w:szCs w:val="24"/>
        </w:rPr>
        <w:t>ỉ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ra </w:t>
      </w:r>
      <w:r>
        <w:rPr>
          <w:i/>
          <w:spacing w:val="-2"/>
          <w:sz w:val="24"/>
          <w:szCs w:val="24"/>
        </w:rPr>
        <w:t>r</w:t>
      </w:r>
      <w:r>
        <w:rPr>
          <w:i/>
          <w:sz w:val="24"/>
          <w:szCs w:val="24"/>
        </w:rPr>
        <w:t xml:space="preserve">ằng </w:t>
      </w:r>
      <w:r>
        <w:rPr>
          <w:i/>
          <w:spacing w:val="2"/>
          <w:sz w:val="24"/>
          <w:szCs w:val="24"/>
        </w:rPr>
        <w:t>h</w:t>
      </w:r>
      <w:r>
        <w:rPr>
          <w:i/>
          <w:sz w:val="24"/>
          <w:szCs w:val="24"/>
        </w:rPr>
        <w:t>ọc</w:t>
      </w:r>
      <w:r>
        <w:rPr>
          <w:i/>
          <w:spacing w:val="-6"/>
          <w:sz w:val="24"/>
          <w:szCs w:val="24"/>
        </w:rPr>
        <w:t xml:space="preserve"> </w:t>
      </w:r>
      <w:r>
        <w:rPr>
          <w:i/>
          <w:sz w:val="24"/>
          <w:szCs w:val="24"/>
        </w:rPr>
        <w:t>sinh này đã n</w:t>
      </w:r>
      <w:r>
        <w:rPr>
          <w:i/>
          <w:spacing w:val="2"/>
          <w:sz w:val="24"/>
          <w:szCs w:val="24"/>
        </w:rPr>
        <w:t>h</w:t>
      </w:r>
      <w:r>
        <w:rPr>
          <w:i/>
          <w:sz w:val="24"/>
          <w:szCs w:val="24"/>
        </w:rPr>
        <w:t>ận 0 điểm, thứ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hai "0" c</w:t>
      </w:r>
      <w:r>
        <w:rPr>
          <w:i/>
          <w:spacing w:val="-1"/>
          <w:sz w:val="24"/>
          <w:szCs w:val="24"/>
        </w:rPr>
        <w:t>h</w:t>
      </w:r>
      <w:r>
        <w:rPr>
          <w:i/>
          <w:sz w:val="24"/>
          <w:szCs w:val="24"/>
        </w:rPr>
        <w:t>ỉ</w:t>
      </w:r>
      <w:r>
        <w:rPr>
          <w:i/>
          <w:spacing w:val="-2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ra </w:t>
      </w:r>
      <w:r>
        <w:rPr>
          <w:i/>
          <w:spacing w:val="-2"/>
          <w:sz w:val="24"/>
          <w:szCs w:val="24"/>
        </w:rPr>
        <w:t>r</w:t>
      </w:r>
      <w:r>
        <w:rPr>
          <w:i/>
          <w:sz w:val="24"/>
          <w:szCs w:val="24"/>
        </w:rPr>
        <w:t>ằng</w:t>
      </w:r>
    </w:p>
    <w:p w:rsidR="00573611" w:rsidRDefault="00D15F22">
      <w:pPr>
        <w:spacing w:before="15" w:line="240" w:lineRule="exact"/>
        <w:rPr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439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103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104" name="Freeform 27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26" style="position:absolute;margin-left:0;margin-top:11in;width:0;height:0;z-index:-1041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">
                <v:shape id="Freeform 27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K3PsIA&#10;AADcAAAADwAAAGRycy9kb3ducmV2LnhtbERPS2vCQBC+F/wPywje6q4xlJK6irQI6q2pB4/T7OSB&#10;2dmQ3Wjsr+8Khd7m43vOajPaVlyp941jDYu5AkFcONNwpeH0tXt+BeEDssHWMWm4k4fNevK0wsy4&#10;G3/SNQ+ViCHsM9RQh9BlUvqiJot+7jriyJWutxgi7CtperzFcNvKRKkXabHh2FBjR+81FZd8sBq4&#10;PKNKTuMgj4vl4fucfpSh+tF6Nh23byACjeFf/OfemzhfpfB4Jl4g1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grc+wgAAANwAAAAPAAAAAAAAAAAAAAAAAJgCAABkcnMvZG93&#10;bnJldi54bWxQSwUGAAAAAAQABAD1AAAAhwMAAAAA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D15F22">
      <w:pPr>
        <w:spacing w:before="29"/>
        <w:ind w:left="171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438" behindDoc="1" locked="0" layoutInCell="1" allowOverlap="1">
                <wp:simplePos x="0" y="0"/>
                <wp:positionH relativeFrom="page">
                  <wp:posOffset>1182370</wp:posOffset>
                </wp:positionH>
                <wp:positionV relativeFrom="paragraph">
                  <wp:posOffset>-31115</wp:posOffset>
                </wp:positionV>
                <wp:extent cx="5922010" cy="0"/>
                <wp:effectExtent l="10795" t="6985" r="10795" b="12065"/>
                <wp:wrapNone/>
                <wp:docPr id="101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0"/>
                          <a:chOff x="1862" y="-49"/>
                          <a:chExt cx="9326" cy="0"/>
                        </a:xfrm>
                      </wpg:grpSpPr>
                      <wps:wsp>
                        <wps:cNvPr id="102" name="Freeform 25"/>
                        <wps:cNvSpPr>
                          <a:spLocks/>
                        </wps:cNvSpPr>
                        <wps:spPr bwMode="auto">
                          <a:xfrm>
                            <a:off x="1862" y="-49"/>
                            <a:ext cx="9326" cy="0"/>
                          </a:xfrm>
                          <a:custGeom>
                            <a:avLst/>
                            <a:gdLst>
                              <a:gd name="T0" fmla="+- 0 1862 1862"/>
                              <a:gd name="T1" fmla="*/ T0 w 9326"/>
                              <a:gd name="T2" fmla="+- 0 11189 1862"/>
                              <a:gd name="T3" fmla="*/ T2 w 93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326">
                                <a:moveTo>
                                  <a:pt x="0" y="0"/>
                                </a:moveTo>
                                <a:lnTo>
                                  <a:pt x="9327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" o:spid="_x0000_s1026" style="position:absolute;margin-left:93.1pt;margin-top:-2.45pt;width:466.3pt;height:0;z-index:-1042;mso-position-horizontal-relative:page" coordorigin="1862,-49" coordsize="932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">
                <v:shape id="Freeform 25" o:spid="_x0000_s1027" style="position:absolute;left:1862;top:-49;width:9326;height:0;visibility:visible;mso-wrap-style:square;v-text-anchor:top" coordsize="93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Y3sMIA&#10;AADcAAAADwAAAGRycy9kb3ducmV2LnhtbERP22rCQBB9L/Qflin0re4aSijRVbQglIKIF/B1yI5J&#10;MDubZjcX+/VdQejbHM515svR1qKn1leONUwnCgRx7kzFhYbTcfP2AcIHZIO1Y9JwIw/LxfPTHDPj&#10;Bt5TfwiFiCHsM9RQhtBkUvq8JIt+4hriyF1cazFE2BbStDjEcFvLRKlUWqw4NpTY0GdJ+fXQWQ3n&#10;9H1b4Ght97veVT9NojbfpLR+fRlXMxCBxvAvfri/TJyvErg/Ey+Q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1jewwgAAANwAAAAPAAAAAAAAAAAAAAAAAJgCAABkcnMvZG93&#10;bnJldi54bWxQSwUGAAAAAAQABAD1AAAAhwMAAAAA&#10;" path="m,l9327,e" filled="f" strokeweight=".20458mm">
                  <v:path arrowok="t" o:connecttype="custom" o:connectlocs="0,0;9327,0" o:connectangles="0,0"/>
                </v:shape>
                <w10:wrap anchorx="page"/>
              </v:group>
            </w:pict>
          </mc:Fallback>
        </mc:AlternateContent>
      </w:r>
      <w:r w:rsidR="003B6A0C">
        <w:rPr>
          <w:i/>
          <w:sz w:val="24"/>
          <w:szCs w:val="24"/>
        </w:rPr>
        <w:t xml:space="preserve">ông </w:t>
      </w:r>
      <w:r w:rsidR="003B6A0C">
        <w:rPr>
          <w:i/>
          <w:spacing w:val="2"/>
          <w:sz w:val="24"/>
          <w:szCs w:val="24"/>
        </w:rPr>
        <w:t>đ</w:t>
      </w:r>
      <w:r w:rsidR="003B6A0C">
        <w:rPr>
          <w:i/>
          <w:sz w:val="24"/>
          <w:szCs w:val="24"/>
        </w:rPr>
        <w:t>ã t</w:t>
      </w:r>
      <w:r w:rsidR="003B6A0C">
        <w:rPr>
          <w:i/>
          <w:spacing w:val="1"/>
          <w:sz w:val="24"/>
          <w:szCs w:val="24"/>
        </w:rPr>
        <w:t>r</w:t>
      </w:r>
      <w:r w:rsidR="003B6A0C">
        <w:rPr>
          <w:i/>
          <w:sz w:val="24"/>
          <w:szCs w:val="24"/>
        </w:rPr>
        <w:t>ả</w:t>
      </w:r>
      <w:r w:rsidR="003B6A0C">
        <w:rPr>
          <w:i/>
          <w:spacing w:val="2"/>
          <w:sz w:val="24"/>
          <w:szCs w:val="24"/>
        </w:rPr>
        <w:t xml:space="preserve"> </w:t>
      </w:r>
      <w:r w:rsidR="003B6A0C">
        <w:rPr>
          <w:i/>
          <w:spacing w:val="-4"/>
          <w:sz w:val="24"/>
          <w:szCs w:val="24"/>
        </w:rPr>
        <w:t>l</w:t>
      </w:r>
      <w:r w:rsidR="003B6A0C">
        <w:rPr>
          <w:i/>
          <w:sz w:val="24"/>
          <w:szCs w:val="24"/>
        </w:rPr>
        <w:t>ời đúng 0 câu h</w:t>
      </w:r>
      <w:r w:rsidR="003B6A0C">
        <w:rPr>
          <w:i/>
          <w:spacing w:val="1"/>
          <w:sz w:val="24"/>
          <w:szCs w:val="24"/>
        </w:rPr>
        <w:t>ỏ</w:t>
      </w:r>
      <w:r w:rsidR="003B6A0C">
        <w:rPr>
          <w:i/>
          <w:sz w:val="24"/>
          <w:szCs w:val="24"/>
        </w:rPr>
        <w:t>i.</w:t>
      </w:r>
    </w:p>
    <w:p w:rsidR="00573611" w:rsidRDefault="00573611">
      <w:pPr>
        <w:spacing w:before="2" w:line="140" w:lineRule="exact"/>
        <w:rPr>
          <w:sz w:val="14"/>
          <w:szCs w:val="14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2.9</w:t>
      </w:r>
      <w:r>
        <w:rPr>
          <w:b/>
          <w:spacing w:val="58"/>
          <w:sz w:val="24"/>
          <w:szCs w:val="24"/>
          <w:u w:val="thick" w:color="000000"/>
        </w:rPr>
        <w:t xml:space="preserve"> </w:t>
      </w:r>
      <w:r>
        <w:rPr>
          <w:b/>
          <w:spacing w:val="5"/>
          <w:sz w:val="24"/>
          <w:szCs w:val="24"/>
          <w:u w:val="thick" w:color="000000"/>
        </w:rPr>
        <w:t>K</w:t>
      </w:r>
      <w:r>
        <w:rPr>
          <w:b/>
          <w:spacing w:val="1"/>
          <w:sz w:val="24"/>
          <w:szCs w:val="24"/>
          <w:u w:val="thick" w:color="000000"/>
        </w:rPr>
        <w:t>i</w:t>
      </w:r>
      <w:r>
        <w:rPr>
          <w:b/>
          <w:spacing w:val="-1"/>
          <w:sz w:val="24"/>
          <w:szCs w:val="24"/>
          <w:u w:val="thick" w:color="000000"/>
        </w:rPr>
        <w:t>ể</w:t>
      </w:r>
      <w:r>
        <w:rPr>
          <w:b/>
          <w:sz w:val="24"/>
          <w:szCs w:val="24"/>
          <w:u w:val="thick" w:color="000000"/>
        </w:rPr>
        <w:t>m tra</w:t>
      </w:r>
      <w:r>
        <w:rPr>
          <w:b/>
          <w:spacing w:val="-2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nghe</w:t>
      </w:r>
    </w:p>
    <w:p w:rsidR="00573611" w:rsidRDefault="00573611">
      <w:pPr>
        <w:spacing w:line="120" w:lineRule="exact"/>
        <w:rPr>
          <w:sz w:val="13"/>
          <w:szCs w:val="13"/>
        </w:rPr>
      </w:pPr>
    </w:p>
    <w:p w:rsidR="00573611" w:rsidRDefault="003B6A0C">
      <w:pPr>
        <w:spacing w:line="540" w:lineRule="exact"/>
        <w:ind w:left="234"/>
        <w:rPr>
          <w:sz w:val="24"/>
          <w:szCs w:val="24"/>
        </w:rPr>
      </w:pPr>
      <w:r>
        <w:rPr>
          <w:position w:val="-6"/>
          <w:sz w:val="24"/>
          <w:szCs w:val="24"/>
        </w:rPr>
        <w:t>N</w:t>
      </w:r>
      <w:r>
        <w:rPr>
          <w:spacing w:val="-5"/>
          <w:position w:val="-6"/>
          <w:sz w:val="24"/>
          <w:szCs w:val="24"/>
        </w:rPr>
        <w:t>h</w:t>
      </w:r>
      <w:r>
        <w:rPr>
          <w:position w:val="-6"/>
          <w:sz w:val="24"/>
          <w:szCs w:val="24"/>
        </w:rPr>
        <w:t>ấn vào đ</w:t>
      </w:r>
      <w:r>
        <w:rPr>
          <w:spacing w:val="6"/>
          <w:position w:val="-6"/>
          <w:sz w:val="24"/>
          <w:szCs w:val="24"/>
        </w:rPr>
        <w:t>â</w:t>
      </w:r>
      <w:r>
        <w:rPr>
          <w:position w:val="-6"/>
          <w:sz w:val="24"/>
          <w:szCs w:val="24"/>
        </w:rPr>
        <w:t xml:space="preserve">y </w:t>
      </w:r>
      <w:r w:rsidR="00D15F22">
        <w:rPr>
          <w:noProof/>
        </w:rPr>
        <w:drawing>
          <wp:inline distT="0" distB="0" distL="0" distR="0">
            <wp:extent cx="873760" cy="327660"/>
            <wp:effectExtent l="0" t="0" r="254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-4"/>
          <w:position w:val="-6"/>
          <w:sz w:val="24"/>
          <w:szCs w:val="24"/>
        </w:rPr>
        <w:t xml:space="preserve"> </w:t>
      </w:r>
      <w:r>
        <w:rPr>
          <w:position w:val="-6"/>
          <w:sz w:val="24"/>
          <w:szCs w:val="24"/>
        </w:rPr>
        <w:t>để</w:t>
      </w:r>
      <w:r>
        <w:rPr>
          <w:spacing w:val="1"/>
          <w:position w:val="-6"/>
          <w:sz w:val="24"/>
          <w:szCs w:val="24"/>
        </w:rPr>
        <w:t xml:space="preserve"> </w:t>
      </w:r>
      <w:r>
        <w:rPr>
          <w:position w:val="-6"/>
          <w:sz w:val="24"/>
          <w:szCs w:val="24"/>
        </w:rPr>
        <w:t>v</w:t>
      </w:r>
      <w:r>
        <w:rPr>
          <w:spacing w:val="-6"/>
          <w:position w:val="-6"/>
          <w:sz w:val="24"/>
          <w:szCs w:val="24"/>
        </w:rPr>
        <w:t>à</w:t>
      </w:r>
      <w:r>
        <w:rPr>
          <w:position w:val="-6"/>
          <w:sz w:val="24"/>
          <w:szCs w:val="24"/>
        </w:rPr>
        <w:t>o giao d</w:t>
      </w:r>
      <w:r>
        <w:rPr>
          <w:spacing w:val="-5"/>
          <w:position w:val="-6"/>
          <w:sz w:val="24"/>
          <w:szCs w:val="24"/>
        </w:rPr>
        <w:t>i</w:t>
      </w:r>
      <w:r>
        <w:rPr>
          <w:spacing w:val="4"/>
          <w:position w:val="-6"/>
          <w:sz w:val="24"/>
          <w:szCs w:val="24"/>
        </w:rPr>
        <w:t>ệ</w:t>
      </w:r>
      <w:r>
        <w:rPr>
          <w:position w:val="-6"/>
          <w:sz w:val="24"/>
          <w:szCs w:val="24"/>
        </w:rPr>
        <w:t>n "</w:t>
      </w:r>
      <w:r>
        <w:rPr>
          <w:spacing w:val="-4"/>
          <w:position w:val="-6"/>
          <w:sz w:val="24"/>
          <w:szCs w:val="24"/>
        </w:rPr>
        <w:t>l</w:t>
      </w:r>
      <w:r>
        <w:rPr>
          <w:position w:val="-6"/>
          <w:sz w:val="24"/>
          <w:szCs w:val="24"/>
        </w:rPr>
        <w:t xml:space="preserve">ựa </w:t>
      </w:r>
      <w:r>
        <w:rPr>
          <w:spacing w:val="5"/>
          <w:position w:val="-6"/>
          <w:sz w:val="24"/>
          <w:szCs w:val="24"/>
        </w:rPr>
        <w:t>c</w:t>
      </w:r>
      <w:r>
        <w:rPr>
          <w:spacing w:val="-5"/>
          <w:position w:val="-6"/>
          <w:sz w:val="24"/>
          <w:szCs w:val="24"/>
        </w:rPr>
        <w:t>h</w:t>
      </w:r>
      <w:r>
        <w:rPr>
          <w:spacing w:val="5"/>
          <w:position w:val="-6"/>
          <w:sz w:val="24"/>
          <w:szCs w:val="24"/>
        </w:rPr>
        <w:t>ọ</w:t>
      </w:r>
      <w:r>
        <w:rPr>
          <w:position w:val="-6"/>
          <w:sz w:val="24"/>
          <w:szCs w:val="24"/>
        </w:rPr>
        <w:t xml:space="preserve">n </w:t>
      </w:r>
      <w:r>
        <w:rPr>
          <w:spacing w:val="-7"/>
          <w:position w:val="-6"/>
          <w:sz w:val="24"/>
          <w:szCs w:val="24"/>
        </w:rPr>
        <w:t>l</w:t>
      </w:r>
      <w:r>
        <w:rPr>
          <w:spacing w:val="5"/>
          <w:position w:val="-6"/>
          <w:sz w:val="24"/>
          <w:szCs w:val="24"/>
        </w:rPr>
        <w:t>o</w:t>
      </w:r>
      <w:r>
        <w:rPr>
          <w:spacing w:val="4"/>
          <w:position w:val="-6"/>
          <w:sz w:val="24"/>
          <w:szCs w:val="24"/>
        </w:rPr>
        <w:t>ạ</w:t>
      </w:r>
      <w:r>
        <w:rPr>
          <w:position w:val="-6"/>
          <w:sz w:val="24"/>
          <w:szCs w:val="24"/>
        </w:rPr>
        <w:t>i</w:t>
      </w:r>
      <w:r>
        <w:rPr>
          <w:spacing w:val="-9"/>
          <w:position w:val="-6"/>
          <w:sz w:val="24"/>
          <w:szCs w:val="24"/>
        </w:rPr>
        <w:t xml:space="preserve"> </w:t>
      </w:r>
      <w:r>
        <w:rPr>
          <w:spacing w:val="7"/>
          <w:position w:val="-6"/>
          <w:sz w:val="24"/>
          <w:szCs w:val="24"/>
        </w:rPr>
        <w:t>k</w:t>
      </w:r>
      <w:r>
        <w:rPr>
          <w:spacing w:val="-4"/>
          <w:position w:val="-6"/>
          <w:sz w:val="24"/>
          <w:szCs w:val="24"/>
        </w:rPr>
        <w:t>i</w:t>
      </w:r>
      <w:r>
        <w:rPr>
          <w:spacing w:val="4"/>
          <w:position w:val="-6"/>
          <w:sz w:val="24"/>
          <w:szCs w:val="24"/>
        </w:rPr>
        <w:t>ể</w:t>
      </w:r>
      <w:r>
        <w:rPr>
          <w:position w:val="-6"/>
          <w:sz w:val="24"/>
          <w:szCs w:val="24"/>
        </w:rPr>
        <w:t>m</w:t>
      </w:r>
      <w:r>
        <w:rPr>
          <w:spacing w:val="-9"/>
          <w:position w:val="-6"/>
          <w:sz w:val="24"/>
          <w:szCs w:val="24"/>
        </w:rPr>
        <w:t xml:space="preserve"> </w:t>
      </w:r>
      <w:r>
        <w:rPr>
          <w:spacing w:val="8"/>
          <w:position w:val="-6"/>
          <w:sz w:val="24"/>
          <w:szCs w:val="24"/>
        </w:rPr>
        <w:t>t</w:t>
      </w:r>
      <w:r>
        <w:rPr>
          <w:position w:val="-6"/>
          <w:sz w:val="24"/>
          <w:szCs w:val="24"/>
        </w:rPr>
        <w:t>ra"</w:t>
      </w:r>
      <w:r>
        <w:rPr>
          <w:spacing w:val="1"/>
          <w:position w:val="-6"/>
          <w:sz w:val="24"/>
          <w:szCs w:val="24"/>
        </w:rPr>
        <w:t>,</w:t>
      </w:r>
      <w:r>
        <w:rPr>
          <w:position w:val="-6"/>
          <w:sz w:val="24"/>
          <w:szCs w:val="24"/>
        </w:rPr>
        <w:t>như  hình</w:t>
      </w:r>
      <w:r>
        <w:rPr>
          <w:spacing w:val="-2"/>
          <w:position w:val="-6"/>
          <w:sz w:val="24"/>
          <w:szCs w:val="24"/>
        </w:rPr>
        <w:t xml:space="preserve"> </w:t>
      </w:r>
      <w:r>
        <w:rPr>
          <w:position w:val="-6"/>
          <w:sz w:val="24"/>
          <w:szCs w:val="24"/>
        </w:rPr>
        <w:t xml:space="preserve">minh </w:t>
      </w:r>
      <w:r>
        <w:rPr>
          <w:spacing w:val="-1"/>
          <w:position w:val="-6"/>
          <w:sz w:val="24"/>
          <w:szCs w:val="24"/>
        </w:rPr>
        <w:t>h</w:t>
      </w:r>
      <w:r>
        <w:rPr>
          <w:spacing w:val="5"/>
          <w:position w:val="-6"/>
          <w:sz w:val="24"/>
          <w:szCs w:val="24"/>
        </w:rPr>
        <w:t>ọ</w:t>
      </w:r>
      <w:r>
        <w:rPr>
          <w:position w:val="-6"/>
          <w:sz w:val="24"/>
          <w:szCs w:val="24"/>
        </w:rPr>
        <w:t>a sau:</w:t>
      </w:r>
    </w:p>
    <w:p w:rsidR="00573611" w:rsidRDefault="00573611">
      <w:pPr>
        <w:spacing w:before="8" w:line="160" w:lineRule="exact"/>
        <w:rPr>
          <w:sz w:val="16"/>
          <w:szCs w:val="16"/>
        </w:rPr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D15F22">
      <w:pPr>
        <w:ind w:left="171"/>
      </w:pPr>
      <w:r>
        <w:rPr>
          <w:noProof/>
        </w:rPr>
        <w:drawing>
          <wp:inline distT="0" distB="0" distL="0" distR="0">
            <wp:extent cx="5943600" cy="4462780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line="200" w:lineRule="exact"/>
      </w:pPr>
    </w:p>
    <w:p w:rsidR="00573611" w:rsidRDefault="00573611">
      <w:pPr>
        <w:spacing w:before="7" w:line="260" w:lineRule="exact"/>
        <w:rPr>
          <w:sz w:val="26"/>
          <w:szCs w:val="26"/>
        </w:rPr>
      </w:pPr>
    </w:p>
    <w:p w:rsidR="00573611" w:rsidRDefault="003B6A0C">
      <w:pPr>
        <w:spacing w:before="29"/>
        <w:ind w:left="171"/>
        <w:rPr>
          <w:sz w:val="24"/>
          <w:szCs w:val="24"/>
        </w:rPr>
      </w:pPr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 xml:space="preserve">ặc </w:t>
      </w:r>
      <w:r>
        <w:rPr>
          <w:spacing w:val="5"/>
          <w:sz w:val="24"/>
          <w:szCs w:val="24"/>
        </w:rPr>
        <w:t>đ</w:t>
      </w:r>
      <w:r>
        <w:rPr>
          <w:spacing w:val="-4"/>
          <w:sz w:val="24"/>
          <w:szCs w:val="24"/>
        </w:rPr>
        <w:t>ị</w:t>
      </w:r>
      <w:r>
        <w:rPr>
          <w:sz w:val="24"/>
          <w:szCs w:val="24"/>
        </w:rPr>
        <w:t xml:space="preserve">nh 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 xml:space="preserve">ng </w:t>
      </w:r>
      <w:r>
        <w:rPr>
          <w:spacing w:val="-7"/>
          <w:sz w:val="24"/>
          <w:szCs w:val="24"/>
        </w:rPr>
        <w:t>l</w:t>
      </w:r>
      <w:r>
        <w:rPr>
          <w:spacing w:val="-2"/>
          <w:sz w:val="24"/>
          <w:szCs w:val="24"/>
        </w:rPr>
        <w:t>ớ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 xml:space="preserve">c </w:t>
      </w:r>
      <w:r>
        <w:rPr>
          <w:spacing w:val="-8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6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pacing w:val="5"/>
          <w:sz w:val="24"/>
          <w:szCs w:val="24"/>
        </w:rPr>
        <w:t>ộ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7"/>
          <w:sz w:val="24"/>
          <w:szCs w:val="24"/>
        </w:rPr>
        <w:t>h</w:t>
      </w:r>
      <w:r>
        <w:rPr>
          <w:spacing w:val="9"/>
          <w:sz w:val="24"/>
          <w:szCs w:val="24"/>
        </w:rPr>
        <w:t>ó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3"/>
          <w:sz w:val="24"/>
          <w:szCs w:val="24"/>
        </w:rPr>
        <w:t>ớ</w:t>
      </w:r>
      <w:r>
        <w:rPr>
          <w:sz w:val="24"/>
          <w:szCs w:val="24"/>
        </w:rPr>
        <w:t>n. N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u </w:t>
      </w:r>
      <w:r>
        <w:rPr>
          <w:spacing w:val="-2"/>
          <w:sz w:val="24"/>
          <w:szCs w:val="24"/>
        </w:rPr>
        <w:t>b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c</w:t>
      </w:r>
      <w:r>
        <w:rPr>
          <w:spacing w:val="4"/>
          <w:sz w:val="24"/>
          <w:szCs w:val="24"/>
        </w:rPr>
        <w:t>ầ</w:t>
      </w:r>
      <w:r>
        <w:rPr>
          <w:sz w:val="24"/>
          <w:szCs w:val="24"/>
        </w:rPr>
        <w:t>n k</w:t>
      </w:r>
      <w:r>
        <w:rPr>
          <w:spacing w:val="-2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ra n</w:t>
      </w:r>
      <w:r>
        <w:rPr>
          <w:spacing w:val="-6"/>
          <w:sz w:val="24"/>
          <w:szCs w:val="24"/>
        </w:rPr>
        <w:t>h</w:t>
      </w:r>
      <w:r>
        <w:rPr>
          <w:spacing w:val="9"/>
          <w:sz w:val="24"/>
          <w:szCs w:val="24"/>
        </w:rPr>
        <w:t>ó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ỏ,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dưới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sz w:val="24"/>
          <w:szCs w:val="24"/>
        </w:rPr>
        <w:t>gi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5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Listening Examina</w:t>
      </w:r>
      <w:r>
        <w:rPr>
          <w:spacing w:val="9"/>
          <w:sz w:val="24"/>
          <w:szCs w:val="24"/>
        </w:rPr>
        <w:t>t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on”, n</w:t>
      </w:r>
      <w:r>
        <w:rPr>
          <w:spacing w:val="-1"/>
          <w:sz w:val="24"/>
          <w:szCs w:val="24"/>
        </w:rPr>
        <w:t>hấ</w:t>
      </w:r>
      <w:r>
        <w:rPr>
          <w:sz w:val="24"/>
          <w:szCs w:val="24"/>
        </w:rPr>
        <w:t xml:space="preserve">p </w:t>
      </w:r>
      <w:r>
        <w:rPr>
          <w:spacing w:val="6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5"/>
          <w:sz w:val="24"/>
          <w:szCs w:val="24"/>
        </w:rPr>
        <w:t>u</w:t>
      </w:r>
      <w:r>
        <w:rPr>
          <w:spacing w:val="5"/>
          <w:sz w:val="24"/>
          <w:szCs w:val="24"/>
        </w:rPr>
        <w:t>ộ</w:t>
      </w:r>
      <w:r>
        <w:rPr>
          <w:sz w:val="24"/>
          <w:szCs w:val="24"/>
        </w:rPr>
        <w:t xml:space="preserve">t </w:t>
      </w:r>
      <w:r>
        <w:rPr>
          <w:spacing w:val="-6"/>
          <w:sz w:val="24"/>
          <w:szCs w:val="24"/>
        </w:rPr>
        <w:t>l</w:t>
      </w:r>
      <w:r>
        <w:rPr>
          <w:sz w:val="24"/>
          <w:szCs w:val="24"/>
        </w:rPr>
        <w:t>ên Gr</w:t>
      </w:r>
      <w:r>
        <w:rPr>
          <w:spacing w:val="7"/>
          <w:sz w:val="24"/>
          <w:szCs w:val="24"/>
        </w:rPr>
        <w:t>o</w:t>
      </w:r>
      <w:r>
        <w:rPr>
          <w:sz w:val="24"/>
          <w:szCs w:val="24"/>
        </w:rPr>
        <w:t>up, n</w:t>
      </w:r>
      <w:r>
        <w:rPr>
          <w:spacing w:val="-10"/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6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gi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9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n “ Testi</w:t>
      </w:r>
      <w:r>
        <w:rPr>
          <w:spacing w:val="-6"/>
          <w:sz w:val="24"/>
          <w:szCs w:val="24"/>
        </w:rPr>
        <w:t>n</w:t>
      </w:r>
      <w:r>
        <w:rPr>
          <w:sz w:val="24"/>
          <w:szCs w:val="24"/>
        </w:rPr>
        <w:t>g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sz w:val="24"/>
          <w:szCs w:val="24"/>
        </w:rPr>
        <w:t>Gr</w:t>
      </w:r>
      <w:r>
        <w:rPr>
          <w:spacing w:val="6"/>
          <w:sz w:val="24"/>
          <w:szCs w:val="24"/>
        </w:rPr>
        <w:t>o</w:t>
      </w:r>
      <w:r>
        <w:rPr>
          <w:sz w:val="24"/>
          <w:szCs w:val="24"/>
        </w:rPr>
        <w:t>up”</w:t>
      </w:r>
    </w:p>
    <w:p w:rsidR="00573611" w:rsidRDefault="00573611">
      <w:pPr>
        <w:spacing w:before="9" w:line="140" w:lineRule="exact"/>
        <w:rPr>
          <w:sz w:val="15"/>
          <w:szCs w:val="15"/>
        </w:rPr>
      </w:pPr>
    </w:p>
    <w:p w:rsidR="00573611" w:rsidRDefault="00573611">
      <w:pPr>
        <w:spacing w:line="200" w:lineRule="exact"/>
      </w:pPr>
    </w:p>
    <w:p w:rsidR="00573611" w:rsidRDefault="00573611">
      <w:pPr>
        <w:spacing w:line="200" w:lineRule="exact"/>
      </w:pPr>
    </w:p>
    <w:p w:rsidR="00573611" w:rsidRDefault="003B6A0C">
      <w:pPr>
        <w:ind w:left="171"/>
        <w:rPr>
          <w:sz w:val="24"/>
          <w:szCs w:val="24"/>
        </w:rPr>
        <w:sectPr w:rsidR="00573611">
          <w:pgSz w:w="12240" w:h="15840"/>
          <w:pgMar w:top="1200" w:right="880" w:bottom="280" w:left="1720" w:header="269" w:footer="561" w:gutter="0"/>
          <w:cols w:space="720"/>
        </w:sectPr>
      </w:pPr>
      <w:r>
        <w:rPr>
          <w:b/>
          <w:spacing w:val="5"/>
          <w:sz w:val="24"/>
          <w:szCs w:val="24"/>
        </w:rPr>
        <w:t>K</w:t>
      </w:r>
      <w:r>
        <w:rPr>
          <w:b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ể</w:t>
      </w:r>
      <w:r>
        <w:rPr>
          <w:b/>
          <w:sz w:val="24"/>
          <w:szCs w:val="24"/>
        </w:rPr>
        <w:t>m tra giao d</w:t>
      </w:r>
      <w:r>
        <w:rPr>
          <w:b/>
          <w:spacing w:val="2"/>
          <w:sz w:val="24"/>
          <w:szCs w:val="24"/>
        </w:rPr>
        <w:t>i</w:t>
      </w:r>
      <w:r>
        <w:rPr>
          <w:b/>
          <w:spacing w:val="-6"/>
          <w:sz w:val="24"/>
          <w:szCs w:val="24"/>
        </w:rPr>
        <w:t>ệ</w:t>
      </w:r>
      <w:r>
        <w:rPr>
          <w:b/>
          <w:sz w:val="24"/>
          <w:szCs w:val="24"/>
        </w:rPr>
        <w:t>n Nhóm</w:t>
      </w:r>
    </w:p>
    <w:p w:rsidR="00573611" w:rsidRDefault="00D15F22">
      <w:pPr>
        <w:spacing w:before="7" w:line="280" w:lineRule="exact"/>
        <w:rPr>
          <w:sz w:val="28"/>
          <w:szCs w:val="2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441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99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100" name="Freeform 21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6" style="position:absolute;margin-left:0;margin-top:11in;width:0;height:0;z-index:-1039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">
                <v:shape id="Freeform 21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mxPcQA&#10;AADcAAAADwAAAGRycy9kb3ducmV2LnhtbESPT2sCQQzF7wW/wxDBW51Ri5TVUUQp1N5qPXiMO9k/&#10;uJNZdkZd++mbQ8Fbwnt575fluveNulEX68AWJmMDijgPrubSwvHn4/UdVEzIDpvAZOFBEdarwcsS&#10;Mxfu/E23QyqVhHDM0EKVUptpHfOKPMZxaIlFK0LnMcnaldp1eJdw3+ipMXPtsWZpqLClbUX55XD1&#10;Frg4oZke+6v+msz259Pbrkjlr7WjYb9ZgErUp6f5//rTCb4RfHlGJt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5sT3EAAAA3AAAAA8AAAAAAAAAAAAAAAAAmAIAAGRycy9k&#10;b3ducmV2LnhtbFBLBQYAAAAABAAEAPUAAACJAwAAAAA=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D15F22">
      <w:pPr>
        <w:ind w:left="17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440" behindDoc="1" locked="0" layoutInCell="1" allowOverlap="1">
                <wp:simplePos x="0" y="0"/>
                <wp:positionH relativeFrom="page">
                  <wp:posOffset>1182370</wp:posOffset>
                </wp:positionH>
                <wp:positionV relativeFrom="paragraph">
                  <wp:posOffset>-52070</wp:posOffset>
                </wp:positionV>
                <wp:extent cx="5922010" cy="0"/>
                <wp:effectExtent l="10795" t="5080" r="10795" b="13970"/>
                <wp:wrapNone/>
                <wp:docPr id="97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0"/>
                          <a:chOff x="1862" y="-82"/>
                          <a:chExt cx="9326" cy="0"/>
                        </a:xfrm>
                      </wpg:grpSpPr>
                      <wps:wsp>
                        <wps:cNvPr id="98" name="Freeform 19"/>
                        <wps:cNvSpPr>
                          <a:spLocks/>
                        </wps:cNvSpPr>
                        <wps:spPr bwMode="auto">
                          <a:xfrm>
                            <a:off x="1862" y="-82"/>
                            <a:ext cx="9326" cy="0"/>
                          </a:xfrm>
                          <a:custGeom>
                            <a:avLst/>
                            <a:gdLst>
                              <a:gd name="T0" fmla="+- 0 1862 1862"/>
                              <a:gd name="T1" fmla="*/ T0 w 9326"/>
                              <a:gd name="T2" fmla="+- 0 11189 1862"/>
                              <a:gd name="T3" fmla="*/ T2 w 93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326">
                                <a:moveTo>
                                  <a:pt x="0" y="0"/>
                                </a:moveTo>
                                <a:lnTo>
                                  <a:pt x="9327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" o:spid="_x0000_s1026" style="position:absolute;margin-left:93.1pt;margin-top:-4.1pt;width:466.3pt;height:0;z-index:-1040;mso-position-horizontal-relative:page" coordorigin="1862,-82" coordsize="932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">
                <v:shape id="Freeform 19" o:spid="_x0000_s1027" style="position:absolute;left:1862;top:-82;width:9326;height:0;visibility:visible;mso-wrap-style:square;v-text-anchor:top" coordsize="93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hB0MEA&#10;AADbAAAADwAAAGRycy9kb3ducmV2LnhtbERPW0vDMBR+H+w/hDPwbUssMrauaVFhIILILrDXQ3PW&#10;ljUntcna6q83D4KPH989KybbioF63zjW8LhSIIhLZxquNJxP++UGhA/IBlvHpOGbPBT5fJZhatzI&#10;BxqOoRIxhH2KGuoQulRKX9Zk0a9cRxy5q+sthgj7SpoexxhuW5kotZYWG44NNXb0WlN5O96thsv6&#10;6aPCydr7z8tn89Ulav9OSuuHxfS8AxFoCv/iP/eb0bCNY+OX+ANk/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YQdDBAAAA2wAAAA8AAAAAAAAAAAAAAAAAmAIAAGRycy9kb3du&#10;cmV2LnhtbFBLBQYAAAAABAAEAPUAAACGAwAAAAA=&#10;" path="m,l9327,e" filled="f" strokeweight=".20458mm">
                  <v:path arrowok="t" o:connecttype="custom" o:connectlocs="0,0;9327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>
            <wp:extent cx="4803775" cy="3050540"/>
            <wp:effectExtent l="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775" cy="305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573611">
      <w:pPr>
        <w:spacing w:before="6" w:line="120" w:lineRule="exact"/>
        <w:rPr>
          <w:sz w:val="12"/>
          <w:szCs w:val="12"/>
        </w:rPr>
      </w:pPr>
    </w:p>
    <w:p w:rsidR="00573611" w:rsidRDefault="003B6A0C">
      <w:pPr>
        <w:spacing w:line="347" w:lineRule="auto"/>
        <w:ind w:left="171" w:right="329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ỉ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có </w:t>
      </w:r>
      <w:r>
        <w:rPr>
          <w:spacing w:val="6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6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z w:val="24"/>
          <w:szCs w:val="24"/>
        </w:rPr>
        <w:t>ên đ</w:t>
      </w:r>
      <w:r>
        <w:rPr>
          <w:spacing w:val="5"/>
          <w:sz w:val="24"/>
          <w:szCs w:val="24"/>
        </w:rPr>
        <w:t>ế</w:t>
      </w:r>
      <w:r>
        <w:rPr>
          <w:sz w:val="24"/>
          <w:szCs w:val="24"/>
        </w:rPr>
        <w:t xml:space="preserve">n 4 nhóm, </w:t>
      </w:r>
      <w:r>
        <w:rPr>
          <w:spacing w:val="-4"/>
          <w:sz w:val="24"/>
          <w:szCs w:val="24"/>
        </w:rPr>
        <w:t>h</w:t>
      </w:r>
      <w:r>
        <w:rPr>
          <w:sz w:val="24"/>
          <w:szCs w:val="24"/>
        </w:rPr>
        <w:t>ỗ</w:t>
      </w:r>
      <w:r>
        <w:rPr>
          <w:spacing w:val="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ợ n</w:t>
      </w:r>
      <w:r>
        <w:rPr>
          <w:spacing w:val="-10"/>
          <w:sz w:val="24"/>
          <w:szCs w:val="24"/>
        </w:rPr>
        <w:t>h</w:t>
      </w:r>
      <w:r>
        <w:rPr>
          <w:sz w:val="24"/>
          <w:szCs w:val="24"/>
        </w:rPr>
        <w:t>óm t</w:t>
      </w:r>
      <w:r>
        <w:rPr>
          <w:spacing w:val="5"/>
          <w:sz w:val="24"/>
          <w:szCs w:val="24"/>
        </w:rPr>
        <w:t>r</w:t>
      </w:r>
      <w:r>
        <w:rPr>
          <w:sz w:val="24"/>
          <w:szCs w:val="24"/>
        </w:rPr>
        <w:t>ung b</w:t>
      </w:r>
      <w:r>
        <w:rPr>
          <w:spacing w:val="-7"/>
          <w:sz w:val="24"/>
          <w:szCs w:val="24"/>
        </w:rPr>
        <w:t>ì</w:t>
      </w:r>
      <w:r>
        <w:rPr>
          <w:sz w:val="24"/>
          <w:szCs w:val="24"/>
        </w:rPr>
        <w:t>nh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7"/>
          <w:sz w:val="24"/>
          <w:szCs w:val="24"/>
        </w:rPr>
        <w:t>ó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ư</w:t>
      </w:r>
      <w:r>
        <w:rPr>
          <w:spacing w:val="2"/>
          <w:sz w:val="24"/>
          <w:szCs w:val="24"/>
        </w:rPr>
        <w:t>ớ</w:t>
      </w:r>
      <w:r>
        <w:rPr>
          <w:sz w:val="24"/>
          <w:szCs w:val="24"/>
        </w:rPr>
        <w:t xml:space="preserve">ng </w:t>
      </w:r>
      <w:r>
        <w:rPr>
          <w:spacing w:val="-2"/>
          <w:sz w:val="24"/>
          <w:szCs w:val="24"/>
        </w:rPr>
        <w:t>d</w:t>
      </w:r>
      <w:r>
        <w:rPr>
          <w:spacing w:val="4"/>
          <w:sz w:val="24"/>
          <w:szCs w:val="24"/>
        </w:rPr>
        <w:t>ẫ</w:t>
      </w:r>
      <w:r>
        <w:rPr>
          <w:sz w:val="24"/>
          <w:szCs w:val="24"/>
        </w:rPr>
        <w:t xml:space="preserve">n </w:t>
      </w:r>
      <w:r>
        <w:rPr>
          <w:spacing w:val="-7"/>
          <w:sz w:val="24"/>
          <w:szCs w:val="24"/>
        </w:rPr>
        <w:t>h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ạt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động. N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rFonts w:ascii="MS Mincho" w:eastAsia="MS Mincho" w:hAnsi="MS Mincho" w:cs="MS Mincho"/>
          <w:sz w:val="24"/>
          <w:szCs w:val="24"/>
        </w:rPr>
        <w:t>【</w:t>
      </w:r>
      <w:r>
        <w:rPr>
          <w:sz w:val="24"/>
          <w:szCs w:val="24"/>
        </w:rPr>
        <w:t>Gr</w:t>
      </w:r>
      <w:r>
        <w:rPr>
          <w:spacing w:val="6"/>
          <w:sz w:val="24"/>
          <w:szCs w:val="24"/>
        </w:rPr>
        <w:t>o</w:t>
      </w:r>
      <w:r>
        <w:rPr>
          <w:sz w:val="24"/>
          <w:szCs w:val="24"/>
        </w:rPr>
        <w:t>up</w:t>
      </w:r>
      <w:r>
        <w:rPr>
          <w:spacing w:val="2"/>
          <w:sz w:val="24"/>
          <w:szCs w:val="24"/>
        </w:rPr>
        <w:t xml:space="preserve"> I</w:t>
      </w:r>
      <w:r>
        <w:rPr>
          <w:rFonts w:ascii="MS Mincho" w:eastAsia="MS Mincho" w:hAnsi="MS Mincho" w:cs="MS Mincho"/>
          <w:sz w:val="24"/>
          <w:szCs w:val="24"/>
        </w:rPr>
        <w:t>】</w:t>
      </w:r>
      <w:r>
        <w:rPr>
          <w:rFonts w:ascii="MS Mincho" w:eastAsia="MS Mincho" w:hAnsi="MS Mincho" w:cs="MS Mincho"/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rFonts w:ascii="MS Mincho" w:eastAsia="MS Mincho" w:hAnsi="MS Mincho" w:cs="MS Mincho"/>
          <w:sz w:val="24"/>
          <w:szCs w:val="24"/>
        </w:rPr>
        <w:t>【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roup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I</w:t>
      </w:r>
      <w:r>
        <w:rPr>
          <w:rFonts w:ascii="MS Mincho" w:eastAsia="MS Mincho" w:hAnsi="MS Mincho" w:cs="MS Mincho"/>
          <w:sz w:val="24"/>
          <w:szCs w:val="24"/>
        </w:rPr>
        <w:t>】</w:t>
      </w:r>
      <w:r>
        <w:rPr>
          <w:rFonts w:ascii="MS Mincho" w:eastAsia="MS Mincho" w:hAnsi="MS Mincho" w:cs="MS Mincho"/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ú</w:t>
      </w:r>
      <w:r>
        <w:rPr>
          <w:sz w:val="24"/>
          <w:szCs w:val="24"/>
        </w:rPr>
        <w:t xml:space="preserve">t </w:t>
      </w:r>
      <w:r>
        <w:rPr>
          <w:spacing w:val="-2"/>
          <w:sz w:val="24"/>
          <w:szCs w:val="24"/>
        </w:rPr>
        <w:t>b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c</w:t>
      </w:r>
      <w:r>
        <w:rPr>
          <w:sz w:val="24"/>
          <w:szCs w:val="24"/>
        </w:rPr>
        <w:t>hỗ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g</w:t>
      </w:r>
      <w:r>
        <w:rPr>
          <w:spacing w:val="5"/>
          <w:sz w:val="24"/>
          <w:szCs w:val="24"/>
        </w:rPr>
        <w:t>ồ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 xml:space="preserve">, </w:t>
      </w:r>
      <w:r>
        <w:rPr>
          <w:spacing w:val="10"/>
          <w:sz w:val="24"/>
          <w:szCs w:val="24"/>
        </w:rPr>
        <w:t>t</w:t>
      </w:r>
      <w:r>
        <w:rPr>
          <w:sz w:val="24"/>
          <w:szCs w:val="24"/>
        </w:rPr>
        <w:t>ự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động </w:t>
      </w:r>
      <w:r>
        <w:rPr>
          <w:spacing w:val="-7"/>
          <w:sz w:val="24"/>
          <w:szCs w:val="24"/>
        </w:rPr>
        <w:t>n</w:t>
      </w:r>
      <w:r>
        <w:rPr>
          <w:sz w:val="24"/>
          <w:szCs w:val="24"/>
        </w:rPr>
        <w:t>hóm các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ả</w:t>
      </w:r>
      <w:r>
        <w:rPr>
          <w:spacing w:val="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l</w:t>
      </w:r>
      <w:r>
        <w:rPr>
          <w:spacing w:val="-2"/>
          <w:sz w:val="24"/>
          <w:szCs w:val="24"/>
        </w:rPr>
        <w:t>ớ</w:t>
      </w:r>
      <w:r>
        <w:rPr>
          <w:sz w:val="24"/>
          <w:szCs w:val="24"/>
        </w:rPr>
        <w:t>p nh</w:t>
      </w:r>
      <w:r>
        <w:rPr>
          <w:spacing w:val="7"/>
          <w:sz w:val="24"/>
          <w:szCs w:val="24"/>
        </w:rPr>
        <w:t>ó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6"/>
          <w:sz w:val="24"/>
          <w:szCs w:val="24"/>
        </w:rPr>
        <w:t>e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ộ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, n</w:t>
      </w:r>
      <w:r>
        <w:rPr>
          <w:spacing w:val="-10"/>
          <w:sz w:val="24"/>
          <w:szCs w:val="24"/>
        </w:rPr>
        <w:t>h</w:t>
      </w:r>
      <w:r>
        <w:rPr>
          <w:sz w:val="24"/>
          <w:szCs w:val="24"/>
        </w:rPr>
        <w:t>ưng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c</w:t>
      </w:r>
      <w:r>
        <w:rPr>
          <w:rFonts w:ascii="DejaVu Sans Condensed" w:eastAsia="DejaVu Sans Condensed" w:hAnsi="DejaVu Sans Condensed" w:cs="DejaVu Sans Condensed"/>
          <w:spacing w:val="-13"/>
          <w:sz w:val="24"/>
          <w:szCs w:val="24"/>
        </w:rPr>
        <w:t>ũ</w:t>
      </w:r>
      <w:r>
        <w:rPr>
          <w:sz w:val="24"/>
          <w:szCs w:val="24"/>
        </w:rPr>
        <w:t>ng có thể</w:t>
      </w:r>
      <w:r>
        <w:rPr>
          <w:spacing w:val="-3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ự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9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 c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ỉnh các nh</w:t>
      </w:r>
      <w:r>
        <w:rPr>
          <w:spacing w:val="7"/>
          <w:sz w:val="24"/>
          <w:szCs w:val="24"/>
        </w:rPr>
        <w:t>ó</w:t>
      </w:r>
      <w:r>
        <w:rPr>
          <w:sz w:val="24"/>
          <w:szCs w:val="24"/>
        </w:rPr>
        <w:t xml:space="preserve">m, </w:t>
      </w:r>
      <w:r>
        <w:rPr>
          <w:spacing w:val="-9"/>
          <w:sz w:val="24"/>
          <w:szCs w:val="24"/>
        </w:rPr>
        <w:t>m</w:t>
      </w:r>
      <w:r>
        <w:rPr>
          <w:sz w:val="24"/>
          <w:szCs w:val="24"/>
        </w:rPr>
        <w:t>àu đỏ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ỉ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nhóm h</w:t>
      </w:r>
      <w:r>
        <w:rPr>
          <w:spacing w:val="-6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t</w:t>
      </w:r>
      <w:r>
        <w:rPr>
          <w:spacing w:val="4"/>
          <w:sz w:val="24"/>
          <w:szCs w:val="24"/>
        </w:rPr>
        <w:t>ạ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, nh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p vào</w:t>
      </w:r>
    </w:p>
    <w:p w:rsidR="00573611" w:rsidRDefault="003B6A0C">
      <w:pPr>
        <w:spacing w:line="300" w:lineRule="exact"/>
        <w:ind w:left="171"/>
        <w:rPr>
          <w:sz w:val="24"/>
          <w:szCs w:val="24"/>
        </w:rPr>
      </w:pPr>
      <w:r>
        <w:rPr>
          <w:rFonts w:ascii="MS Mincho" w:eastAsia="MS Mincho" w:hAnsi="MS Mincho" w:cs="MS Mincho"/>
          <w:position w:val="-1"/>
          <w:sz w:val="24"/>
          <w:szCs w:val="24"/>
        </w:rPr>
        <w:t>【</w:t>
      </w:r>
      <w:r>
        <w:rPr>
          <w:position w:val="-1"/>
          <w:sz w:val="24"/>
          <w:szCs w:val="24"/>
        </w:rPr>
        <w:t>O</w:t>
      </w:r>
      <w:r>
        <w:rPr>
          <w:spacing w:val="-6"/>
          <w:position w:val="-1"/>
          <w:sz w:val="24"/>
          <w:szCs w:val="24"/>
        </w:rPr>
        <w:t>K</w:t>
      </w:r>
      <w:r>
        <w:rPr>
          <w:rFonts w:ascii="MS Mincho" w:eastAsia="MS Mincho" w:hAnsi="MS Mincho" w:cs="MS Mincho"/>
          <w:position w:val="-1"/>
          <w:sz w:val="24"/>
          <w:szCs w:val="24"/>
        </w:rPr>
        <w:t>】</w:t>
      </w:r>
      <w:r>
        <w:rPr>
          <w:rFonts w:ascii="MS Mincho" w:eastAsia="MS Mincho" w:hAnsi="MS Mincho" w:cs="MS Mincho"/>
          <w:spacing w:val="-58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để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hoàn </w:t>
      </w:r>
      <w:r>
        <w:rPr>
          <w:spacing w:val="6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h</w:t>
      </w:r>
      <w:r>
        <w:rPr>
          <w:spacing w:val="-6"/>
          <w:position w:val="-1"/>
          <w:sz w:val="24"/>
          <w:szCs w:val="24"/>
        </w:rPr>
        <w:t>à</w:t>
      </w:r>
      <w:r>
        <w:rPr>
          <w:position w:val="-1"/>
          <w:sz w:val="24"/>
          <w:szCs w:val="24"/>
        </w:rPr>
        <w:t>nh nhóm;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bâm</w:t>
      </w:r>
      <w:r>
        <w:rPr>
          <w:spacing w:val="-8"/>
          <w:position w:val="-1"/>
          <w:sz w:val="24"/>
          <w:szCs w:val="24"/>
        </w:rPr>
        <w:t xml:space="preserve"> </w:t>
      </w:r>
      <w:r>
        <w:rPr>
          <w:rFonts w:ascii="MS Mincho" w:eastAsia="MS Mincho" w:hAnsi="MS Mincho" w:cs="MS Mincho"/>
          <w:spacing w:val="5"/>
          <w:position w:val="-1"/>
          <w:sz w:val="24"/>
          <w:szCs w:val="24"/>
        </w:rPr>
        <w:t>【</w:t>
      </w:r>
      <w:r>
        <w:rPr>
          <w:position w:val="-1"/>
          <w:sz w:val="24"/>
          <w:szCs w:val="24"/>
        </w:rPr>
        <w:t>Rese</w:t>
      </w:r>
      <w:r>
        <w:rPr>
          <w:spacing w:val="4"/>
          <w:position w:val="-1"/>
          <w:sz w:val="24"/>
          <w:szCs w:val="24"/>
        </w:rPr>
        <w:t>t</w:t>
      </w:r>
      <w:r>
        <w:rPr>
          <w:rFonts w:ascii="MS Mincho" w:eastAsia="MS Mincho" w:hAnsi="MS Mincho" w:cs="MS Mincho"/>
          <w:position w:val="-1"/>
          <w:sz w:val="24"/>
          <w:szCs w:val="24"/>
        </w:rPr>
        <w:t>】</w:t>
      </w:r>
      <w:r>
        <w:rPr>
          <w:position w:val="-1"/>
          <w:sz w:val="24"/>
          <w:szCs w:val="24"/>
        </w:rPr>
        <w:t>ch</w:t>
      </w:r>
      <w:r>
        <w:rPr>
          <w:spacing w:val="-5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a nh</w:t>
      </w:r>
      <w:r>
        <w:rPr>
          <w:spacing w:val="6"/>
          <w:position w:val="-1"/>
          <w:sz w:val="24"/>
          <w:szCs w:val="24"/>
        </w:rPr>
        <w:t>ó</w:t>
      </w:r>
      <w:r>
        <w:rPr>
          <w:position w:val="-1"/>
          <w:sz w:val="24"/>
          <w:szCs w:val="24"/>
        </w:rPr>
        <w:t>m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spacing w:val="-9"/>
          <w:position w:val="-1"/>
          <w:sz w:val="24"/>
          <w:szCs w:val="24"/>
        </w:rPr>
        <w:t>l</w:t>
      </w:r>
      <w:r>
        <w:rPr>
          <w:spacing w:val="4"/>
          <w:position w:val="-1"/>
          <w:sz w:val="24"/>
          <w:szCs w:val="24"/>
        </w:rPr>
        <w:t>ạ</w:t>
      </w:r>
      <w:r>
        <w:rPr>
          <w:position w:val="-1"/>
          <w:sz w:val="24"/>
          <w:szCs w:val="24"/>
        </w:rPr>
        <w:t>i.</w:t>
      </w:r>
      <w:r>
        <w:rPr>
          <w:spacing w:val="-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 xml:space="preserve">ếu </w:t>
      </w:r>
      <w:r>
        <w:rPr>
          <w:spacing w:val="6"/>
          <w:position w:val="-1"/>
          <w:sz w:val="24"/>
          <w:szCs w:val="24"/>
        </w:rPr>
        <w:t>k</w:t>
      </w:r>
      <w:r>
        <w:rPr>
          <w:position w:val="-1"/>
          <w:sz w:val="24"/>
          <w:szCs w:val="24"/>
        </w:rPr>
        <w:t>hông có n</w:t>
      </w:r>
      <w:r>
        <w:rPr>
          <w:spacing w:val="-6"/>
          <w:position w:val="-1"/>
          <w:sz w:val="24"/>
          <w:szCs w:val="24"/>
        </w:rPr>
        <w:t>h</w:t>
      </w:r>
      <w:r>
        <w:rPr>
          <w:spacing w:val="10"/>
          <w:position w:val="-1"/>
          <w:sz w:val="24"/>
          <w:szCs w:val="24"/>
        </w:rPr>
        <w:t>ó</w:t>
      </w:r>
      <w:r>
        <w:rPr>
          <w:position w:val="-1"/>
          <w:sz w:val="24"/>
          <w:szCs w:val="24"/>
        </w:rPr>
        <w:t>m</w:t>
      </w:r>
      <w:r>
        <w:rPr>
          <w:spacing w:val="-9"/>
          <w:position w:val="-1"/>
          <w:sz w:val="24"/>
          <w:szCs w:val="24"/>
        </w:rPr>
        <w:t xml:space="preserve"> </w:t>
      </w:r>
      <w:r>
        <w:rPr>
          <w:spacing w:val="8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rư</w:t>
      </w:r>
      <w:r>
        <w:rPr>
          <w:spacing w:val="-1"/>
          <w:position w:val="-1"/>
          <w:sz w:val="24"/>
          <w:szCs w:val="24"/>
        </w:rPr>
        <w:t>ớ</w:t>
      </w:r>
      <w:r>
        <w:rPr>
          <w:position w:val="-1"/>
          <w:sz w:val="24"/>
          <w:szCs w:val="24"/>
        </w:rPr>
        <w:t xml:space="preserve">c, </w:t>
      </w:r>
      <w:r>
        <w:rPr>
          <w:spacing w:val="-10"/>
          <w:position w:val="-1"/>
          <w:sz w:val="24"/>
          <w:szCs w:val="24"/>
        </w:rPr>
        <w:t>m</w:t>
      </w:r>
      <w:r>
        <w:rPr>
          <w:spacing w:val="4"/>
          <w:position w:val="-1"/>
          <w:sz w:val="24"/>
          <w:szCs w:val="24"/>
        </w:rPr>
        <w:t>ặ</w:t>
      </w:r>
      <w:r>
        <w:rPr>
          <w:position w:val="-1"/>
          <w:sz w:val="24"/>
          <w:szCs w:val="24"/>
        </w:rPr>
        <w:t>c</w:t>
      </w:r>
    </w:p>
    <w:p w:rsidR="00573611" w:rsidRDefault="00573611">
      <w:pPr>
        <w:spacing w:line="160" w:lineRule="exact"/>
        <w:rPr>
          <w:sz w:val="17"/>
          <w:szCs w:val="17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sz w:val="24"/>
          <w:szCs w:val="24"/>
        </w:rPr>
        <w:t xml:space="preserve">định 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 xml:space="preserve">ng </w:t>
      </w:r>
      <w:r>
        <w:rPr>
          <w:spacing w:val="-7"/>
          <w:sz w:val="24"/>
          <w:szCs w:val="24"/>
        </w:rPr>
        <w:t>l</w:t>
      </w:r>
      <w:r>
        <w:rPr>
          <w:spacing w:val="-2"/>
          <w:sz w:val="24"/>
          <w:szCs w:val="24"/>
        </w:rPr>
        <w:t>ớ</w:t>
      </w:r>
      <w:r>
        <w:rPr>
          <w:sz w:val="24"/>
          <w:szCs w:val="24"/>
        </w:rPr>
        <w:t xml:space="preserve">p </w:t>
      </w:r>
      <w:r>
        <w:rPr>
          <w:spacing w:val="-2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c chia</w:t>
      </w:r>
      <w:r>
        <w:rPr>
          <w:spacing w:val="2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pacing w:val="5"/>
          <w:sz w:val="24"/>
          <w:szCs w:val="24"/>
        </w:rPr>
        <w:t>ộ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7"/>
          <w:sz w:val="24"/>
          <w:szCs w:val="24"/>
        </w:rPr>
        <w:t>h</w:t>
      </w:r>
      <w:r>
        <w:rPr>
          <w:spacing w:val="10"/>
          <w:sz w:val="24"/>
          <w:szCs w:val="24"/>
        </w:rPr>
        <w:t>ó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l</w:t>
      </w:r>
      <w:r>
        <w:rPr>
          <w:spacing w:val="3"/>
          <w:sz w:val="24"/>
          <w:szCs w:val="24"/>
        </w:rPr>
        <w:t>ớ</w:t>
      </w:r>
      <w:r>
        <w:rPr>
          <w:sz w:val="24"/>
          <w:szCs w:val="24"/>
        </w:rPr>
        <w:t>n.</w:t>
      </w:r>
    </w:p>
    <w:p w:rsidR="00573611" w:rsidRDefault="00573611">
      <w:pPr>
        <w:spacing w:before="8" w:line="100" w:lineRule="exact"/>
        <w:rPr>
          <w:sz w:val="10"/>
          <w:szCs w:val="10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spacing w:val="-2"/>
          <w:sz w:val="24"/>
          <w:szCs w:val="24"/>
        </w:rPr>
        <w:t>B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n có thể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0"/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n t</w:t>
      </w:r>
      <w:r>
        <w:rPr>
          <w:spacing w:val="5"/>
          <w:sz w:val="24"/>
          <w:szCs w:val="24"/>
        </w:rPr>
        <w:t>r</w:t>
      </w:r>
      <w:r>
        <w:rPr>
          <w:sz w:val="24"/>
          <w:szCs w:val="24"/>
        </w:rPr>
        <w:t>ực t</w:t>
      </w:r>
      <w:r>
        <w:rPr>
          <w:spacing w:val="-7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rFonts w:ascii="MS Mincho" w:eastAsia="MS Mincho" w:hAnsi="MS Mincho" w:cs="MS Mincho"/>
          <w:sz w:val="24"/>
          <w:szCs w:val="24"/>
        </w:rPr>
        <w:t>【</w:t>
      </w:r>
      <w:r>
        <w:rPr>
          <w:sz w:val="24"/>
          <w:szCs w:val="24"/>
        </w:rPr>
        <w:t>Select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6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Ite</w:t>
      </w:r>
      <w:r>
        <w:rPr>
          <w:spacing w:val="-6"/>
          <w:sz w:val="24"/>
          <w:szCs w:val="24"/>
        </w:rPr>
        <w:t>m</w:t>
      </w:r>
      <w:r>
        <w:rPr>
          <w:rFonts w:ascii="MS Mincho" w:eastAsia="MS Mincho" w:hAnsi="MS Mincho" w:cs="MS Mincho"/>
          <w:sz w:val="24"/>
          <w:szCs w:val="24"/>
        </w:rPr>
        <w:t>】</w:t>
      </w:r>
      <w:r>
        <w:rPr>
          <w:rFonts w:ascii="MS Mincho" w:eastAsia="MS Mincho" w:hAnsi="MS Mincho" w:cs="MS Mincho"/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>để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ra</w:t>
      </w:r>
      <w:r>
        <w:rPr>
          <w:spacing w:val="8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z w:val="24"/>
          <w:szCs w:val="24"/>
        </w:rPr>
        <w:t xml:space="preserve">à không </w:t>
      </w:r>
      <w:r>
        <w:rPr>
          <w:spacing w:val="-2"/>
          <w:sz w:val="24"/>
          <w:szCs w:val="24"/>
        </w:rPr>
        <w:t>c</w:t>
      </w:r>
      <w:r>
        <w:rPr>
          <w:spacing w:val="4"/>
          <w:sz w:val="24"/>
          <w:szCs w:val="24"/>
        </w:rPr>
        <w:t>ầ</w:t>
      </w:r>
      <w:r>
        <w:rPr>
          <w:sz w:val="24"/>
          <w:szCs w:val="24"/>
        </w:rPr>
        <w:t>n chia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nhóm.</w:t>
      </w:r>
    </w:p>
    <w:p w:rsidR="00573611" w:rsidRDefault="00573611">
      <w:pPr>
        <w:spacing w:before="6" w:line="160" w:lineRule="exact"/>
        <w:rPr>
          <w:sz w:val="16"/>
          <w:szCs w:val="16"/>
        </w:rPr>
      </w:pPr>
    </w:p>
    <w:p w:rsidR="00573611" w:rsidRDefault="003B6A0C">
      <w:pPr>
        <w:ind w:right="570"/>
        <w:jc w:val="right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7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n k</w:t>
      </w:r>
      <w:r>
        <w:rPr>
          <w:spacing w:val="-2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ra t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ử: C</w:t>
      </w:r>
      <w:r>
        <w:rPr>
          <w:spacing w:val="-4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n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right="138"/>
        <w:jc w:val="right"/>
        <w:rPr>
          <w:sz w:val="24"/>
          <w:szCs w:val="24"/>
        </w:rPr>
      </w:pPr>
      <w:r>
        <w:rPr>
          <w:spacing w:val="-4"/>
          <w:sz w:val="24"/>
          <w:szCs w:val="24"/>
        </w:rPr>
        <w:t>m</w:t>
      </w:r>
      <w:r>
        <w:rPr>
          <w:sz w:val="24"/>
          <w:szCs w:val="24"/>
        </w:rPr>
        <w:t>ục Tes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, n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p vào </w:t>
      </w:r>
      <w:r>
        <w:rPr>
          <w:spacing w:val="8"/>
          <w:sz w:val="24"/>
          <w:szCs w:val="24"/>
        </w:rPr>
        <w:t>g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ao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n</w:t>
      </w:r>
    </w:p>
    <w:p w:rsidR="00573611" w:rsidRDefault="00573611">
      <w:pPr>
        <w:spacing w:before="2" w:line="140" w:lineRule="exact"/>
        <w:rPr>
          <w:sz w:val="14"/>
          <w:szCs w:val="14"/>
        </w:rPr>
      </w:pPr>
    </w:p>
    <w:p w:rsidR="00573611" w:rsidRDefault="003B6A0C">
      <w:pPr>
        <w:ind w:right="2179"/>
        <w:jc w:val="right"/>
        <w:rPr>
          <w:sz w:val="24"/>
          <w:szCs w:val="24"/>
        </w:rPr>
        <w:sectPr w:rsidR="00573611">
          <w:pgSz w:w="12240" w:h="15840"/>
          <w:pgMar w:top="1200" w:right="980" w:bottom="280" w:left="1720" w:header="269" w:footer="561" w:gutter="0"/>
          <w:cols w:space="720"/>
        </w:sectPr>
      </w:pPr>
      <w:r>
        <w:rPr>
          <w:sz w:val="24"/>
          <w:szCs w:val="24"/>
        </w:rPr>
        <w:t>sau đâ</w:t>
      </w:r>
      <w:r>
        <w:rPr>
          <w:spacing w:val="-6"/>
          <w:sz w:val="24"/>
          <w:szCs w:val="24"/>
        </w:rPr>
        <w:t>y</w:t>
      </w:r>
      <w:r>
        <w:rPr>
          <w:sz w:val="24"/>
          <w:szCs w:val="24"/>
        </w:rPr>
        <w:t>:</w:t>
      </w:r>
    </w:p>
    <w:p w:rsidR="00573611" w:rsidRDefault="00D15F22">
      <w:pPr>
        <w:spacing w:before="6" w:line="260" w:lineRule="exact"/>
        <w:rPr>
          <w:sz w:val="26"/>
          <w:szCs w:val="2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4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95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96" name="Freeform 15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margin-left:0;margin-top:11in;width:0;height:0;z-index:-1036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">
                <v:shape id="Freeform 15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V+78MA&#10;AADbAAAADwAAAGRycy9kb3ducmV2LnhtbESPT2sCMRTE70K/Q3iF3jTRFrGrUUQRqrfqHvb4unn7&#10;Bzcvyybq1k/fCAWPw8z8hlmsetuIK3W+dqxhPFIgiHNnai41pKfdcAbCB2SDjWPS8EseVsuXwQIT&#10;4278TddjKEWEsE9QQxVCm0jp84os+pFriaNXuM5iiLIrpenwFuG2kROlptJizXGhwpY2FeXn48Vq&#10;4CJDNUn7izyM3/c/2ce2COVd67fXfj0HEagPz/B/+8to+JzC40v8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V+78MAAADbAAAADwAAAAAAAAAAAAAAAACYAgAAZHJzL2Rv&#10;d25yZXYueG1sUEsFBgAAAAAEAAQA9QAAAIgDAAAAAA==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D15F22">
      <w:pPr>
        <w:spacing w:line="300" w:lineRule="exact"/>
        <w:ind w:left="171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443" behindDoc="1" locked="0" layoutInCell="1" allowOverlap="1">
                <wp:simplePos x="0" y="0"/>
                <wp:positionH relativeFrom="page">
                  <wp:posOffset>1182370</wp:posOffset>
                </wp:positionH>
                <wp:positionV relativeFrom="paragraph">
                  <wp:posOffset>-38100</wp:posOffset>
                </wp:positionV>
                <wp:extent cx="5922010" cy="0"/>
                <wp:effectExtent l="10795" t="9525" r="10795" b="9525"/>
                <wp:wrapNone/>
                <wp:docPr id="93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0"/>
                          <a:chOff x="1862" y="-60"/>
                          <a:chExt cx="9326" cy="0"/>
                        </a:xfrm>
                      </wpg:grpSpPr>
                      <wps:wsp>
                        <wps:cNvPr id="94" name="Freeform 13"/>
                        <wps:cNvSpPr>
                          <a:spLocks/>
                        </wps:cNvSpPr>
                        <wps:spPr bwMode="auto">
                          <a:xfrm>
                            <a:off x="1862" y="-60"/>
                            <a:ext cx="9326" cy="0"/>
                          </a:xfrm>
                          <a:custGeom>
                            <a:avLst/>
                            <a:gdLst>
                              <a:gd name="T0" fmla="+- 0 1862 1862"/>
                              <a:gd name="T1" fmla="*/ T0 w 9326"/>
                              <a:gd name="T2" fmla="+- 0 11189 1862"/>
                              <a:gd name="T3" fmla="*/ T2 w 93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326">
                                <a:moveTo>
                                  <a:pt x="0" y="0"/>
                                </a:moveTo>
                                <a:lnTo>
                                  <a:pt x="9327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26" style="position:absolute;margin-left:93.1pt;margin-top:-3pt;width:466.3pt;height:0;z-index:-1037;mso-position-horizontal-relative:page" coordorigin="1862,-60" coordsize="932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">
                <v:shape id="Freeform 13" o:spid="_x0000_s1027" style="position:absolute;left:1862;top:-60;width:9326;height:0;visibility:visible;mso-wrap-style:square;v-text-anchor:top" coordsize="93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VL1cQA&#10;AADbAAAADwAAAGRycy9kb3ducmV2LnhtbESPQWvCQBSE70L/w/KE3syuEoJGV2kLQilIUQu9PrLP&#10;JDT7Ns2uSeqv7xYKHoeZ+YbZ7EbbiJ46XzvWME8UCOLCmZpLDR/n/WwJwgdkg41j0vBDHnbbh8kG&#10;c+MGPlJ/CqWIEPY5aqhCaHMpfVGRRZ+4ljh6F9dZDFF2pTQdDhFuG7lQKpMWa44LFbb0UlHxdbpa&#10;DZ9ZeihxtPZ6e36vv9uF2r+R0vpxOj6tQQQawz383341GlYp/H2JP0B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8VS9XEAAAA2wAAAA8AAAAAAAAAAAAAAAAAmAIAAGRycy9k&#10;b3ducmV2LnhtbFBLBQYAAAAABAAEAPUAAACJAwAAAAA=&#10;" path="m,l9327,e" filled="f" strokeweight=".20458mm">
                  <v:path arrowok="t" o:connecttype="custom" o:connectlocs="0,0;9327,0" o:connectangles="0,0"/>
                </v:shape>
                <w10:wrap anchorx="page"/>
              </v:group>
            </w:pict>
          </mc:Fallback>
        </mc:AlternateContent>
      </w:r>
      <w:r w:rsidR="003B6A0C">
        <w:rPr>
          <w:position w:val="-1"/>
          <w:sz w:val="24"/>
          <w:szCs w:val="24"/>
        </w:rPr>
        <w:t>C</w:t>
      </w:r>
      <w:r w:rsidR="003B6A0C">
        <w:rPr>
          <w:spacing w:val="-6"/>
          <w:position w:val="-1"/>
          <w:sz w:val="24"/>
          <w:szCs w:val="24"/>
        </w:rPr>
        <w:t>h</w:t>
      </w:r>
      <w:r w:rsidR="003B6A0C">
        <w:rPr>
          <w:spacing w:val="5"/>
          <w:position w:val="-1"/>
          <w:sz w:val="24"/>
          <w:szCs w:val="24"/>
        </w:rPr>
        <w:t>ọ</w:t>
      </w:r>
      <w:r w:rsidR="003B6A0C">
        <w:rPr>
          <w:position w:val="-1"/>
          <w:sz w:val="24"/>
          <w:szCs w:val="24"/>
        </w:rPr>
        <w:t xml:space="preserve">n </w:t>
      </w:r>
      <w:r w:rsidR="003B6A0C">
        <w:rPr>
          <w:spacing w:val="-7"/>
          <w:position w:val="-1"/>
          <w:sz w:val="24"/>
          <w:szCs w:val="24"/>
        </w:rPr>
        <w:t>m</w:t>
      </w:r>
      <w:r w:rsidR="003B6A0C">
        <w:rPr>
          <w:spacing w:val="5"/>
          <w:position w:val="-1"/>
          <w:sz w:val="24"/>
          <w:szCs w:val="24"/>
        </w:rPr>
        <w:t>ộ</w:t>
      </w:r>
      <w:r w:rsidR="003B6A0C">
        <w:rPr>
          <w:position w:val="-1"/>
          <w:sz w:val="24"/>
          <w:szCs w:val="24"/>
        </w:rPr>
        <w:t>t</w:t>
      </w:r>
      <w:r w:rsidR="003B6A0C">
        <w:rPr>
          <w:spacing w:val="5"/>
          <w:position w:val="-1"/>
          <w:sz w:val="24"/>
          <w:szCs w:val="24"/>
        </w:rPr>
        <w:t xml:space="preserve"> </w:t>
      </w:r>
      <w:r w:rsidR="003B6A0C">
        <w:rPr>
          <w:spacing w:val="3"/>
          <w:position w:val="-1"/>
          <w:sz w:val="24"/>
          <w:szCs w:val="24"/>
        </w:rPr>
        <w:t>t</w:t>
      </w:r>
      <w:r w:rsidR="003B6A0C">
        <w:rPr>
          <w:spacing w:val="-1"/>
          <w:position w:val="-1"/>
          <w:sz w:val="24"/>
          <w:szCs w:val="24"/>
        </w:rPr>
        <w:t>ậ</w:t>
      </w:r>
      <w:r w:rsidR="003B6A0C">
        <w:rPr>
          <w:position w:val="-1"/>
          <w:sz w:val="24"/>
          <w:szCs w:val="24"/>
        </w:rPr>
        <w:t>p t</w:t>
      </w:r>
      <w:r w:rsidR="003B6A0C">
        <w:rPr>
          <w:spacing w:val="-6"/>
          <w:position w:val="-1"/>
          <w:sz w:val="24"/>
          <w:szCs w:val="24"/>
        </w:rPr>
        <w:t>i</w:t>
      </w:r>
      <w:r w:rsidR="003B6A0C">
        <w:rPr>
          <w:position w:val="-1"/>
          <w:sz w:val="24"/>
          <w:szCs w:val="24"/>
        </w:rPr>
        <w:t>n t</w:t>
      </w:r>
      <w:r w:rsidR="003B6A0C">
        <w:rPr>
          <w:spacing w:val="-2"/>
          <w:position w:val="-1"/>
          <w:sz w:val="24"/>
          <w:szCs w:val="24"/>
        </w:rPr>
        <w:t>h</w:t>
      </w:r>
      <w:r w:rsidR="003B6A0C">
        <w:rPr>
          <w:position w:val="-1"/>
          <w:sz w:val="24"/>
          <w:szCs w:val="24"/>
        </w:rPr>
        <w:t>ử</w:t>
      </w:r>
      <w:r w:rsidR="003B6A0C">
        <w:rPr>
          <w:spacing w:val="2"/>
          <w:position w:val="-1"/>
          <w:sz w:val="24"/>
          <w:szCs w:val="24"/>
        </w:rPr>
        <w:t xml:space="preserve"> </w:t>
      </w:r>
      <w:r w:rsidR="003B6A0C">
        <w:rPr>
          <w:position w:val="-1"/>
          <w:sz w:val="24"/>
          <w:szCs w:val="24"/>
        </w:rPr>
        <w:t>ngh</w:t>
      </w:r>
      <w:r w:rsidR="003B6A0C">
        <w:rPr>
          <w:spacing w:val="-4"/>
          <w:position w:val="-1"/>
          <w:sz w:val="24"/>
          <w:szCs w:val="24"/>
        </w:rPr>
        <w:t>i</w:t>
      </w:r>
      <w:r w:rsidR="003B6A0C">
        <w:rPr>
          <w:spacing w:val="4"/>
          <w:position w:val="-1"/>
          <w:sz w:val="24"/>
          <w:szCs w:val="24"/>
        </w:rPr>
        <w:t>ệ</w:t>
      </w:r>
      <w:r w:rsidR="003B6A0C">
        <w:rPr>
          <w:position w:val="-1"/>
          <w:sz w:val="24"/>
          <w:szCs w:val="24"/>
        </w:rPr>
        <w:t xml:space="preserve">m trong </w:t>
      </w:r>
      <w:r w:rsidR="003B6A0C">
        <w:rPr>
          <w:spacing w:val="7"/>
          <w:position w:val="-1"/>
          <w:sz w:val="24"/>
          <w:szCs w:val="24"/>
        </w:rPr>
        <w:t>g</w:t>
      </w:r>
      <w:r w:rsidR="003B6A0C">
        <w:rPr>
          <w:spacing w:val="-9"/>
          <w:position w:val="-1"/>
          <w:sz w:val="24"/>
          <w:szCs w:val="24"/>
        </w:rPr>
        <w:t>i</w:t>
      </w:r>
      <w:r w:rsidR="003B6A0C">
        <w:rPr>
          <w:position w:val="-1"/>
          <w:sz w:val="24"/>
          <w:szCs w:val="24"/>
        </w:rPr>
        <w:t>ao</w:t>
      </w:r>
      <w:r w:rsidR="003B6A0C">
        <w:rPr>
          <w:spacing w:val="6"/>
          <w:position w:val="-1"/>
          <w:sz w:val="24"/>
          <w:szCs w:val="24"/>
        </w:rPr>
        <w:t xml:space="preserve"> </w:t>
      </w:r>
      <w:r w:rsidR="003B6A0C">
        <w:rPr>
          <w:position w:val="-1"/>
          <w:sz w:val="24"/>
          <w:szCs w:val="24"/>
        </w:rPr>
        <w:t>d</w:t>
      </w:r>
      <w:r w:rsidR="003B6A0C">
        <w:rPr>
          <w:spacing w:val="-4"/>
          <w:position w:val="-1"/>
          <w:sz w:val="24"/>
          <w:szCs w:val="24"/>
        </w:rPr>
        <w:t>i</w:t>
      </w:r>
      <w:r w:rsidR="003B6A0C">
        <w:rPr>
          <w:position w:val="-1"/>
          <w:sz w:val="24"/>
          <w:szCs w:val="24"/>
        </w:rPr>
        <w:t>ện phía trên</w:t>
      </w:r>
      <w:r w:rsidR="003B6A0C">
        <w:rPr>
          <w:spacing w:val="-5"/>
          <w:position w:val="-1"/>
          <w:sz w:val="24"/>
          <w:szCs w:val="24"/>
        </w:rPr>
        <w:t xml:space="preserve"> </w:t>
      </w:r>
      <w:r w:rsidR="003B6A0C">
        <w:rPr>
          <w:position w:val="-1"/>
          <w:sz w:val="24"/>
          <w:szCs w:val="24"/>
        </w:rPr>
        <w:t>b</w:t>
      </w:r>
      <w:r w:rsidR="003B6A0C">
        <w:rPr>
          <w:spacing w:val="6"/>
          <w:position w:val="-1"/>
          <w:sz w:val="24"/>
          <w:szCs w:val="24"/>
        </w:rPr>
        <w:t>ê</w:t>
      </w:r>
      <w:r w:rsidR="003B6A0C">
        <w:rPr>
          <w:position w:val="-1"/>
          <w:sz w:val="24"/>
          <w:szCs w:val="24"/>
        </w:rPr>
        <w:t>n trá</w:t>
      </w:r>
      <w:r w:rsidR="003B6A0C">
        <w:rPr>
          <w:spacing w:val="-6"/>
          <w:position w:val="-1"/>
          <w:sz w:val="24"/>
          <w:szCs w:val="24"/>
        </w:rPr>
        <w:t>i</w:t>
      </w:r>
      <w:r w:rsidR="003B6A0C">
        <w:rPr>
          <w:position w:val="-1"/>
          <w:sz w:val="24"/>
          <w:szCs w:val="24"/>
        </w:rPr>
        <w:t>, sau đó</w:t>
      </w:r>
      <w:r w:rsidR="003B6A0C">
        <w:rPr>
          <w:spacing w:val="6"/>
          <w:position w:val="-1"/>
          <w:sz w:val="24"/>
          <w:szCs w:val="24"/>
        </w:rPr>
        <w:t xml:space="preserve"> </w:t>
      </w:r>
      <w:r w:rsidR="003B6A0C">
        <w:rPr>
          <w:position w:val="-1"/>
          <w:sz w:val="24"/>
          <w:szCs w:val="24"/>
        </w:rPr>
        <w:t>n</w:t>
      </w:r>
      <w:r w:rsidR="003B6A0C">
        <w:rPr>
          <w:spacing w:val="-9"/>
          <w:position w:val="-1"/>
          <w:sz w:val="24"/>
          <w:szCs w:val="24"/>
        </w:rPr>
        <w:t>h</w:t>
      </w:r>
      <w:r w:rsidR="003B6A0C">
        <w:rPr>
          <w:spacing w:val="-1"/>
          <w:position w:val="-1"/>
          <w:sz w:val="24"/>
          <w:szCs w:val="24"/>
        </w:rPr>
        <w:t>ấ</w:t>
      </w:r>
      <w:r w:rsidR="003B6A0C">
        <w:rPr>
          <w:position w:val="-1"/>
          <w:sz w:val="24"/>
          <w:szCs w:val="24"/>
        </w:rPr>
        <w:t>p</w:t>
      </w:r>
      <w:r w:rsidR="003B6A0C">
        <w:rPr>
          <w:spacing w:val="7"/>
          <w:position w:val="-1"/>
          <w:sz w:val="24"/>
          <w:szCs w:val="24"/>
        </w:rPr>
        <w:t xml:space="preserve"> </w:t>
      </w:r>
      <w:r w:rsidR="003B6A0C">
        <w:rPr>
          <w:position w:val="-1"/>
          <w:sz w:val="24"/>
          <w:szCs w:val="24"/>
        </w:rPr>
        <w:t>v</w:t>
      </w:r>
      <w:r w:rsidR="003B6A0C">
        <w:rPr>
          <w:spacing w:val="-6"/>
          <w:position w:val="-1"/>
          <w:sz w:val="24"/>
          <w:szCs w:val="24"/>
        </w:rPr>
        <w:t>à</w:t>
      </w:r>
      <w:r w:rsidR="003B6A0C">
        <w:rPr>
          <w:position w:val="-1"/>
          <w:sz w:val="24"/>
          <w:szCs w:val="24"/>
        </w:rPr>
        <w:t>o</w:t>
      </w:r>
      <w:r w:rsidR="003B6A0C">
        <w:rPr>
          <w:spacing w:val="7"/>
          <w:position w:val="-1"/>
          <w:sz w:val="24"/>
          <w:szCs w:val="24"/>
        </w:rPr>
        <w:t xml:space="preserve"> </w:t>
      </w:r>
      <w:r w:rsidR="003B6A0C">
        <w:rPr>
          <w:rFonts w:ascii="MS Mincho" w:eastAsia="MS Mincho" w:hAnsi="MS Mincho" w:cs="MS Mincho"/>
          <w:position w:val="-1"/>
          <w:sz w:val="24"/>
          <w:szCs w:val="24"/>
        </w:rPr>
        <w:t>【</w:t>
      </w:r>
      <w:r w:rsidR="003B6A0C">
        <w:rPr>
          <w:position w:val="-1"/>
          <w:sz w:val="24"/>
          <w:szCs w:val="24"/>
        </w:rPr>
        <w:t>&gt;</w:t>
      </w:r>
      <w:r w:rsidR="003B6A0C">
        <w:rPr>
          <w:spacing w:val="-2"/>
          <w:position w:val="-1"/>
          <w:sz w:val="24"/>
          <w:szCs w:val="24"/>
        </w:rPr>
        <w:t>&gt;</w:t>
      </w:r>
      <w:r w:rsidR="003B6A0C">
        <w:rPr>
          <w:rFonts w:ascii="MS Mincho" w:eastAsia="MS Mincho" w:hAnsi="MS Mincho" w:cs="MS Mincho"/>
          <w:position w:val="-1"/>
          <w:sz w:val="24"/>
          <w:szCs w:val="24"/>
        </w:rPr>
        <w:t>】</w:t>
      </w:r>
      <w:r w:rsidR="003B6A0C">
        <w:rPr>
          <w:position w:val="-1"/>
          <w:sz w:val="24"/>
          <w:szCs w:val="24"/>
        </w:rPr>
        <w:t xml:space="preserve">, </w:t>
      </w:r>
      <w:r w:rsidR="003B6A0C">
        <w:rPr>
          <w:spacing w:val="5"/>
          <w:position w:val="-1"/>
          <w:sz w:val="24"/>
          <w:szCs w:val="24"/>
        </w:rPr>
        <w:t>t</w:t>
      </w:r>
      <w:r w:rsidR="003B6A0C">
        <w:rPr>
          <w:spacing w:val="-1"/>
          <w:position w:val="-1"/>
          <w:sz w:val="24"/>
          <w:szCs w:val="24"/>
        </w:rPr>
        <w:t>ậ</w:t>
      </w:r>
      <w:r w:rsidR="003B6A0C">
        <w:rPr>
          <w:position w:val="-1"/>
          <w:sz w:val="24"/>
          <w:szCs w:val="24"/>
        </w:rPr>
        <w:t>p t</w:t>
      </w:r>
      <w:r w:rsidR="003B6A0C">
        <w:rPr>
          <w:spacing w:val="-6"/>
          <w:position w:val="-1"/>
          <w:sz w:val="24"/>
          <w:szCs w:val="24"/>
        </w:rPr>
        <w:t>i</w:t>
      </w:r>
      <w:r w:rsidR="003B6A0C">
        <w:rPr>
          <w:position w:val="-1"/>
          <w:sz w:val="24"/>
          <w:szCs w:val="24"/>
        </w:rPr>
        <w:t>n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spacing w:line="349" w:lineRule="auto"/>
        <w:ind w:left="171" w:right="188"/>
        <w:rPr>
          <w:sz w:val="24"/>
          <w:szCs w:val="24"/>
        </w:rPr>
      </w:pP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ử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ngh</w:t>
      </w:r>
      <w:r>
        <w:rPr>
          <w:spacing w:val="-9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 xml:space="preserve">m này </w:t>
      </w:r>
      <w:r>
        <w:rPr>
          <w:spacing w:val="-3"/>
          <w:w w:val="90"/>
          <w:sz w:val="24"/>
          <w:szCs w:val="24"/>
        </w:rPr>
        <w:t>s</w:t>
      </w:r>
      <w:r>
        <w:rPr>
          <w:rFonts w:ascii="DejaVu Sans Condensed" w:eastAsia="DejaVu Sans Condensed" w:hAnsi="DejaVu Sans Condensed" w:cs="DejaVu Sans Condensed"/>
          <w:w w:val="90"/>
          <w:sz w:val="24"/>
          <w:szCs w:val="24"/>
        </w:rPr>
        <w:t>ຽ</w:t>
      </w:r>
      <w:r>
        <w:rPr>
          <w:rFonts w:ascii="DejaVu Sans Condensed" w:eastAsia="DejaVu Sans Condensed" w:hAnsi="DejaVu Sans Condensed" w:cs="DejaVu Sans Condensed"/>
          <w:spacing w:val="-9"/>
          <w:w w:val="90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-5"/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6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n trong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ộ</w:t>
      </w:r>
      <w:r>
        <w:rPr>
          <w:sz w:val="24"/>
          <w:szCs w:val="24"/>
        </w:rPr>
        <w:t>p bên p</w:t>
      </w:r>
      <w:r>
        <w:rPr>
          <w:spacing w:val="-6"/>
          <w:sz w:val="24"/>
          <w:szCs w:val="24"/>
        </w:rPr>
        <w:t>h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>i, n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u </w:t>
      </w:r>
      <w:r>
        <w:rPr>
          <w:spacing w:val="-2"/>
          <w:sz w:val="24"/>
          <w:szCs w:val="24"/>
        </w:rPr>
        <w:t>b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 xml:space="preserve">n </w:t>
      </w:r>
      <w:r>
        <w:rPr>
          <w:spacing w:val="-7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>n xóa,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b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 có thể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rFonts w:ascii="MS Mincho" w:eastAsia="MS Mincho" w:hAnsi="MS Mincho" w:cs="MS Mincho"/>
          <w:sz w:val="24"/>
          <w:szCs w:val="24"/>
        </w:rPr>
        <w:t>【</w:t>
      </w:r>
      <w:r>
        <w:rPr>
          <w:sz w:val="24"/>
          <w:szCs w:val="24"/>
        </w:rPr>
        <w:t>&lt;</w:t>
      </w:r>
      <w:r>
        <w:rPr>
          <w:spacing w:val="-2"/>
          <w:sz w:val="24"/>
          <w:szCs w:val="24"/>
        </w:rPr>
        <w:t>&lt;</w:t>
      </w:r>
      <w:r>
        <w:rPr>
          <w:rFonts w:ascii="MS Mincho" w:eastAsia="MS Mincho" w:hAnsi="MS Mincho" w:cs="MS Mincho"/>
          <w:sz w:val="24"/>
          <w:szCs w:val="24"/>
        </w:rPr>
        <w:t>】</w:t>
      </w:r>
      <w:r>
        <w:rPr>
          <w:sz w:val="24"/>
          <w:szCs w:val="24"/>
        </w:rPr>
        <w:t xml:space="preserve">. </w:t>
      </w:r>
      <w:r>
        <w:rPr>
          <w:spacing w:val="-2"/>
          <w:sz w:val="24"/>
          <w:szCs w:val="24"/>
        </w:rPr>
        <w:t>B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n có thể</w:t>
      </w:r>
      <w:r>
        <w:rPr>
          <w:spacing w:val="-3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hêm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u </w:t>
      </w:r>
      <w:r>
        <w:rPr>
          <w:spacing w:val="8"/>
          <w:sz w:val="24"/>
          <w:szCs w:val="24"/>
        </w:rPr>
        <w:t>t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p tin</w:t>
      </w:r>
      <w:r>
        <w:rPr>
          <w:spacing w:val="-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ử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ngh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cho</w:t>
      </w:r>
      <w:r>
        <w:rPr>
          <w:spacing w:val="1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pacing w:val="10"/>
          <w:sz w:val="24"/>
          <w:szCs w:val="24"/>
        </w:rPr>
        <w:t>ỗ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k</w:t>
      </w:r>
      <w:r>
        <w:rPr>
          <w:sz w:val="24"/>
          <w:szCs w:val="24"/>
        </w:rPr>
        <w:t>ỳ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 xml:space="preserve">. </w:t>
      </w:r>
      <w:r>
        <w:rPr>
          <w:spacing w:val="3"/>
          <w:sz w:val="24"/>
          <w:szCs w:val="24"/>
        </w:rPr>
        <w:t>B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6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rFonts w:ascii="MS Mincho" w:eastAsia="MS Mincho" w:hAnsi="MS Mincho" w:cs="MS Mincho"/>
          <w:sz w:val="24"/>
          <w:szCs w:val="24"/>
        </w:rPr>
        <w:t>【</w:t>
      </w:r>
      <w:r>
        <w:rPr>
          <w:sz w:val="24"/>
          <w:szCs w:val="24"/>
        </w:rPr>
        <w:t>O</w:t>
      </w:r>
      <w:r>
        <w:rPr>
          <w:spacing w:val="-6"/>
          <w:sz w:val="24"/>
          <w:szCs w:val="24"/>
        </w:rPr>
        <w:t>K</w:t>
      </w:r>
      <w:r>
        <w:rPr>
          <w:rFonts w:ascii="MS Mincho" w:eastAsia="MS Mincho" w:hAnsi="MS Mincho" w:cs="MS Mincho"/>
          <w:sz w:val="24"/>
          <w:szCs w:val="24"/>
        </w:rPr>
        <w:t>】</w:t>
      </w:r>
      <w:r>
        <w:rPr>
          <w:rFonts w:ascii="MS Mincho" w:eastAsia="MS Mincho" w:hAnsi="MS Mincho" w:cs="MS Mincho"/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 xml:space="preserve">khi </w:t>
      </w:r>
      <w:r>
        <w:rPr>
          <w:spacing w:val="-2"/>
          <w:sz w:val="24"/>
          <w:szCs w:val="24"/>
        </w:rPr>
        <w:t>b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n c</w:t>
      </w:r>
      <w:r>
        <w:rPr>
          <w:spacing w:val="-3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n g</w:t>
      </w:r>
      <w:r>
        <w:rPr>
          <w:spacing w:val="-7"/>
          <w:sz w:val="24"/>
          <w:szCs w:val="24"/>
        </w:rPr>
        <w:t>i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y, sau đó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ao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9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 xml:space="preserve">n </w:t>
      </w:r>
      <w:r>
        <w:rPr>
          <w:spacing w:val="-4"/>
          <w:w w:val="90"/>
          <w:sz w:val="24"/>
          <w:szCs w:val="24"/>
        </w:rPr>
        <w:t>s</w:t>
      </w:r>
      <w:r>
        <w:rPr>
          <w:rFonts w:ascii="DejaVu Sans Condensed" w:eastAsia="DejaVu Sans Condensed" w:hAnsi="DejaVu Sans Condensed" w:cs="DejaVu Sans Condensed"/>
          <w:w w:val="90"/>
          <w:sz w:val="24"/>
          <w:szCs w:val="24"/>
        </w:rPr>
        <w:t>ຽ</w:t>
      </w:r>
      <w:r>
        <w:rPr>
          <w:rFonts w:ascii="DejaVu Sans Condensed" w:eastAsia="DejaVu Sans Condensed" w:hAnsi="DejaVu Sans Condensed" w:cs="DejaVu Sans Condensed"/>
          <w:spacing w:val="-9"/>
          <w:w w:val="90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>ần</w:t>
      </w:r>
      <w:r>
        <w:rPr>
          <w:spacing w:val="6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l</w:t>
      </w:r>
      <w:r>
        <w:rPr>
          <w:sz w:val="24"/>
          <w:szCs w:val="24"/>
        </w:rPr>
        <w:t>ư</w:t>
      </w:r>
      <w:r>
        <w:rPr>
          <w:spacing w:val="2"/>
          <w:sz w:val="24"/>
          <w:szCs w:val="24"/>
        </w:rPr>
        <w:t>ợ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>r</w:t>
      </w:r>
      <w:r>
        <w:rPr>
          <w:sz w:val="24"/>
          <w:szCs w:val="24"/>
        </w:rPr>
        <w:t xml:space="preserve">ở </w:t>
      </w:r>
      <w:r>
        <w:rPr>
          <w:spacing w:val="-9"/>
          <w:sz w:val="24"/>
          <w:szCs w:val="24"/>
        </w:rPr>
        <w:t>l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i</w:t>
      </w:r>
    </w:p>
    <w:p w:rsidR="00573611" w:rsidRDefault="003B6A0C">
      <w:pPr>
        <w:spacing w:before="4"/>
        <w:ind w:left="171"/>
        <w:rPr>
          <w:sz w:val="24"/>
          <w:szCs w:val="24"/>
        </w:rPr>
      </w:pPr>
      <w:r>
        <w:rPr>
          <w:sz w:val="24"/>
          <w:szCs w:val="24"/>
        </w:rPr>
        <w:t>Ng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 xml:space="preserve">e </w:t>
      </w:r>
      <w:r>
        <w:rPr>
          <w:spacing w:val="6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9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n t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ử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ngh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m.</w:t>
      </w:r>
    </w:p>
    <w:p w:rsidR="00573611" w:rsidRDefault="00573611">
      <w:pPr>
        <w:spacing w:before="8" w:line="100" w:lineRule="exact"/>
        <w:rPr>
          <w:sz w:val="10"/>
          <w:szCs w:val="10"/>
        </w:rPr>
      </w:pPr>
    </w:p>
    <w:p w:rsidR="00573611" w:rsidRDefault="003B6A0C">
      <w:pPr>
        <w:spacing w:line="362" w:lineRule="auto"/>
        <w:ind w:left="171" w:right="206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nút</w:t>
      </w:r>
      <w:r>
        <w:rPr>
          <w:rFonts w:ascii="MS Mincho" w:eastAsia="MS Mincho" w:hAnsi="MS Mincho" w:cs="MS Mincho"/>
          <w:sz w:val="24"/>
          <w:szCs w:val="24"/>
        </w:rPr>
        <w:t>【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m</w:t>
      </w:r>
      <w:r>
        <w:rPr>
          <w:sz w:val="24"/>
          <w:szCs w:val="24"/>
        </w:rPr>
        <w:t>po</w:t>
      </w:r>
      <w:r>
        <w:rPr>
          <w:spacing w:val="6"/>
          <w:sz w:val="24"/>
          <w:szCs w:val="24"/>
        </w:rPr>
        <w:t>r</w:t>
      </w:r>
      <w:r>
        <w:rPr>
          <w:spacing w:val="5"/>
          <w:sz w:val="24"/>
          <w:szCs w:val="24"/>
        </w:rPr>
        <w:t>t</w:t>
      </w:r>
      <w:r>
        <w:rPr>
          <w:rFonts w:ascii="MS Mincho" w:eastAsia="MS Mincho" w:hAnsi="MS Mincho" w:cs="MS Mincho"/>
          <w:spacing w:val="-5"/>
          <w:sz w:val="24"/>
          <w:szCs w:val="24"/>
        </w:rPr>
        <w:t>】</w:t>
      </w:r>
      <w:r>
        <w:rPr>
          <w:sz w:val="24"/>
          <w:szCs w:val="24"/>
        </w:rPr>
        <w:t>trong hình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rên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p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các t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p </w:t>
      </w:r>
      <w:r>
        <w:rPr>
          <w:spacing w:val="8"/>
          <w:sz w:val="24"/>
          <w:szCs w:val="24"/>
        </w:rPr>
        <w:t>t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n t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ử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ngh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m, b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n có thể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0"/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fi</w:t>
      </w:r>
      <w:r>
        <w:rPr>
          <w:spacing w:val="-7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ử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ngh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ệm để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t</w:t>
      </w:r>
      <w:r>
        <w:rPr>
          <w:sz w:val="24"/>
          <w:szCs w:val="24"/>
        </w:rPr>
        <w:t xml:space="preserve">ra </w:t>
      </w:r>
      <w:r>
        <w:rPr>
          <w:spacing w:val="4"/>
          <w:sz w:val="24"/>
          <w:szCs w:val="24"/>
        </w:rPr>
        <w:t>t</w:t>
      </w:r>
      <w:r>
        <w:rPr>
          <w:sz w:val="24"/>
          <w:szCs w:val="24"/>
        </w:rPr>
        <w:t>ừng n</w:t>
      </w:r>
      <w:r>
        <w:rPr>
          <w:spacing w:val="-7"/>
          <w:sz w:val="24"/>
          <w:szCs w:val="24"/>
        </w:rPr>
        <w:t>h</w:t>
      </w:r>
      <w:r>
        <w:rPr>
          <w:spacing w:val="9"/>
          <w:sz w:val="24"/>
          <w:szCs w:val="24"/>
        </w:rPr>
        <w:t>ó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r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êng b</w:t>
      </w:r>
      <w:r>
        <w:rPr>
          <w:spacing w:val="-3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 xml:space="preserve">. </w:t>
      </w:r>
      <w:r>
        <w:rPr>
          <w:spacing w:val="5"/>
          <w:sz w:val="24"/>
          <w:szCs w:val="24"/>
        </w:rPr>
        <w:t>N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u các</w:t>
      </w:r>
      <w:r>
        <w:rPr>
          <w:spacing w:val="-5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t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p t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n t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ử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ngh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m có gi</w:t>
      </w:r>
      <w:r>
        <w:rPr>
          <w:spacing w:val="3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5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u, b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có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xem</w:t>
      </w:r>
      <w:r>
        <w:rPr>
          <w:spacing w:val="-3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m</w:t>
      </w:r>
      <w:r>
        <w:rPr>
          <w:sz w:val="24"/>
          <w:szCs w:val="24"/>
        </w:rPr>
        <w:t>ô</w:t>
      </w:r>
      <w:r>
        <w:rPr>
          <w:spacing w:val="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ả</w:t>
      </w:r>
      <w:r>
        <w:rPr>
          <w:spacing w:val="-3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 xml:space="preserve">rong </w:t>
      </w:r>
      <w:r>
        <w:rPr>
          <w:spacing w:val="-6"/>
          <w:sz w:val="24"/>
          <w:szCs w:val="24"/>
        </w:rPr>
        <w:t>c</w:t>
      </w:r>
      <w:r>
        <w:rPr>
          <w:sz w:val="24"/>
          <w:szCs w:val="24"/>
        </w:rPr>
        <w:t>ột</w:t>
      </w:r>
      <w:r>
        <w:rPr>
          <w:spacing w:val="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m</w:t>
      </w:r>
      <w:r>
        <w:rPr>
          <w:sz w:val="24"/>
          <w:szCs w:val="24"/>
        </w:rPr>
        <w:t xml:space="preserve">ô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c</w:t>
      </w:r>
      <w:r>
        <w:rPr>
          <w:sz w:val="24"/>
          <w:szCs w:val="24"/>
        </w:rPr>
        <w:t>ó l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ên qu</w:t>
      </w:r>
      <w:r>
        <w:rPr>
          <w:spacing w:val="5"/>
          <w:sz w:val="24"/>
          <w:szCs w:val="24"/>
        </w:rPr>
        <w:t>a</w:t>
      </w:r>
      <w:r>
        <w:rPr>
          <w:sz w:val="24"/>
          <w:szCs w:val="24"/>
        </w:rPr>
        <w:t>n.</w:t>
      </w:r>
    </w:p>
    <w:p w:rsidR="00573611" w:rsidRDefault="003B6A0C">
      <w:pPr>
        <w:spacing w:before="1"/>
        <w:ind w:left="171"/>
        <w:rPr>
          <w:sz w:val="24"/>
          <w:szCs w:val="24"/>
        </w:rPr>
      </w:pPr>
      <w:r>
        <w:rPr>
          <w:spacing w:val="-1"/>
          <w:sz w:val="24"/>
          <w:szCs w:val="24"/>
        </w:rPr>
        <w:t>Nế</w:t>
      </w:r>
      <w:r>
        <w:rPr>
          <w:sz w:val="24"/>
          <w:szCs w:val="24"/>
        </w:rPr>
        <w:t xml:space="preserve">u </w:t>
      </w:r>
      <w:r>
        <w:rPr>
          <w:spacing w:val="-2"/>
          <w:sz w:val="24"/>
          <w:szCs w:val="24"/>
        </w:rPr>
        <w:t>b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n k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 xml:space="preserve">ông </w:t>
      </w:r>
      <w:r>
        <w:rPr>
          <w:spacing w:val="6"/>
          <w:sz w:val="24"/>
          <w:szCs w:val="24"/>
        </w:rPr>
        <w:t>c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n g</w:t>
      </w:r>
      <w:r>
        <w:rPr>
          <w:spacing w:val="-2"/>
          <w:sz w:val="24"/>
          <w:szCs w:val="24"/>
        </w:rPr>
        <w:t>i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b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n t</w:t>
      </w:r>
      <w:r>
        <w:rPr>
          <w:spacing w:val="5"/>
          <w:sz w:val="24"/>
          <w:szCs w:val="24"/>
        </w:rPr>
        <w:t>r</w:t>
      </w:r>
      <w:r>
        <w:rPr>
          <w:sz w:val="24"/>
          <w:szCs w:val="24"/>
        </w:rPr>
        <w:t>ực t</w:t>
      </w:r>
      <w:r>
        <w:rPr>
          <w:spacing w:val="-7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p 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p vào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Start Te</w:t>
      </w:r>
      <w:r>
        <w:rPr>
          <w:spacing w:val="-5"/>
          <w:sz w:val="24"/>
          <w:szCs w:val="24"/>
        </w:rPr>
        <w:t>s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 xml:space="preserve">,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pacing w:val="5"/>
          <w:sz w:val="24"/>
          <w:szCs w:val="24"/>
        </w:rPr>
        <w:t>ố</w:t>
      </w:r>
      <w:r>
        <w:rPr>
          <w:sz w:val="24"/>
          <w:szCs w:val="24"/>
        </w:rPr>
        <w:t xml:space="preserve">ng </w:t>
      </w:r>
      <w:r>
        <w:rPr>
          <w:spacing w:val="-4"/>
          <w:w w:val="90"/>
          <w:sz w:val="24"/>
          <w:szCs w:val="24"/>
        </w:rPr>
        <w:t>s</w:t>
      </w:r>
      <w:r>
        <w:rPr>
          <w:rFonts w:ascii="DejaVu Sans Condensed" w:eastAsia="DejaVu Sans Condensed" w:hAnsi="DejaVu Sans Condensed" w:cs="DejaVu Sans Condensed"/>
          <w:w w:val="90"/>
          <w:sz w:val="24"/>
          <w:szCs w:val="24"/>
        </w:rPr>
        <w:t>ຽ</w:t>
      </w:r>
      <w:r>
        <w:rPr>
          <w:rFonts w:ascii="DejaVu Sans Condensed" w:eastAsia="DejaVu Sans Condensed" w:hAnsi="DejaVu Sans Condensed" w:cs="DejaVu Sans Condensed"/>
          <w:spacing w:val="-14"/>
          <w:w w:val="90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 xml:space="preserve">n </w:t>
      </w:r>
      <w:r>
        <w:rPr>
          <w:spacing w:val="-7"/>
          <w:sz w:val="24"/>
          <w:szCs w:val="24"/>
        </w:rPr>
        <w:t>l</w:t>
      </w:r>
      <w:r>
        <w:rPr>
          <w:sz w:val="24"/>
          <w:szCs w:val="24"/>
        </w:rPr>
        <w:t>ên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b</w:t>
      </w:r>
      <w:r>
        <w:rPr>
          <w:sz w:val="24"/>
          <w:szCs w:val="24"/>
        </w:rPr>
        <w:t>ảng như</w:t>
      </w:r>
    </w:p>
    <w:p w:rsidR="00573611" w:rsidRDefault="00573611">
      <w:pPr>
        <w:spacing w:before="2" w:line="120" w:lineRule="exact"/>
        <w:rPr>
          <w:sz w:val="13"/>
          <w:szCs w:val="13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sz w:val="24"/>
          <w:szCs w:val="24"/>
        </w:rPr>
        <w:t xml:space="preserve">sau:            </w:t>
      </w:r>
      <w:r>
        <w:rPr>
          <w:spacing w:val="-5"/>
          <w:sz w:val="24"/>
          <w:szCs w:val="24"/>
        </w:rPr>
        <w:t xml:space="preserve"> </w:t>
      </w:r>
    </w:p>
    <w:p w:rsidR="00573611" w:rsidRDefault="00573611">
      <w:pPr>
        <w:spacing w:before="6" w:line="160" w:lineRule="exact"/>
        <w:rPr>
          <w:sz w:val="17"/>
          <w:szCs w:val="17"/>
        </w:rPr>
      </w:pPr>
    </w:p>
    <w:p w:rsidR="00573611" w:rsidRDefault="00573611">
      <w:pPr>
        <w:spacing w:line="200" w:lineRule="exact"/>
      </w:pPr>
    </w:p>
    <w:p w:rsidR="00573611" w:rsidRDefault="003B6A0C">
      <w:pPr>
        <w:ind w:left="171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6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nút  </w:t>
      </w:r>
      <w:r>
        <w:rPr>
          <w:spacing w:val="-6"/>
          <w:sz w:val="24"/>
          <w:szCs w:val="24"/>
        </w:rPr>
        <w:t>“</w:t>
      </w:r>
      <w:r>
        <w:rPr>
          <w:sz w:val="24"/>
          <w:szCs w:val="24"/>
        </w:rPr>
        <w:t>S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art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Exam</w:t>
      </w:r>
      <w:r>
        <w:rPr>
          <w:spacing w:val="-7"/>
          <w:sz w:val="24"/>
          <w:szCs w:val="24"/>
        </w:rPr>
        <w:t>i</w:t>
      </w:r>
      <w:r>
        <w:rPr>
          <w:sz w:val="24"/>
          <w:szCs w:val="24"/>
        </w:rPr>
        <w:t>na</w:t>
      </w:r>
      <w:r>
        <w:rPr>
          <w:spacing w:val="9"/>
          <w:sz w:val="24"/>
          <w:szCs w:val="24"/>
        </w:rPr>
        <w:t>t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on”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6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gi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bài</w:t>
      </w:r>
      <w:r>
        <w:rPr>
          <w:spacing w:val="-3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như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hình:</w:t>
      </w:r>
    </w:p>
    <w:p w:rsidR="00573611" w:rsidRDefault="00573611">
      <w:pPr>
        <w:spacing w:before="5" w:line="140" w:lineRule="exact"/>
        <w:rPr>
          <w:sz w:val="14"/>
          <w:szCs w:val="14"/>
        </w:rPr>
      </w:pPr>
    </w:p>
    <w:p w:rsidR="00573611" w:rsidRDefault="00573611">
      <w:pPr>
        <w:ind w:left="171"/>
      </w:pPr>
    </w:p>
    <w:p w:rsidR="00573611" w:rsidRDefault="00573611">
      <w:pPr>
        <w:spacing w:before="7" w:line="100" w:lineRule="exact"/>
        <w:rPr>
          <w:sz w:val="10"/>
          <w:szCs w:val="10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sz w:val="24"/>
          <w:szCs w:val="24"/>
        </w:rPr>
        <w:t xml:space="preserve">Trong </w:t>
      </w:r>
      <w:r>
        <w:rPr>
          <w:spacing w:val="6"/>
          <w:sz w:val="24"/>
          <w:szCs w:val="24"/>
        </w:rPr>
        <w:t>g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ao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9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n này</w:t>
      </w:r>
      <w:r>
        <w:rPr>
          <w:spacing w:val="-8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rên:</w:t>
      </w:r>
    </w:p>
    <w:p w:rsidR="00573611" w:rsidRDefault="00573611">
      <w:pPr>
        <w:spacing w:before="2" w:line="140" w:lineRule="exact"/>
        <w:rPr>
          <w:sz w:val="14"/>
          <w:szCs w:val="14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b/>
          <w:sz w:val="24"/>
          <w:szCs w:val="24"/>
        </w:rPr>
        <w:t>Start Tes</w:t>
      </w:r>
      <w:r>
        <w:rPr>
          <w:b/>
          <w:spacing w:val="-2"/>
          <w:sz w:val="24"/>
          <w:szCs w:val="24"/>
        </w:rPr>
        <w:t>t</w:t>
      </w:r>
      <w:r>
        <w:rPr>
          <w:sz w:val="24"/>
          <w:szCs w:val="24"/>
        </w:rPr>
        <w:t>: N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ấn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nút Test Start để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b</w:t>
      </w:r>
      <w:r>
        <w:rPr>
          <w:sz w:val="24"/>
          <w:szCs w:val="24"/>
        </w:rPr>
        <w:t>ắt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  k</w:t>
      </w:r>
      <w:r>
        <w:rPr>
          <w:spacing w:val="-9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ra.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171"/>
        <w:rPr>
          <w:sz w:val="24"/>
          <w:szCs w:val="24"/>
        </w:rPr>
        <w:sectPr w:rsidR="00573611">
          <w:pgSz w:w="12240" w:h="15840"/>
          <w:pgMar w:top="1200" w:right="980" w:bottom="280" w:left="1720" w:header="269" w:footer="561" w:gutter="0"/>
          <w:cols w:space="720"/>
        </w:sectPr>
      </w:pPr>
      <w:r>
        <w:rPr>
          <w:b/>
          <w:sz w:val="24"/>
          <w:szCs w:val="24"/>
        </w:rPr>
        <w:t>Pause / Resu</w:t>
      </w:r>
      <w:r>
        <w:rPr>
          <w:b/>
          <w:spacing w:val="-5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: </w:t>
      </w:r>
      <w:r>
        <w:rPr>
          <w:spacing w:val="7"/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n vào nút Pause, bài</w:t>
      </w:r>
      <w:r>
        <w:rPr>
          <w:spacing w:val="-6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k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 xml:space="preserve">ra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đ</w:t>
      </w:r>
      <w:r>
        <w:rPr>
          <w:sz w:val="24"/>
          <w:szCs w:val="24"/>
        </w:rPr>
        <w:t>ình</w:t>
      </w:r>
      <w:r>
        <w:rPr>
          <w:spacing w:val="-9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ỉ</w:t>
      </w:r>
      <w:r>
        <w:rPr>
          <w:sz w:val="24"/>
          <w:szCs w:val="24"/>
        </w:rPr>
        <w:t>. N</w:t>
      </w:r>
      <w:r>
        <w:rPr>
          <w:spacing w:val="4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p vào Resume, </w:t>
      </w:r>
      <w:r>
        <w:rPr>
          <w:spacing w:val="9"/>
          <w:sz w:val="24"/>
          <w:szCs w:val="24"/>
        </w:rPr>
        <w:t>t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ử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ngh</w:t>
      </w:r>
      <w:r>
        <w:rPr>
          <w:spacing w:val="-9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m</w:t>
      </w:r>
    </w:p>
    <w:p w:rsidR="00573611" w:rsidRDefault="00D15F22">
      <w:pPr>
        <w:spacing w:before="15" w:line="240" w:lineRule="exact"/>
        <w:rPr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44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10058400</wp:posOffset>
                </wp:positionV>
                <wp:extent cx="0" cy="0"/>
                <wp:effectExtent l="9525" t="9525" r="9525" b="9525"/>
                <wp:wrapNone/>
                <wp:docPr id="9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0"/>
                          <a:chOff x="0" y="15840"/>
                          <a:chExt cx="0" cy="0"/>
                        </a:xfrm>
                      </wpg:grpSpPr>
                      <wps:wsp>
                        <wps:cNvPr id="92" name="Freeform 9"/>
                        <wps:cNvSpPr>
                          <a:spLocks/>
                        </wps:cNvSpPr>
                        <wps:spPr bwMode="auto">
                          <a:xfrm>
                            <a:off x="0" y="158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0;margin-top:11in;width:0;height:0;z-index:-1034;mso-position-horizontal-relative:page;mso-position-vertical-relative:page" coordorigin=",1584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">
                <v:shape id="Freeform 9" o:spid="_x0000_s1027" style="position:absolute;top:15840;width:0;height:0;visibility:visible;mso-wrap-style:square;v-text-anchor:top" coordsize="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547MQA&#10;AADbAAAADwAAAGRycy9kb3ducmV2LnhtbESPS2vDMBCE74X+B7GB3ho5TgmtGyWUhEDbWxwfctxa&#10;6wexVsaSH8mvrwqFHIeZ+YZZbyfTiIE6V1tWsJhHIIhzq2suFWSnw/MrCOeRNTaWScGVHGw3jw9r&#10;TLQd+UhD6ksRIOwSVFB53yZSurwig25uW+LgFbYz6IPsSqk7HAPcNDKOopU0WHNYqLClXUX5Je2N&#10;Ai7OGMXZ1MvvxfLr5/yyL3x5U+ppNn28g/A0+Xv4v/2pFbzF8Pcl/A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+eOzEAAAA2wAAAA8AAAAAAAAAAAAAAAAAmAIAAGRycy9k&#10;b3ducmV2LnhtbFBLBQYAAAAABAAEAPUAAACJAwAAAAA=&#10;" path="m,l,e" filled="f" strokeweight=".1pt">
                  <v:path arrowok="t" o:connecttype="custom" o:connectlocs="0,0;0,0" o:connectangles="0,0"/>
                </v:shape>
                <w10:wrap anchorx="page" anchory="page"/>
              </v:group>
            </w:pict>
          </mc:Fallback>
        </mc:AlternateContent>
      </w:r>
    </w:p>
    <w:p w:rsidR="00573611" w:rsidRDefault="00D15F22">
      <w:pPr>
        <w:spacing w:before="29"/>
        <w:ind w:left="171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445" behindDoc="1" locked="0" layoutInCell="1" allowOverlap="1">
                <wp:simplePos x="0" y="0"/>
                <wp:positionH relativeFrom="page">
                  <wp:posOffset>1182370</wp:posOffset>
                </wp:positionH>
                <wp:positionV relativeFrom="paragraph">
                  <wp:posOffset>-31115</wp:posOffset>
                </wp:positionV>
                <wp:extent cx="5922010" cy="0"/>
                <wp:effectExtent l="10795" t="6985" r="10795" b="12065"/>
                <wp:wrapNone/>
                <wp:docPr id="89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0"/>
                          <a:chOff x="1862" y="-49"/>
                          <a:chExt cx="9326" cy="0"/>
                        </a:xfrm>
                      </wpg:grpSpPr>
                      <wps:wsp>
                        <wps:cNvPr id="90" name="Freeform 7"/>
                        <wps:cNvSpPr>
                          <a:spLocks/>
                        </wps:cNvSpPr>
                        <wps:spPr bwMode="auto">
                          <a:xfrm>
                            <a:off x="1862" y="-49"/>
                            <a:ext cx="9326" cy="0"/>
                          </a:xfrm>
                          <a:custGeom>
                            <a:avLst/>
                            <a:gdLst>
                              <a:gd name="T0" fmla="+- 0 1862 1862"/>
                              <a:gd name="T1" fmla="*/ T0 w 9326"/>
                              <a:gd name="T2" fmla="+- 0 11189 1862"/>
                              <a:gd name="T3" fmla="*/ T2 w 93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326">
                                <a:moveTo>
                                  <a:pt x="0" y="0"/>
                                </a:moveTo>
                                <a:lnTo>
                                  <a:pt x="9327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93.1pt;margin-top:-2.45pt;width:466.3pt;height:0;z-index:-1035;mso-position-horizontal-relative:page" coordorigin="1862,-49" coordsize="932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">
                <v:shape id="Freeform 7" o:spid="_x0000_s1027" style="position:absolute;left:1862;top:-49;width:9326;height:0;visibility:visible;mso-wrap-style:square;v-text-anchor:top" coordsize="932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5N1sEA&#10;AADbAAAADwAAAGRycy9kb3ducmV2LnhtbERPW0vDMBR+H+w/hDPwbUssMrauaVFhIILILrDXQ3PW&#10;ljUntcna6q83D4KPH989KybbioF63zjW8LhSIIhLZxquNJxP++UGhA/IBlvHpOGbPBT5fJZhatzI&#10;BxqOoRIxhH2KGuoQulRKX9Zk0a9cRxy5q+sthgj7SpoexxhuW5kotZYWG44NNXb0WlN5O96thsv6&#10;6aPCydr7z8tn89Ulav9OSuuHxfS8AxFoCv/iP/eb0bCN6+OX+ANk/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AuTdbBAAAA2wAAAA8AAAAAAAAAAAAAAAAAmAIAAGRycy9kb3du&#10;cmV2LnhtbFBLBQYAAAAABAAEAPUAAACGAwAAAAA=&#10;" path="m,l9327,e" filled="f" strokeweight=".20458mm">
                  <v:path arrowok="t" o:connecttype="custom" o:connectlocs="0,0;9327,0" o:connectangles="0,0"/>
                </v:shape>
                <w10:wrap anchorx="page"/>
              </v:group>
            </w:pict>
          </mc:Fallback>
        </mc:AlternateContent>
      </w:r>
      <w:r w:rsidR="003B6A0C">
        <w:rPr>
          <w:spacing w:val="5"/>
          <w:sz w:val="24"/>
          <w:szCs w:val="24"/>
        </w:rPr>
        <w:t>t</w:t>
      </w:r>
      <w:r w:rsidR="003B6A0C">
        <w:rPr>
          <w:spacing w:val="2"/>
          <w:sz w:val="24"/>
          <w:szCs w:val="24"/>
        </w:rPr>
        <w:t>r</w:t>
      </w:r>
      <w:r w:rsidR="003B6A0C">
        <w:rPr>
          <w:sz w:val="24"/>
          <w:szCs w:val="24"/>
        </w:rPr>
        <w:t>ở</w:t>
      </w:r>
      <w:r w:rsidR="003B6A0C">
        <w:rPr>
          <w:spacing w:val="-5"/>
          <w:sz w:val="24"/>
          <w:szCs w:val="24"/>
        </w:rPr>
        <w:t xml:space="preserve"> </w:t>
      </w:r>
      <w:r w:rsidR="003B6A0C">
        <w:rPr>
          <w:spacing w:val="-4"/>
          <w:sz w:val="24"/>
          <w:szCs w:val="24"/>
        </w:rPr>
        <w:t>l</w:t>
      </w:r>
      <w:r w:rsidR="003B6A0C">
        <w:rPr>
          <w:spacing w:val="4"/>
          <w:sz w:val="24"/>
          <w:szCs w:val="24"/>
        </w:rPr>
        <w:t>ạ</w:t>
      </w:r>
      <w:r w:rsidR="003B6A0C">
        <w:rPr>
          <w:sz w:val="24"/>
          <w:szCs w:val="24"/>
        </w:rPr>
        <w:t>i</w:t>
      </w:r>
      <w:r w:rsidR="003B6A0C">
        <w:rPr>
          <w:spacing w:val="-2"/>
          <w:sz w:val="24"/>
          <w:szCs w:val="24"/>
        </w:rPr>
        <w:t xml:space="preserve"> </w:t>
      </w:r>
      <w:r w:rsidR="003B6A0C">
        <w:rPr>
          <w:sz w:val="24"/>
          <w:szCs w:val="24"/>
        </w:rPr>
        <w:t>bình</w:t>
      </w:r>
      <w:r w:rsidR="003B6A0C">
        <w:rPr>
          <w:spacing w:val="-9"/>
          <w:sz w:val="24"/>
          <w:szCs w:val="24"/>
        </w:rPr>
        <w:t xml:space="preserve"> </w:t>
      </w:r>
      <w:r w:rsidR="003B6A0C">
        <w:rPr>
          <w:spacing w:val="8"/>
          <w:sz w:val="24"/>
          <w:szCs w:val="24"/>
        </w:rPr>
        <w:t>t</w:t>
      </w:r>
      <w:r w:rsidR="003B6A0C">
        <w:rPr>
          <w:spacing w:val="-5"/>
          <w:sz w:val="24"/>
          <w:szCs w:val="24"/>
        </w:rPr>
        <w:t>h</w:t>
      </w:r>
      <w:r w:rsidR="003B6A0C">
        <w:rPr>
          <w:sz w:val="24"/>
          <w:szCs w:val="24"/>
        </w:rPr>
        <w:t>ư</w:t>
      </w:r>
      <w:r w:rsidR="003B6A0C">
        <w:rPr>
          <w:spacing w:val="7"/>
          <w:sz w:val="24"/>
          <w:szCs w:val="24"/>
        </w:rPr>
        <w:t>ờ</w:t>
      </w:r>
      <w:r w:rsidR="003B6A0C">
        <w:rPr>
          <w:sz w:val="24"/>
          <w:szCs w:val="24"/>
        </w:rPr>
        <w:t>ng.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b/>
          <w:sz w:val="24"/>
          <w:szCs w:val="24"/>
        </w:rPr>
        <w:t>Car</w:t>
      </w:r>
      <w:r>
        <w:rPr>
          <w:b/>
          <w:spacing w:val="-7"/>
          <w:sz w:val="24"/>
          <w:szCs w:val="24"/>
        </w:rPr>
        <w:t>r</w:t>
      </w:r>
      <w:r>
        <w:rPr>
          <w:b/>
          <w:sz w:val="24"/>
          <w:szCs w:val="24"/>
        </w:rPr>
        <w:t>y Out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z w:val="24"/>
          <w:szCs w:val="24"/>
        </w:rPr>
        <w:t>Pape</w:t>
      </w:r>
      <w:r>
        <w:rPr>
          <w:b/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: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p vào Car</w:t>
      </w:r>
      <w:r>
        <w:rPr>
          <w:spacing w:val="9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Out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Paper</w:t>
      </w:r>
      <w:r>
        <w:rPr>
          <w:spacing w:val="1"/>
          <w:sz w:val="24"/>
          <w:szCs w:val="24"/>
        </w:rPr>
        <w:t>,</w:t>
      </w:r>
      <w:r>
        <w:rPr>
          <w:sz w:val="24"/>
          <w:szCs w:val="24"/>
        </w:rPr>
        <w:t>để</w:t>
      </w:r>
      <w:r>
        <w:rPr>
          <w:spacing w:val="-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b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pacing w:val="5"/>
          <w:sz w:val="24"/>
          <w:szCs w:val="24"/>
        </w:rPr>
        <w:t>ộ</w:t>
      </w:r>
      <w:r>
        <w:rPr>
          <w:sz w:val="24"/>
          <w:szCs w:val="24"/>
        </w:rPr>
        <w:t>p th</w:t>
      </w:r>
      <w:r>
        <w:rPr>
          <w:spacing w:val="3"/>
          <w:sz w:val="24"/>
          <w:szCs w:val="24"/>
        </w:rPr>
        <w:t>o</w:t>
      </w:r>
      <w:r>
        <w:rPr>
          <w:spacing w:val="-1"/>
          <w:sz w:val="24"/>
          <w:szCs w:val="24"/>
        </w:rPr>
        <w:t>ạ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.</w:t>
      </w:r>
    </w:p>
    <w:p w:rsidR="00573611" w:rsidRDefault="00573611">
      <w:pPr>
        <w:spacing w:before="7" w:line="120" w:lineRule="exact"/>
        <w:rPr>
          <w:sz w:val="13"/>
          <w:szCs w:val="13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b/>
          <w:sz w:val="24"/>
          <w:szCs w:val="24"/>
        </w:rPr>
        <w:t>E</w:t>
      </w:r>
      <w:r>
        <w:rPr>
          <w:b/>
          <w:spacing w:val="-6"/>
          <w:sz w:val="24"/>
          <w:szCs w:val="24"/>
        </w:rPr>
        <w:t>x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t</w:t>
      </w:r>
      <w:r>
        <w:rPr>
          <w:sz w:val="24"/>
          <w:szCs w:val="24"/>
        </w:rPr>
        <w:t>: Sau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z w:val="24"/>
          <w:szCs w:val="24"/>
        </w:rPr>
        <w:t>ra,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hãy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ấp vào nút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Ex</w:t>
      </w:r>
      <w:r>
        <w:rPr>
          <w:spacing w:val="-7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để</w:t>
      </w:r>
      <w:r>
        <w:rPr>
          <w:spacing w:val="-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ho</w:t>
      </w:r>
      <w:r>
        <w:rPr>
          <w:spacing w:val="-6"/>
          <w:sz w:val="24"/>
          <w:szCs w:val="24"/>
        </w:rPr>
        <w:t>á</w:t>
      </w:r>
      <w:r>
        <w:rPr>
          <w:sz w:val="24"/>
          <w:szCs w:val="24"/>
        </w:rPr>
        <w:t>t k</w:t>
      </w:r>
      <w:r>
        <w:rPr>
          <w:spacing w:val="-7"/>
          <w:sz w:val="24"/>
          <w:szCs w:val="24"/>
        </w:rPr>
        <w:t>h</w:t>
      </w:r>
      <w:r>
        <w:rPr>
          <w:spacing w:val="10"/>
          <w:sz w:val="24"/>
          <w:szCs w:val="24"/>
        </w:rPr>
        <w:t>ỏ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g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ao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z w:val="24"/>
          <w:szCs w:val="24"/>
        </w:rPr>
        <w:t>n t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ử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ngh</w:t>
      </w:r>
      <w:r>
        <w:rPr>
          <w:spacing w:val="-4"/>
          <w:sz w:val="24"/>
          <w:szCs w:val="24"/>
        </w:rPr>
        <w:t>i</w:t>
      </w:r>
      <w:r>
        <w:rPr>
          <w:spacing w:val="4"/>
          <w:sz w:val="24"/>
          <w:szCs w:val="24"/>
        </w:rPr>
        <w:t>ệ</w:t>
      </w:r>
      <w:r>
        <w:rPr>
          <w:spacing w:val="-9"/>
          <w:sz w:val="24"/>
          <w:szCs w:val="24"/>
        </w:rPr>
        <w:t>m</w:t>
      </w:r>
      <w:r>
        <w:rPr>
          <w:sz w:val="24"/>
          <w:szCs w:val="24"/>
        </w:rPr>
        <w:t>.</w:t>
      </w:r>
    </w:p>
    <w:p w:rsidR="00573611" w:rsidRDefault="00573611">
      <w:pPr>
        <w:spacing w:before="6" w:line="140" w:lineRule="exact"/>
        <w:rPr>
          <w:sz w:val="14"/>
          <w:szCs w:val="14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2.10 E-class Planning:</w:t>
      </w:r>
    </w:p>
    <w:p w:rsidR="00573611" w:rsidRDefault="00D15F22">
      <w:pPr>
        <w:spacing w:before="92"/>
        <w:ind w:left="171" w:right="-582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503315447" behindDoc="1" locked="0" layoutInCell="1" allowOverlap="1">
            <wp:simplePos x="0" y="0"/>
            <wp:positionH relativeFrom="page">
              <wp:posOffset>1539240</wp:posOffset>
            </wp:positionH>
            <wp:positionV relativeFrom="paragraph">
              <wp:posOffset>85725</wp:posOffset>
            </wp:positionV>
            <wp:extent cx="835025" cy="311150"/>
            <wp:effectExtent l="0" t="0" r="3175" b="0"/>
            <wp:wrapNone/>
            <wp:docPr id="8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31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A0C">
        <w:rPr>
          <w:sz w:val="22"/>
          <w:szCs w:val="22"/>
        </w:rPr>
        <w:t>N</w:t>
      </w:r>
      <w:r w:rsidR="003B6A0C">
        <w:rPr>
          <w:spacing w:val="-6"/>
          <w:sz w:val="22"/>
          <w:szCs w:val="22"/>
        </w:rPr>
        <w:t>h</w:t>
      </w:r>
      <w:r w:rsidR="003B6A0C">
        <w:rPr>
          <w:spacing w:val="3"/>
          <w:sz w:val="22"/>
          <w:szCs w:val="22"/>
        </w:rPr>
        <w:t>ấ</w:t>
      </w:r>
      <w:r w:rsidR="003B6A0C">
        <w:rPr>
          <w:sz w:val="22"/>
          <w:szCs w:val="22"/>
        </w:rPr>
        <w:t xml:space="preserve">p                         </w:t>
      </w:r>
      <w:r w:rsidR="003B6A0C">
        <w:rPr>
          <w:spacing w:val="-9"/>
          <w:sz w:val="22"/>
          <w:szCs w:val="22"/>
        </w:rPr>
        <w:t xml:space="preserve"> </w:t>
      </w:r>
      <w:r w:rsidR="003B6A0C">
        <w:rPr>
          <w:spacing w:val="-5"/>
          <w:sz w:val="22"/>
          <w:szCs w:val="22"/>
        </w:rPr>
        <w:t>g</w:t>
      </w:r>
      <w:r w:rsidR="003B6A0C">
        <w:rPr>
          <w:sz w:val="22"/>
          <w:szCs w:val="22"/>
        </w:rPr>
        <w:t>iao</w:t>
      </w:r>
      <w:r w:rsidR="003B6A0C">
        <w:rPr>
          <w:spacing w:val="-6"/>
          <w:sz w:val="22"/>
          <w:szCs w:val="22"/>
        </w:rPr>
        <w:t xml:space="preserve"> </w:t>
      </w:r>
      <w:r w:rsidR="003B6A0C">
        <w:rPr>
          <w:sz w:val="22"/>
          <w:szCs w:val="22"/>
        </w:rPr>
        <w:t>d</w:t>
      </w:r>
      <w:r w:rsidR="003B6A0C">
        <w:rPr>
          <w:spacing w:val="3"/>
          <w:sz w:val="22"/>
          <w:szCs w:val="22"/>
        </w:rPr>
        <w:t>i</w:t>
      </w:r>
      <w:r w:rsidR="003B6A0C">
        <w:rPr>
          <w:spacing w:val="-2"/>
          <w:sz w:val="22"/>
          <w:szCs w:val="22"/>
        </w:rPr>
        <w:t>ệ</w:t>
      </w:r>
      <w:r w:rsidR="003B6A0C">
        <w:rPr>
          <w:sz w:val="22"/>
          <w:szCs w:val="22"/>
        </w:rPr>
        <w:t>n</w:t>
      </w:r>
      <w:r w:rsidR="003B6A0C">
        <w:rPr>
          <w:spacing w:val="-4"/>
          <w:sz w:val="22"/>
          <w:szCs w:val="22"/>
        </w:rPr>
        <w:t xml:space="preserve"> </w:t>
      </w:r>
      <w:r w:rsidR="003B6A0C">
        <w:rPr>
          <w:spacing w:val="8"/>
          <w:sz w:val="22"/>
          <w:szCs w:val="22"/>
        </w:rPr>
        <w:t>s</w:t>
      </w:r>
      <w:r w:rsidR="003B6A0C">
        <w:rPr>
          <w:rFonts w:ascii="DejaVu Sans Condensed" w:eastAsia="DejaVu Sans Condensed" w:hAnsi="DejaVu Sans Condensed" w:cs="DejaVu Sans Condensed"/>
          <w:w w:val="84"/>
          <w:sz w:val="22"/>
          <w:szCs w:val="22"/>
        </w:rPr>
        <w:t>ຽ</w:t>
      </w:r>
      <w:r w:rsidR="003B6A0C">
        <w:rPr>
          <w:rFonts w:ascii="DejaVu Sans Condensed" w:eastAsia="DejaVu Sans Condensed" w:hAnsi="DejaVu Sans Condensed" w:cs="DejaVu Sans Condensed"/>
          <w:spacing w:val="-25"/>
          <w:sz w:val="22"/>
          <w:szCs w:val="22"/>
        </w:rPr>
        <w:t xml:space="preserve"> </w:t>
      </w:r>
      <w:r w:rsidR="003B6A0C">
        <w:rPr>
          <w:sz w:val="22"/>
          <w:szCs w:val="22"/>
        </w:rPr>
        <w:t>h</w:t>
      </w:r>
      <w:r w:rsidR="003B6A0C">
        <w:rPr>
          <w:spacing w:val="1"/>
          <w:sz w:val="22"/>
          <w:szCs w:val="22"/>
        </w:rPr>
        <w:t>i</w:t>
      </w:r>
      <w:r w:rsidR="003B6A0C">
        <w:rPr>
          <w:spacing w:val="-2"/>
          <w:sz w:val="22"/>
          <w:szCs w:val="22"/>
        </w:rPr>
        <w:t>ệ</w:t>
      </w:r>
      <w:r w:rsidR="003B6A0C">
        <w:rPr>
          <w:sz w:val="22"/>
          <w:szCs w:val="22"/>
        </w:rPr>
        <w:t xml:space="preserve">n:    </w:t>
      </w:r>
      <w:r w:rsidR="003B6A0C">
        <w:rPr>
          <w:spacing w:val="-24"/>
          <w:sz w:val="22"/>
          <w:szCs w:val="22"/>
        </w:rPr>
        <w:t xml:space="preserve"> </w:t>
      </w:r>
      <w:r>
        <w:rPr>
          <w:noProof/>
        </w:rPr>
        <w:drawing>
          <wp:inline distT="0" distB="0" distL="0" distR="0">
            <wp:extent cx="3698240" cy="2804795"/>
            <wp:effectExtent l="0" t="0" r="0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240" cy="280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611" w:rsidRDefault="003B6A0C">
      <w:pPr>
        <w:spacing w:before="73"/>
        <w:ind w:left="171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6"/>
          <w:sz w:val="24"/>
          <w:szCs w:val="24"/>
        </w:rPr>
        <w:t>h</w:t>
      </w:r>
      <w:r>
        <w:rPr>
          <w:spacing w:val="5"/>
          <w:sz w:val="24"/>
          <w:szCs w:val="24"/>
        </w:rPr>
        <w:t>ọ</w:t>
      </w:r>
      <w:r>
        <w:rPr>
          <w:sz w:val="24"/>
          <w:szCs w:val="24"/>
        </w:rPr>
        <w:t>n các</w:t>
      </w:r>
      <w:r>
        <w:rPr>
          <w:spacing w:val="-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t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p tin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b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c</w:t>
      </w:r>
      <w:r>
        <w:rPr>
          <w:spacing w:val="4"/>
          <w:sz w:val="24"/>
          <w:szCs w:val="24"/>
        </w:rPr>
        <w:t>ầ</w:t>
      </w:r>
      <w:r>
        <w:rPr>
          <w:sz w:val="24"/>
          <w:szCs w:val="24"/>
        </w:rPr>
        <w:t>n p</w:t>
      </w:r>
      <w:r>
        <w:rPr>
          <w:spacing w:val="-7"/>
          <w:sz w:val="24"/>
          <w:szCs w:val="24"/>
        </w:rPr>
        <w:t>h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>i thê</w:t>
      </w:r>
      <w:r>
        <w:rPr>
          <w:spacing w:val="-6"/>
          <w:sz w:val="24"/>
          <w:szCs w:val="24"/>
        </w:rPr>
        <w:t>m</w:t>
      </w:r>
      <w:r>
        <w:rPr>
          <w:sz w:val="24"/>
          <w:szCs w:val="24"/>
        </w:rPr>
        <w:t>.</w:t>
      </w:r>
    </w:p>
    <w:p w:rsidR="00573611" w:rsidRDefault="00573611">
      <w:pPr>
        <w:spacing w:before="1" w:line="280" w:lineRule="exact"/>
        <w:rPr>
          <w:sz w:val="28"/>
          <w:szCs w:val="28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2.11 T</w:t>
      </w:r>
      <w:r>
        <w:rPr>
          <w:b/>
          <w:spacing w:val="4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ử</w:t>
      </w:r>
      <w:r>
        <w:rPr>
          <w:b/>
          <w:spacing w:val="2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Ngh</w:t>
      </w:r>
      <w:r>
        <w:rPr>
          <w:b/>
          <w:spacing w:val="-4"/>
          <w:sz w:val="24"/>
          <w:szCs w:val="24"/>
          <w:u w:val="thick" w:color="000000"/>
        </w:rPr>
        <w:t>i</w:t>
      </w:r>
      <w:r>
        <w:rPr>
          <w:b/>
          <w:spacing w:val="-1"/>
          <w:sz w:val="24"/>
          <w:szCs w:val="24"/>
          <w:u w:val="thick" w:color="000000"/>
        </w:rPr>
        <w:t>ệ</w:t>
      </w:r>
      <w:r>
        <w:rPr>
          <w:b/>
          <w:sz w:val="24"/>
          <w:szCs w:val="24"/>
          <w:u w:val="thick" w:color="000000"/>
        </w:rPr>
        <w:t>m Hệ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T</w:t>
      </w:r>
      <w:r>
        <w:rPr>
          <w:b/>
          <w:spacing w:val="-1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ống</w:t>
      </w:r>
    </w:p>
    <w:p w:rsidR="00573611" w:rsidRDefault="00573611">
      <w:pPr>
        <w:spacing w:before="11" w:line="260" w:lineRule="exact"/>
        <w:rPr>
          <w:sz w:val="26"/>
          <w:szCs w:val="26"/>
        </w:rPr>
      </w:pPr>
    </w:p>
    <w:p w:rsidR="00573611" w:rsidRDefault="003B6A0C">
      <w:pPr>
        <w:ind w:left="171" w:right="345"/>
        <w:rPr>
          <w:sz w:val="24"/>
          <w:szCs w:val="24"/>
        </w:rPr>
      </w:pPr>
      <w:r>
        <w:rPr>
          <w:position w:val="1"/>
          <w:sz w:val="24"/>
          <w:szCs w:val="24"/>
        </w:rPr>
        <w:t>N</w:t>
      </w:r>
      <w:r>
        <w:rPr>
          <w:spacing w:val="-5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>ấn</w:t>
      </w:r>
      <w:r>
        <w:rPr>
          <w:spacing w:val="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v</w:t>
      </w:r>
      <w:r>
        <w:rPr>
          <w:spacing w:val="-6"/>
          <w:position w:val="1"/>
          <w:sz w:val="24"/>
          <w:szCs w:val="24"/>
        </w:rPr>
        <w:t>à</w:t>
      </w:r>
      <w:r>
        <w:rPr>
          <w:position w:val="1"/>
          <w:sz w:val="24"/>
          <w:szCs w:val="24"/>
        </w:rPr>
        <w:t>o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 xml:space="preserve">đây </w:t>
      </w:r>
      <w:r w:rsidR="00D15F22">
        <w:rPr>
          <w:noProof/>
        </w:rPr>
        <w:drawing>
          <wp:inline distT="0" distB="0" distL="0" distR="0">
            <wp:extent cx="873760" cy="375285"/>
            <wp:effectExtent l="0" t="0" r="2540" b="5715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37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-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để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k</w:t>
      </w:r>
      <w:r>
        <w:rPr>
          <w:spacing w:val="-9"/>
          <w:position w:val="1"/>
          <w:sz w:val="24"/>
          <w:szCs w:val="24"/>
        </w:rPr>
        <w:t>i</w:t>
      </w:r>
      <w:r>
        <w:rPr>
          <w:spacing w:val="4"/>
          <w:position w:val="1"/>
          <w:sz w:val="24"/>
          <w:szCs w:val="24"/>
        </w:rPr>
        <w:t>ể</w:t>
      </w:r>
      <w:r>
        <w:rPr>
          <w:position w:val="1"/>
          <w:sz w:val="24"/>
          <w:szCs w:val="24"/>
        </w:rPr>
        <w:t>m tra</w:t>
      </w:r>
      <w:r>
        <w:rPr>
          <w:spacing w:val="6"/>
          <w:position w:val="1"/>
          <w:sz w:val="24"/>
          <w:szCs w:val="24"/>
        </w:rPr>
        <w:t xml:space="preserve"> </w:t>
      </w:r>
      <w:r>
        <w:rPr>
          <w:spacing w:val="-9"/>
          <w:position w:val="1"/>
          <w:sz w:val="24"/>
          <w:szCs w:val="24"/>
        </w:rPr>
        <w:t>m</w:t>
      </w:r>
      <w:r>
        <w:rPr>
          <w:spacing w:val="10"/>
          <w:position w:val="1"/>
          <w:sz w:val="24"/>
          <w:szCs w:val="24"/>
        </w:rPr>
        <w:t>ố</w:t>
      </w:r>
      <w:r>
        <w:rPr>
          <w:position w:val="1"/>
          <w:sz w:val="24"/>
          <w:szCs w:val="24"/>
        </w:rPr>
        <w:t>i</w:t>
      </w:r>
      <w:r>
        <w:rPr>
          <w:spacing w:val="-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l</w:t>
      </w:r>
      <w:r>
        <w:rPr>
          <w:spacing w:val="-8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>ên</w:t>
      </w:r>
      <w:r>
        <w:rPr>
          <w:spacing w:val="6"/>
          <w:position w:val="1"/>
          <w:sz w:val="24"/>
          <w:szCs w:val="24"/>
        </w:rPr>
        <w:t xml:space="preserve"> </w:t>
      </w:r>
      <w:r>
        <w:rPr>
          <w:spacing w:val="-5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>ệ</w:t>
      </w:r>
      <w:r>
        <w:rPr>
          <w:spacing w:val="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g</w:t>
      </w:r>
      <w:r>
        <w:rPr>
          <w:spacing w:val="-4"/>
          <w:position w:val="1"/>
          <w:sz w:val="24"/>
          <w:szCs w:val="24"/>
        </w:rPr>
        <w:t>i</w:t>
      </w:r>
      <w:r>
        <w:rPr>
          <w:spacing w:val="4"/>
          <w:position w:val="1"/>
          <w:sz w:val="24"/>
          <w:szCs w:val="24"/>
        </w:rPr>
        <w:t>ữ</w:t>
      </w:r>
      <w:r>
        <w:rPr>
          <w:position w:val="1"/>
          <w:sz w:val="24"/>
          <w:szCs w:val="24"/>
        </w:rPr>
        <w:t xml:space="preserve">a </w:t>
      </w:r>
      <w:r>
        <w:rPr>
          <w:spacing w:val="6"/>
          <w:position w:val="1"/>
          <w:sz w:val="24"/>
          <w:szCs w:val="24"/>
        </w:rPr>
        <w:t>g</w:t>
      </w:r>
      <w:r>
        <w:rPr>
          <w:spacing w:val="-9"/>
          <w:position w:val="1"/>
          <w:sz w:val="24"/>
          <w:szCs w:val="24"/>
        </w:rPr>
        <w:t>i</w:t>
      </w:r>
      <w:r>
        <w:rPr>
          <w:position w:val="1"/>
          <w:sz w:val="24"/>
          <w:szCs w:val="24"/>
        </w:rPr>
        <w:t>áo</w:t>
      </w:r>
      <w:r>
        <w:rPr>
          <w:spacing w:val="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viên</w:t>
      </w:r>
      <w:r>
        <w:rPr>
          <w:spacing w:val="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và</w:t>
      </w:r>
      <w:r>
        <w:rPr>
          <w:spacing w:val="-6"/>
          <w:position w:val="1"/>
          <w:sz w:val="24"/>
          <w:szCs w:val="24"/>
        </w:rPr>
        <w:t xml:space="preserve"> </w:t>
      </w:r>
      <w:r>
        <w:rPr>
          <w:spacing w:val="8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h</w:t>
      </w:r>
      <w:r>
        <w:rPr>
          <w:spacing w:val="-9"/>
          <w:position w:val="1"/>
          <w:sz w:val="24"/>
          <w:szCs w:val="24"/>
        </w:rPr>
        <w:t>i</w:t>
      </w:r>
      <w:r>
        <w:rPr>
          <w:spacing w:val="-1"/>
          <w:position w:val="1"/>
          <w:sz w:val="24"/>
          <w:szCs w:val="24"/>
        </w:rPr>
        <w:t>ế</w:t>
      </w:r>
      <w:r>
        <w:rPr>
          <w:position w:val="1"/>
          <w:sz w:val="24"/>
          <w:szCs w:val="24"/>
        </w:rPr>
        <w:t>t</w:t>
      </w:r>
      <w:r>
        <w:rPr>
          <w:spacing w:val="5"/>
          <w:position w:val="1"/>
          <w:sz w:val="24"/>
          <w:szCs w:val="24"/>
        </w:rPr>
        <w:t xml:space="preserve"> </w:t>
      </w:r>
      <w:r>
        <w:rPr>
          <w:spacing w:val="2"/>
          <w:position w:val="1"/>
          <w:sz w:val="24"/>
          <w:szCs w:val="24"/>
        </w:rPr>
        <w:t>b</w:t>
      </w:r>
      <w:r>
        <w:rPr>
          <w:position w:val="1"/>
          <w:sz w:val="24"/>
          <w:szCs w:val="24"/>
        </w:rPr>
        <w:t>ị</w:t>
      </w:r>
      <w:r>
        <w:rPr>
          <w:spacing w:val="-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đ</w:t>
      </w:r>
      <w:r>
        <w:rPr>
          <w:spacing w:val="-1"/>
          <w:position w:val="1"/>
          <w:sz w:val="24"/>
          <w:szCs w:val="24"/>
        </w:rPr>
        <w:t>ầ</w:t>
      </w:r>
      <w:r>
        <w:rPr>
          <w:position w:val="1"/>
          <w:sz w:val="24"/>
          <w:szCs w:val="24"/>
        </w:rPr>
        <w:t>u c</w:t>
      </w:r>
      <w:r>
        <w:rPr>
          <w:spacing w:val="1"/>
          <w:position w:val="1"/>
          <w:sz w:val="24"/>
          <w:szCs w:val="24"/>
        </w:rPr>
        <w:t>u</w:t>
      </w:r>
      <w:r>
        <w:rPr>
          <w:spacing w:val="10"/>
          <w:position w:val="1"/>
          <w:sz w:val="24"/>
          <w:szCs w:val="24"/>
        </w:rPr>
        <w:t>ố</w:t>
      </w:r>
      <w:r>
        <w:rPr>
          <w:position w:val="1"/>
          <w:sz w:val="24"/>
          <w:szCs w:val="24"/>
        </w:rPr>
        <w:t>i</w:t>
      </w:r>
      <w:r>
        <w:rPr>
          <w:spacing w:val="-9"/>
          <w:position w:val="1"/>
          <w:sz w:val="24"/>
          <w:szCs w:val="24"/>
        </w:rPr>
        <w:t xml:space="preserve"> </w:t>
      </w:r>
      <w:r>
        <w:rPr>
          <w:spacing w:val="1"/>
          <w:position w:val="1"/>
          <w:sz w:val="24"/>
          <w:szCs w:val="24"/>
        </w:rPr>
        <w:t>c</w:t>
      </w:r>
      <w:r>
        <w:rPr>
          <w:position w:val="1"/>
          <w:sz w:val="24"/>
          <w:szCs w:val="24"/>
        </w:rPr>
        <w:t xml:space="preserve">ủa </w:t>
      </w:r>
      <w:r>
        <w:rPr>
          <w:spacing w:val="-3"/>
          <w:position w:val="1"/>
          <w:sz w:val="24"/>
          <w:szCs w:val="24"/>
        </w:rPr>
        <w:t>h</w:t>
      </w:r>
      <w:r>
        <w:rPr>
          <w:spacing w:val="5"/>
          <w:position w:val="1"/>
          <w:sz w:val="24"/>
          <w:szCs w:val="24"/>
        </w:rPr>
        <w:t>ọ</w:t>
      </w:r>
      <w:r>
        <w:rPr>
          <w:position w:val="1"/>
          <w:sz w:val="24"/>
          <w:szCs w:val="24"/>
        </w:rPr>
        <w:t xml:space="preserve">c </w:t>
      </w:r>
      <w:r>
        <w:rPr>
          <w:sz w:val="24"/>
          <w:szCs w:val="24"/>
        </w:rPr>
        <w:t>viê</w:t>
      </w:r>
      <w:r>
        <w:rPr>
          <w:spacing w:val="-5"/>
          <w:sz w:val="24"/>
          <w:szCs w:val="24"/>
        </w:rPr>
        <w:t>n</w:t>
      </w:r>
      <w:r>
        <w:rPr>
          <w:sz w:val="24"/>
          <w:szCs w:val="24"/>
        </w:rPr>
        <w:t>.</w:t>
      </w:r>
    </w:p>
    <w:p w:rsidR="00573611" w:rsidRDefault="00573611">
      <w:pPr>
        <w:spacing w:before="1" w:line="280" w:lineRule="exact"/>
        <w:rPr>
          <w:sz w:val="28"/>
          <w:szCs w:val="28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2.12 Thoát khỏi </w:t>
      </w:r>
      <w:r>
        <w:rPr>
          <w:b/>
          <w:spacing w:val="3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ệ</w:t>
      </w:r>
      <w:r>
        <w:rPr>
          <w:b/>
          <w:spacing w:val="-4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t</w:t>
      </w:r>
      <w:r>
        <w:rPr>
          <w:b/>
          <w:spacing w:val="3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ống</w:t>
      </w:r>
    </w:p>
    <w:p w:rsidR="00573611" w:rsidRDefault="00573611">
      <w:pPr>
        <w:spacing w:before="10" w:line="260" w:lineRule="exact"/>
        <w:rPr>
          <w:sz w:val="26"/>
          <w:szCs w:val="26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position w:val="1"/>
          <w:sz w:val="24"/>
          <w:szCs w:val="24"/>
        </w:rPr>
        <w:t>N</w:t>
      </w:r>
      <w:r>
        <w:rPr>
          <w:spacing w:val="-5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>ấn</w:t>
      </w:r>
      <w:r>
        <w:rPr>
          <w:spacing w:val="6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v</w:t>
      </w:r>
      <w:r>
        <w:rPr>
          <w:spacing w:val="-6"/>
          <w:position w:val="1"/>
          <w:sz w:val="24"/>
          <w:szCs w:val="24"/>
        </w:rPr>
        <w:t>à</w:t>
      </w:r>
      <w:r>
        <w:rPr>
          <w:position w:val="1"/>
          <w:sz w:val="24"/>
          <w:szCs w:val="24"/>
        </w:rPr>
        <w:t>o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đâ</w:t>
      </w:r>
      <w:r>
        <w:rPr>
          <w:spacing w:val="-1"/>
          <w:position w:val="1"/>
          <w:sz w:val="24"/>
          <w:szCs w:val="24"/>
        </w:rPr>
        <w:t>y</w:t>
      </w:r>
      <w:r w:rsidR="00D15F22">
        <w:rPr>
          <w:noProof/>
        </w:rPr>
        <w:drawing>
          <wp:inline distT="0" distB="0" distL="0" distR="0">
            <wp:extent cx="873760" cy="307340"/>
            <wp:effectExtent l="0" t="0" r="2540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-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để</w:t>
      </w:r>
      <w:r>
        <w:rPr>
          <w:spacing w:val="-3"/>
          <w:position w:val="1"/>
          <w:sz w:val="24"/>
          <w:szCs w:val="24"/>
        </w:rPr>
        <w:t xml:space="preserve"> </w:t>
      </w:r>
      <w:r>
        <w:rPr>
          <w:spacing w:val="5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ho</w:t>
      </w:r>
      <w:r>
        <w:rPr>
          <w:spacing w:val="-6"/>
          <w:position w:val="1"/>
          <w:sz w:val="24"/>
          <w:szCs w:val="24"/>
        </w:rPr>
        <w:t>á</w:t>
      </w:r>
      <w:r>
        <w:rPr>
          <w:position w:val="1"/>
          <w:sz w:val="24"/>
          <w:szCs w:val="24"/>
        </w:rPr>
        <w:t>t k</w:t>
      </w:r>
      <w:r>
        <w:rPr>
          <w:spacing w:val="-2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>ỏi chươ</w:t>
      </w:r>
      <w:r>
        <w:rPr>
          <w:spacing w:val="-6"/>
          <w:position w:val="1"/>
          <w:sz w:val="24"/>
          <w:szCs w:val="24"/>
        </w:rPr>
        <w:t>n</w:t>
      </w:r>
      <w:r>
        <w:rPr>
          <w:position w:val="1"/>
          <w:sz w:val="24"/>
          <w:szCs w:val="24"/>
        </w:rPr>
        <w:t xml:space="preserve">g </w:t>
      </w:r>
      <w:r>
        <w:rPr>
          <w:spacing w:val="8"/>
          <w:position w:val="1"/>
          <w:sz w:val="24"/>
          <w:szCs w:val="24"/>
        </w:rPr>
        <w:t>t</w:t>
      </w:r>
      <w:r>
        <w:rPr>
          <w:spacing w:val="2"/>
          <w:position w:val="1"/>
          <w:sz w:val="24"/>
          <w:szCs w:val="24"/>
        </w:rPr>
        <w:t>r</w:t>
      </w:r>
      <w:r>
        <w:rPr>
          <w:position w:val="1"/>
          <w:sz w:val="24"/>
          <w:szCs w:val="24"/>
        </w:rPr>
        <w:t>ình</w:t>
      </w:r>
      <w:r>
        <w:rPr>
          <w:spacing w:val="-9"/>
          <w:position w:val="1"/>
          <w:sz w:val="24"/>
          <w:szCs w:val="24"/>
        </w:rPr>
        <w:t xml:space="preserve"> </w:t>
      </w:r>
      <w:r>
        <w:rPr>
          <w:spacing w:val="6"/>
          <w:position w:val="1"/>
          <w:sz w:val="24"/>
          <w:szCs w:val="24"/>
        </w:rPr>
        <w:t>c</w:t>
      </w:r>
      <w:r>
        <w:rPr>
          <w:position w:val="1"/>
          <w:sz w:val="24"/>
          <w:szCs w:val="24"/>
        </w:rPr>
        <w:t>hín</w:t>
      </w:r>
      <w:r>
        <w:rPr>
          <w:spacing w:val="-9"/>
          <w:position w:val="1"/>
          <w:sz w:val="24"/>
          <w:szCs w:val="24"/>
        </w:rPr>
        <w:t>h</w:t>
      </w:r>
      <w:r>
        <w:rPr>
          <w:position w:val="1"/>
          <w:sz w:val="24"/>
          <w:szCs w:val="24"/>
        </w:rPr>
        <w:t>.</w:t>
      </w:r>
    </w:p>
    <w:p w:rsidR="00573611" w:rsidRDefault="00573611">
      <w:pPr>
        <w:spacing w:before="6" w:line="280" w:lineRule="exact"/>
        <w:rPr>
          <w:sz w:val="28"/>
          <w:szCs w:val="28"/>
        </w:rPr>
      </w:pPr>
    </w:p>
    <w:p w:rsidR="00573611" w:rsidRDefault="003B6A0C">
      <w:pPr>
        <w:ind w:left="171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2.13 </w:t>
      </w:r>
      <w:r>
        <w:rPr>
          <w:b/>
          <w:spacing w:val="5"/>
          <w:sz w:val="24"/>
          <w:szCs w:val="24"/>
          <w:u w:val="thick" w:color="000000"/>
        </w:rPr>
        <w:t>Q</w:t>
      </w:r>
      <w:r>
        <w:rPr>
          <w:b/>
          <w:spacing w:val="1"/>
          <w:sz w:val="24"/>
          <w:szCs w:val="24"/>
          <w:u w:val="thick" w:color="000000"/>
        </w:rPr>
        <w:t>u</w:t>
      </w:r>
      <w:r>
        <w:rPr>
          <w:b/>
          <w:spacing w:val="-5"/>
          <w:sz w:val="24"/>
          <w:szCs w:val="24"/>
          <w:u w:val="thick" w:color="000000"/>
        </w:rPr>
        <w:t>ả</w:t>
      </w:r>
      <w:r>
        <w:rPr>
          <w:b/>
          <w:sz w:val="24"/>
          <w:szCs w:val="24"/>
          <w:u w:val="thick" w:color="000000"/>
        </w:rPr>
        <w:t xml:space="preserve">n lý </w:t>
      </w:r>
      <w:r>
        <w:rPr>
          <w:b/>
          <w:spacing w:val="2"/>
          <w:sz w:val="24"/>
          <w:szCs w:val="24"/>
          <w:u w:val="thick" w:color="000000"/>
        </w:rPr>
        <w:t>d</w:t>
      </w:r>
      <w:r>
        <w:rPr>
          <w:b/>
          <w:sz w:val="24"/>
          <w:szCs w:val="24"/>
          <w:u w:val="thick" w:color="000000"/>
        </w:rPr>
        <w:t>ữ</w:t>
      </w:r>
      <w:r>
        <w:rPr>
          <w:b/>
          <w:spacing w:val="2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l</w:t>
      </w:r>
      <w:r>
        <w:rPr>
          <w:b/>
          <w:spacing w:val="-4"/>
          <w:sz w:val="24"/>
          <w:szCs w:val="24"/>
          <w:u w:val="thick" w:color="000000"/>
        </w:rPr>
        <w:t>i</w:t>
      </w:r>
      <w:r>
        <w:rPr>
          <w:b/>
          <w:spacing w:val="-1"/>
          <w:sz w:val="24"/>
          <w:szCs w:val="24"/>
          <w:u w:val="thick" w:color="000000"/>
        </w:rPr>
        <w:t>ệ</w:t>
      </w:r>
      <w:r>
        <w:rPr>
          <w:b/>
          <w:sz w:val="24"/>
          <w:szCs w:val="24"/>
          <w:u w:val="thick" w:color="000000"/>
        </w:rPr>
        <w:t>u</w:t>
      </w:r>
    </w:p>
    <w:p w:rsidR="00573611" w:rsidRDefault="00573611">
      <w:pPr>
        <w:spacing w:before="16" w:line="260" w:lineRule="exact"/>
        <w:rPr>
          <w:sz w:val="26"/>
          <w:szCs w:val="26"/>
        </w:rPr>
      </w:pPr>
    </w:p>
    <w:p w:rsidR="00573611" w:rsidRDefault="003B6A0C">
      <w:pPr>
        <w:spacing w:line="260" w:lineRule="exact"/>
        <w:ind w:left="171"/>
        <w:rPr>
          <w:sz w:val="24"/>
          <w:szCs w:val="24"/>
        </w:rPr>
      </w:pPr>
      <w:r>
        <w:rPr>
          <w:b/>
          <w:position w:val="-1"/>
          <w:sz w:val="24"/>
          <w:szCs w:val="24"/>
          <w:u w:val="thick" w:color="000000"/>
        </w:rPr>
        <w:t xml:space="preserve">2.14 </w:t>
      </w:r>
      <w:r>
        <w:rPr>
          <w:b/>
          <w:spacing w:val="2"/>
          <w:position w:val="-1"/>
          <w:sz w:val="24"/>
          <w:szCs w:val="24"/>
          <w:u w:val="thick" w:color="000000"/>
        </w:rPr>
        <w:t xml:space="preserve"> </w:t>
      </w:r>
      <w:r>
        <w:rPr>
          <w:b/>
          <w:position w:val="-1"/>
          <w:sz w:val="24"/>
          <w:szCs w:val="24"/>
          <w:u w:val="thick" w:color="000000"/>
        </w:rPr>
        <w:t xml:space="preserve">Cấu hình </w:t>
      </w:r>
      <w:r>
        <w:rPr>
          <w:b/>
          <w:spacing w:val="2"/>
          <w:position w:val="-1"/>
          <w:sz w:val="24"/>
          <w:szCs w:val="24"/>
          <w:u w:val="thick" w:color="000000"/>
        </w:rPr>
        <w:t xml:space="preserve"> </w:t>
      </w:r>
      <w:r>
        <w:rPr>
          <w:b/>
          <w:spacing w:val="-1"/>
          <w:position w:val="-1"/>
          <w:sz w:val="24"/>
          <w:szCs w:val="24"/>
          <w:u w:val="thick" w:color="000000"/>
        </w:rPr>
        <w:t>c</w:t>
      </w:r>
      <w:r>
        <w:rPr>
          <w:b/>
          <w:position w:val="-1"/>
          <w:sz w:val="24"/>
          <w:szCs w:val="24"/>
          <w:u w:val="thick" w:color="000000"/>
        </w:rPr>
        <w:t>hương</w:t>
      </w:r>
      <w:r>
        <w:rPr>
          <w:b/>
          <w:spacing w:val="-1"/>
          <w:position w:val="-1"/>
          <w:sz w:val="24"/>
          <w:szCs w:val="24"/>
          <w:u w:val="thick" w:color="000000"/>
        </w:rPr>
        <w:t xml:space="preserve"> </w:t>
      </w:r>
      <w:r>
        <w:rPr>
          <w:b/>
          <w:position w:val="-1"/>
          <w:sz w:val="24"/>
          <w:szCs w:val="24"/>
          <w:u w:val="thick" w:color="000000"/>
        </w:rPr>
        <w:t>t</w:t>
      </w:r>
      <w:r>
        <w:rPr>
          <w:b/>
          <w:spacing w:val="-3"/>
          <w:position w:val="-1"/>
          <w:sz w:val="24"/>
          <w:szCs w:val="24"/>
          <w:u w:val="thick" w:color="000000"/>
        </w:rPr>
        <w:t>r</w:t>
      </w:r>
      <w:r>
        <w:rPr>
          <w:b/>
          <w:position w:val="-1"/>
          <w:sz w:val="24"/>
          <w:szCs w:val="24"/>
          <w:u w:val="thick" w:color="000000"/>
        </w:rPr>
        <w:t xml:space="preserve">ình </w:t>
      </w:r>
      <w:r>
        <w:rPr>
          <w:b/>
          <w:spacing w:val="6"/>
          <w:position w:val="-1"/>
          <w:sz w:val="24"/>
          <w:szCs w:val="24"/>
          <w:u w:val="thick" w:color="000000"/>
        </w:rPr>
        <w:t>p</w:t>
      </w:r>
      <w:r>
        <w:rPr>
          <w:b/>
          <w:position w:val="-1"/>
          <w:sz w:val="24"/>
          <w:szCs w:val="24"/>
          <w:u w:val="thick" w:color="000000"/>
        </w:rPr>
        <w:t>hòng Lap ng</w:t>
      </w:r>
      <w:r>
        <w:rPr>
          <w:b/>
          <w:spacing w:val="-2"/>
          <w:position w:val="-1"/>
          <w:sz w:val="24"/>
          <w:szCs w:val="24"/>
          <w:u w:val="thick" w:color="000000"/>
        </w:rPr>
        <w:t>o</w:t>
      </w:r>
      <w:r>
        <w:rPr>
          <w:b/>
          <w:position w:val="-1"/>
          <w:sz w:val="24"/>
          <w:szCs w:val="24"/>
          <w:u w:val="thick" w:color="000000"/>
        </w:rPr>
        <w:t>ại n</w:t>
      </w:r>
      <w:r>
        <w:rPr>
          <w:b/>
          <w:spacing w:val="-1"/>
          <w:position w:val="-1"/>
          <w:sz w:val="24"/>
          <w:szCs w:val="24"/>
          <w:u w:val="thick" w:color="000000"/>
        </w:rPr>
        <w:t>g</w:t>
      </w:r>
      <w:r>
        <w:rPr>
          <w:b/>
          <w:position w:val="-1"/>
          <w:sz w:val="24"/>
          <w:szCs w:val="24"/>
          <w:u w:val="thick" w:color="000000"/>
        </w:rPr>
        <w:t>ữ”</w:t>
      </w:r>
    </w:p>
    <w:p w:rsidR="00573611" w:rsidRDefault="00573611">
      <w:pPr>
        <w:spacing w:before="7" w:line="240" w:lineRule="exact"/>
        <w:rPr>
          <w:sz w:val="24"/>
          <w:szCs w:val="24"/>
        </w:rPr>
      </w:pPr>
    </w:p>
    <w:p w:rsidR="00573611" w:rsidRDefault="003B6A0C">
      <w:pPr>
        <w:spacing w:before="34" w:line="260" w:lineRule="exact"/>
        <w:ind w:left="171" w:right="1273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6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"Start" -------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"All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10"/>
          <w:sz w:val="24"/>
          <w:szCs w:val="24"/>
        </w:rPr>
        <w:t>o</w:t>
      </w:r>
      <w:r>
        <w:rPr>
          <w:sz w:val="24"/>
          <w:szCs w:val="24"/>
        </w:rPr>
        <w:t>gram</w:t>
      </w:r>
      <w:r>
        <w:rPr>
          <w:spacing w:val="-6"/>
          <w:sz w:val="24"/>
          <w:szCs w:val="24"/>
        </w:rPr>
        <w:t>s</w:t>
      </w:r>
      <w:r>
        <w:rPr>
          <w:sz w:val="24"/>
          <w:szCs w:val="24"/>
        </w:rPr>
        <w:t>" --</w:t>
      </w:r>
      <w:r>
        <w:rPr>
          <w:spacing w:val="6"/>
          <w:sz w:val="24"/>
          <w:szCs w:val="24"/>
        </w:rPr>
        <w:t>-</w:t>
      </w:r>
      <w:r>
        <w:rPr>
          <w:sz w:val="24"/>
          <w:szCs w:val="24"/>
        </w:rPr>
        <w:t>----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"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kashi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>
        <w:rPr>
          <w:spacing w:val="7"/>
          <w:sz w:val="24"/>
          <w:szCs w:val="24"/>
        </w:rPr>
        <w:t>0</w:t>
      </w:r>
      <w:r>
        <w:rPr>
          <w:sz w:val="24"/>
          <w:szCs w:val="24"/>
        </w:rPr>
        <w:t>i"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6"/>
          <w:sz w:val="24"/>
          <w:szCs w:val="24"/>
        </w:rPr>
        <w:t>-</w:t>
      </w:r>
      <w:r>
        <w:rPr>
          <w:sz w:val="24"/>
          <w:szCs w:val="24"/>
        </w:rPr>
        <w:t>------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"The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6"/>
          <w:sz w:val="24"/>
          <w:szCs w:val="24"/>
        </w:rPr>
        <w:t>o</w:t>
      </w:r>
      <w:r>
        <w:rPr>
          <w:sz w:val="24"/>
          <w:szCs w:val="24"/>
        </w:rPr>
        <w:t>nf</w:t>
      </w:r>
      <w:r>
        <w:rPr>
          <w:spacing w:val="-7"/>
          <w:sz w:val="24"/>
          <w:szCs w:val="24"/>
        </w:rPr>
        <w:t>i</w:t>
      </w:r>
      <w:r>
        <w:rPr>
          <w:sz w:val="24"/>
          <w:szCs w:val="24"/>
        </w:rPr>
        <w:t>gura</w:t>
      </w:r>
      <w:r>
        <w:rPr>
          <w:spacing w:val="6"/>
          <w:sz w:val="24"/>
          <w:szCs w:val="24"/>
        </w:rPr>
        <w:t>t</w:t>
      </w:r>
      <w:r>
        <w:rPr>
          <w:spacing w:val="-9"/>
          <w:sz w:val="24"/>
          <w:szCs w:val="24"/>
        </w:rPr>
        <w:t>i</w:t>
      </w:r>
      <w:r>
        <w:rPr>
          <w:sz w:val="24"/>
          <w:szCs w:val="24"/>
        </w:rPr>
        <w:t>on pr</w:t>
      </w:r>
      <w:r>
        <w:rPr>
          <w:spacing w:val="6"/>
          <w:sz w:val="24"/>
          <w:szCs w:val="24"/>
        </w:rPr>
        <w:t>o</w:t>
      </w:r>
      <w:r>
        <w:rPr>
          <w:sz w:val="24"/>
          <w:szCs w:val="24"/>
        </w:rPr>
        <w:t>gra</w:t>
      </w:r>
      <w:r>
        <w:rPr>
          <w:spacing w:val="-8"/>
          <w:sz w:val="24"/>
          <w:szCs w:val="24"/>
        </w:rPr>
        <w:t>m</w:t>
      </w:r>
      <w:r>
        <w:rPr>
          <w:sz w:val="24"/>
          <w:szCs w:val="24"/>
        </w:rPr>
        <w:t>"</w:t>
      </w:r>
    </w:p>
    <w:sectPr w:rsidR="00573611" w:rsidSect="00573611">
      <w:pgSz w:w="12240" w:h="15840"/>
      <w:pgMar w:top="1200" w:right="740" w:bottom="280" w:left="1720" w:header="269" w:footer="56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B03" w:rsidRDefault="00756B03" w:rsidP="00573611">
      <w:r>
        <w:separator/>
      </w:r>
    </w:p>
  </w:endnote>
  <w:endnote w:type="continuationSeparator" w:id="0">
    <w:p w:rsidR="00756B03" w:rsidRDefault="00756B03" w:rsidP="00573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 Condensed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611" w:rsidRDefault="00D15F22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503315367" behindDoc="1" locked="0" layoutInCell="1" allowOverlap="1">
              <wp:simplePos x="0" y="0"/>
              <wp:positionH relativeFrom="page">
                <wp:posOffset>6908800</wp:posOffset>
              </wp:positionH>
              <wp:positionV relativeFrom="page">
                <wp:posOffset>9547860</wp:posOffset>
              </wp:positionV>
              <wp:extent cx="203200" cy="177800"/>
              <wp:effectExtent l="3175" t="381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73611" w:rsidRDefault="009F55C3">
                          <w:pPr>
                            <w:spacing w:line="260" w:lineRule="exact"/>
                            <w:ind w:left="4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 w:rsidR="003B6A0C">
                            <w:rPr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5F22">
                            <w:rPr>
                              <w:noProof/>
                              <w:sz w:val="24"/>
                              <w:szCs w:val="24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544pt;margin-top:751.8pt;width:16pt;height:14pt;z-index:-111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tbPrwIAAK8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" filled="f" stroked="f">
              <v:textbox inset="0,0,0,0">
                <w:txbxContent>
                  <w:p w:rsidR="00573611" w:rsidRDefault="009F55C3">
                    <w:pPr>
                      <w:spacing w:line="260" w:lineRule="exact"/>
                      <w:ind w:left="4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 w:rsidR="003B6A0C">
                      <w:rPr>
                        <w:sz w:val="24"/>
                        <w:szCs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5F22">
                      <w:rPr>
                        <w:noProof/>
                        <w:sz w:val="24"/>
                        <w:szCs w:val="24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611" w:rsidRDefault="00D15F22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503315368" behindDoc="1" locked="0" layoutInCell="1" allowOverlap="1">
              <wp:simplePos x="0" y="0"/>
              <wp:positionH relativeFrom="page">
                <wp:posOffset>6908800</wp:posOffset>
              </wp:positionH>
              <wp:positionV relativeFrom="page">
                <wp:posOffset>9547860</wp:posOffset>
              </wp:positionV>
              <wp:extent cx="203200" cy="177800"/>
              <wp:effectExtent l="3175" t="381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73611" w:rsidRDefault="009F55C3">
                          <w:pPr>
                            <w:spacing w:line="260" w:lineRule="exact"/>
                            <w:ind w:left="4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 w:rsidR="003B6A0C">
                            <w:rPr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5F22">
                            <w:rPr>
                              <w:noProof/>
                              <w:sz w:val="24"/>
                              <w:szCs w:val="24"/>
                            </w:rPr>
                            <w:t>23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544pt;margin-top:751.8pt;width:16pt;height:14pt;z-index:-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" filled="f" stroked="f">
              <v:textbox inset="0,0,0,0">
                <w:txbxContent>
                  <w:p w:rsidR="00573611" w:rsidRDefault="009F55C3">
                    <w:pPr>
                      <w:spacing w:line="260" w:lineRule="exact"/>
                      <w:ind w:left="4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 w:rsidR="003B6A0C">
                      <w:rPr>
                        <w:sz w:val="24"/>
                        <w:szCs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5F22">
                      <w:rPr>
                        <w:noProof/>
                        <w:sz w:val="24"/>
                        <w:szCs w:val="24"/>
                      </w:rPr>
                      <w:t>23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B03" w:rsidRDefault="00756B03" w:rsidP="00573611">
      <w:r>
        <w:separator/>
      </w:r>
    </w:p>
  </w:footnote>
  <w:footnote w:type="continuationSeparator" w:id="0">
    <w:p w:rsidR="00756B03" w:rsidRDefault="00756B03" w:rsidP="005736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611" w:rsidRDefault="00D15F22">
    <w:pPr>
      <w:spacing w:line="200" w:lineRule="exact"/>
    </w:pPr>
    <w:r>
      <w:rPr>
        <w:noProof/>
      </w:rPr>
      <w:drawing>
        <wp:anchor distT="0" distB="0" distL="114300" distR="114300" simplePos="0" relativeHeight="503315365" behindDoc="1" locked="0" layoutInCell="1" allowOverlap="1">
          <wp:simplePos x="0" y="0"/>
          <wp:positionH relativeFrom="page">
            <wp:posOffset>1200785</wp:posOffset>
          </wp:positionH>
          <wp:positionV relativeFrom="page">
            <wp:posOffset>170815</wp:posOffset>
          </wp:positionV>
          <wp:extent cx="1325880" cy="527050"/>
          <wp:effectExtent l="0" t="0" r="762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880" cy="527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5366" behindDoc="1" locked="0" layoutInCell="1" allowOverlap="1">
              <wp:simplePos x="0" y="0"/>
              <wp:positionH relativeFrom="page">
                <wp:posOffset>2586990</wp:posOffset>
              </wp:positionH>
              <wp:positionV relativeFrom="page">
                <wp:posOffset>696595</wp:posOffset>
              </wp:positionV>
              <wp:extent cx="4019550" cy="165735"/>
              <wp:effectExtent l="0" t="1270" r="3810" b="444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1955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73611" w:rsidRDefault="003B6A0C">
                          <w:pPr>
                            <w:spacing w:line="240" w:lineRule="exact"/>
                            <w:ind w:left="20" w:right="-33"/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spacing w:val="-6"/>
                              <w:sz w:val="22"/>
                              <w:szCs w:val="22"/>
                            </w:rPr>
                            <w:t>H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2"/>
                              <w:szCs w:val="22"/>
                            </w:rPr>
                            <w:t>Ư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3"/>
                              <w:sz w:val="22"/>
                              <w:szCs w:val="22"/>
                            </w:rPr>
                            <w:t>Ớ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6"/>
                              <w:sz w:val="22"/>
                              <w:szCs w:val="22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2"/>
                              <w:szCs w:val="22"/>
                            </w:rPr>
                            <w:t xml:space="preserve">G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6"/>
                              <w:sz w:val="22"/>
                              <w:szCs w:val="22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6"/>
                              <w:sz w:val="22"/>
                              <w:szCs w:val="22"/>
                            </w:rPr>
                            <w:t>Ẩ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2"/>
                              <w:szCs w:val="22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5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2"/>
                              <w:sz w:val="22"/>
                              <w:szCs w:val="22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2"/>
                              <w:szCs w:val="22"/>
                            </w:rPr>
                            <w:t>Ử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1"/>
                              <w:sz w:val="22"/>
                              <w:szCs w:val="22"/>
                            </w:rPr>
                            <w:t>DỤ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6"/>
                              <w:sz w:val="22"/>
                              <w:szCs w:val="22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2"/>
                              <w:szCs w:val="22"/>
                            </w:rPr>
                            <w:t>G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2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2"/>
                              <w:szCs w:val="22"/>
                            </w:rPr>
                            <w:t xml:space="preserve">PHÒNG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8"/>
                              <w:sz w:val="22"/>
                              <w:szCs w:val="22"/>
                            </w:rPr>
                            <w:t>H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1"/>
                              <w:sz w:val="22"/>
                              <w:szCs w:val="22"/>
                            </w:rPr>
                            <w:t>Ọ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2"/>
                              <w:szCs w:val="22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5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6"/>
                              <w:sz w:val="22"/>
                              <w:szCs w:val="22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2"/>
                              <w:szCs w:val="22"/>
                            </w:rPr>
                            <w:t>G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7"/>
                              <w:sz w:val="22"/>
                              <w:szCs w:val="22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6"/>
                              <w:sz w:val="22"/>
                              <w:szCs w:val="22"/>
                            </w:rPr>
                            <w:t>Ạ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2"/>
                              <w:szCs w:val="22"/>
                            </w:rPr>
                            <w:t>I 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3"/>
                              <w:sz w:val="22"/>
                              <w:szCs w:val="22"/>
                            </w:rPr>
                            <w:t>G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2"/>
                              <w:szCs w:val="22"/>
                            </w:rPr>
                            <w:t>Ữ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2"/>
                              <w:szCs w:val="22"/>
                            </w:rPr>
                            <w:t>DH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6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2"/>
                              <w:szCs w:val="22"/>
                            </w:rPr>
                            <w:t>–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4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2"/>
                              <w:szCs w:val="22"/>
                            </w:rPr>
                            <w:t>K01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203.7pt;margin-top:54.85pt;width:316.5pt;height:13.05pt;z-index:-111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" filled="f" stroked="f">
              <v:textbox inset="0,0,0,0">
                <w:txbxContent>
                  <w:p w:rsidR="00573611" w:rsidRDefault="003B6A0C">
                    <w:pPr>
                      <w:spacing w:line="240" w:lineRule="exact"/>
                      <w:ind w:left="20" w:right="-33"/>
                      <w:rPr>
                        <w:rFonts w:ascii="Arial" w:eastAsia="Arial" w:hAnsi="Arial" w:cs="Arial"/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spacing w:val="-6"/>
                        <w:sz w:val="22"/>
                        <w:szCs w:val="22"/>
                      </w:rPr>
                      <w:t>H</w:t>
                    </w:r>
                    <w:r>
                      <w:rPr>
                        <w:rFonts w:ascii="Arial" w:eastAsia="Arial" w:hAnsi="Arial" w:cs="Arial"/>
                        <w:b/>
                        <w:sz w:val="22"/>
                        <w:szCs w:val="22"/>
                      </w:rPr>
                      <w:t>Ư</w:t>
                    </w:r>
                    <w:r>
                      <w:rPr>
                        <w:rFonts w:ascii="Arial" w:eastAsia="Arial" w:hAnsi="Arial" w:cs="Arial"/>
                        <w:b/>
                        <w:spacing w:val="3"/>
                        <w:sz w:val="22"/>
                        <w:szCs w:val="22"/>
                      </w:rPr>
                      <w:t>Ớ</w:t>
                    </w:r>
                    <w:r>
                      <w:rPr>
                        <w:rFonts w:ascii="Arial" w:eastAsia="Arial" w:hAnsi="Arial" w:cs="Arial"/>
                        <w:b/>
                        <w:spacing w:val="-6"/>
                        <w:sz w:val="22"/>
                        <w:szCs w:val="22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sz w:val="22"/>
                        <w:szCs w:val="22"/>
                      </w:rPr>
                      <w:t xml:space="preserve">G </w:t>
                    </w:r>
                    <w:r>
                      <w:rPr>
                        <w:rFonts w:ascii="Arial" w:eastAsia="Arial" w:hAnsi="Arial" w:cs="Arial"/>
                        <w:b/>
                        <w:spacing w:val="6"/>
                        <w:sz w:val="22"/>
                        <w:szCs w:val="22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b/>
                        <w:spacing w:val="-6"/>
                        <w:sz w:val="22"/>
                        <w:szCs w:val="22"/>
                      </w:rPr>
                      <w:t>Ẩ</w:t>
                    </w:r>
                    <w:r>
                      <w:rPr>
                        <w:rFonts w:ascii="Arial" w:eastAsia="Arial" w:hAnsi="Arial" w:cs="Arial"/>
                        <w:b/>
                        <w:sz w:val="22"/>
                        <w:szCs w:val="22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spacing w:val="-5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pacing w:val="2"/>
                        <w:sz w:val="22"/>
                        <w:szCs w:val="22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b/>
                        <w:sz w:val="22"/>
                        <w:szCs w:val="22"/>
                      </w:rPr>
                      <w:t>Ử</w:t>
                    </w:r>
                    <w:r>
                      <w:rPr>
                        <w:rFonts w:ascii="Arial" w:eastAsia="Arial" w:hAnsi="Arial" w:cs="Arial"/>
                        <w:b/>
                        <w:spacing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pacing w:val="-1"/>
                        <w:sz w:val="22"/>
                        <w:szCs w:val="22"/>
                      </w:rPr>
                      <w:t>DỤ</w:t>
                    </w:r>
                    <w:r>
                      <w:rPr>
                        <w:rFonts w:ascii="Arial" w:eastAsia="Arial" w:hAnsi="Arial" w:cs="Arial"/>
                        <w:b/>
                        <w:spacing w:val="-6"/>
                        <w:sz w:val="22"/>
                        <w:szCs w:val="22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sz w:val="22"/>
                        <w:szCs w:val="22"/>
                      </w:rPr>
                      <w:t>G</w:t>
                    </w:r>
                    <w:r>
                      <w:rPr>
                        <w:rFonts w:ascii="Arial" w:eastAsia="Arial" w:hAnsi="Arial" w:cs="Arial"/>
                        <w:b/>
                        <w:spacing w:val="2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z w:val="22"/>
                        <w:szCs w:val="22"/>
                      </w:rPr>
                      <w:t xml:space="preserve">PHÒNG </w:t>
                    </w:r>
                    <w:r>
                      <w:rPr>
                        <w:rFonts w:ascii="Arial" w:eastAsia="Arial" w:hAnsi="Arial" w:cs="Arial"/>
                        <w:b/>
                        <w:spacing w:val="-8"/>
                        <w:sz w:val="22"/>
                        <w:szCs w:val="22"/>
                      </w:rPr>
                      <w:t>H</w:t>
                    </w:r>
                    <w:r>
                      <w:rPr>
                        <w:rFonts w:ascii="Arial" w:eastAsia="Arial" w:hAnsi="Arial" w:cs="Arial"/>
                        <w:b/>
                        <w:spacing w:val="1"/>
                        <w:sz w:val="22"/>
                        <w:szCs w:val="22"/>
                      </w:rPr>
                      <w:t>Ọ</w:t>
                    </w:r>
                    <w:r>
                      <w:rPr>
                        <w:rFonts w:ascii="Arial" w:eastAsia="Arial" w:hAnsi="Arial" w:cs="Arial"/>
                        <w:b/>
                        <w:sz w:val="22"/>
                        <w:szCs w:val="22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b/>
                        <w:spacing w:val="5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pacing w:val="-6"/>
                        <w:sz w:val="22"/>
                        <w:szCs w:val="22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sz w:val="22"/>
                        <w:szCs w:val="22"/>
                      </w:rPr>
                      <w:t>G</w:t>
                    </w:r>
                    <w:r>
                      <w:rPr>
                        <w:rFonts w:ascii="Arial" w:eastAsia="Arial" w:hAnsi="Arial" w:cs="Arial"/>
                        <w:b/>
                        <w:spacing w:val="7"/>
                        <w:sz w:val="22"/>
                        <w:szCs w:val="22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b/>
                        <w:spacing w:val="-6"/>
                        <w:sz w:val="22"/>
                        <w:szCs w:val="22"/>
                      </w:rPr>
                      <w:t>Ạ</w:t>
                    </w:r>
                    <w:r>
                      <w:rPr>
                        <w:rFonts w:ascii="Arial" w:eastAsia="Arial" w:hAnsi="Arial" w:cs="Arial"/>
                        <w:b/>
                        <w:sz w:val="22"/>
                        <w:szCs w:val="22"/>
                      </w:rPr>
                      <w:t>I N</w:t>
                    </w:r>
                    <w:r>
                      <w:rPr>
                        <w:rFonts w:ascii="Arial" w:eastAsia="Arial" w:hAnsi="Arial" w:cs="Arial"/>
                        <w:b/>
                        <w:spacing w:val="-3"/>
                        <w:sz w:val="22"/>
                        <w:szCs w:val="22"/>
                      </w:rPr>
                      <w:t>G</w:t>
                    </w:r>
                    <w:r>
                      <w:rPr>
                        <w:rFonts w:ascii="Arial" w:eastAsia="Arial" w:hAnsi="Arial" w:cs="Arial"/>
                        <w:b/>
                        <w:sz w:val="22"/>
                        <w:szCs w:val="22"/>
                      </w:rPr>
                      <w:t>Ữ</w:t>
                    </w:r>
                    <w:r>
                      <w:rPr>
                        <w:rFonts w:ascii="Arial" w:eastAsia="Arial" w:hAnsi="Arial" w:cs="Arial"/>
                        <w:b/>
                        <w:spacing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z w:val="22"/>
                        <w:szCs w:val="22"/>
                      </w:rPr>
                      <w:t>DH</w:t>
                    </w:r>
                    <w:r>
                      <w:rPr>
                        <w:rFonts w:ascii="Arial" w:eastAsia="Arial" w:hAnsi="Arial" w:cs="Arial"/>
                        <w:b/>
                        <w:spacing w:val="-6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z w:val="22"/>
                        <w:szCs w:val="22"/>
                      </w:rPr>
                      <w:t>–</w:t>
                    </w:r>
                    <w:r>
                      <w:rPr>
                        <w:rFonts w:ascii="Arial" w:eastAsia="Arial" w:hAnsi="Arial" w:cs="Arial"/>
                        <w:b/>
                        <w:spacing w:val="4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z w:val="22"/>
                        <w:szCs w:val="22"/>
                      </w:rPr>
                      <w:t>K01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4A2979"/>
    <w:multiLevelType w:val="multilevel"/>
    <w:tmpl w:val="36141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611"/>
    <w:rsid w:val="003B6A0C"/>
    <w:rsid w:val="003E5305"/>
    <w:rsid w:val="004F4128"/>
    <w:rsid w:val="00573611"/>
    <w:rsid w:val="006B0D83"/>
    <w:rsid w:val="00751EB2"/>
    <w:rsid w:val="00756B03"/>
    <w:rsid w:val="009F55C3"/>
    <w:rsid w:val="00D15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42" Type="http://schemas.openxmlformats.org/officeDocument/2006/relationships/image" Target="media/image34.jpe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84" Type="http://schemas.openxmlformats.org/officeDocument/2006/relationships/image" Target="media/image76.png"/><Relationship Id="rId89" Type="http://schemas.openxmlformats.org/officeDocument/2006/relationships/image" Target="media/image81.jpe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9" Type="http://schemas.openxmlformats.org/officeDocument/2006/relationships/image" Target="media/image21.jpeg"/><Relationship Id="rId107" Type="http://schemas.openxmlformats.org/officeDocument/2006/relationships/image" Target="media/image98.jpeg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pn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png"/><Relationship Id="rId58" Type="http://schemas.openxmlformats.org/officeDocument/2006/relationships/image" Target="media/image50.jpeg"/><Relationship Id="rId66" Type="http://schemas.openxmlformats.org/officeDocument/2006/relationships/image" Target="media/image58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87" Type="http://schemas.openxmlformats.org/officeDocument/2006/relationships/image" Target="media/image79.jpeg"/><Relationship Id="rId102" Type="http://schemas.openxmlformats.org/officeDocument/2006/relationships/image" Target="media/image93.jpeg"/><Relationship Id="rId110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90" Type="http://schemas.openxmlformats.org/officeDocument/2006/relationships/image" Target="media/image82.jpeg"/><Relationship Id="rId95" Type="http://schemas.openxmlformats.org/officeDocument/2006/relationships/image" Target="media/image87.png"/><Relationship Id="rId19" Type="http://schemas.openxmlformats.org/officeDocument/2006/relationships/image" Target="media/image11.pn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jpeg"/><Relationship Id="rId48" Type="http://schemas.openxmlformats.org/officeDocument/2006/relationships/image" Target="media/image40.pn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image" Target="media/image61.png"/><Relationship Id="rId77" Type="http://schemas.openxmlformats.org/officeDocument/2006/relationships/image" Target="media/image69.png"/><Relationship Id="rId100" Type="http://schemas.openxmlformats.org/officeDocument/2006/relationships/image" Target="media/image92.jpeg"/><Relationship Id="rId105" Type="http://schemas.openxmlformats.org/officeDocument/2006/relationships/image" Target="media/image96.png"/><Relationship Id="rId8" Type="http://schemas.openxmlformats.org/officeDocument/2006/relationships/header" Target="header1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93" Type="http://schemas.openxmlformats.org/officeDocument/2006/relationships/image" Target="media/image85.jpeg"/><Relationship Id="rId98" Type="http://schemas.openxmlformats.org/officeDocument/2006/relationships/image" Target="media/image90.png"/><Relationship Id="rId3" Type="http://schemas.microsoft.com/office/2007/relationships/stylesWithEffects" Target="stylesWithEffect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image" Target="media/image25.pn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image" Target="media/image59.png"/><Relationship Id="rId103" Type="http://schemas.openxmlformats.org/officeDocument/2006/relationships/image" Target="media/image94.jpeg"/><Relationship Id="rId108" Type="http://schemas.openxmlformats.org/officeDocument/2006/relationships/image" Target="media/image99.png"/><Relationship Id="rId20" Type="http://schemas.openxmlformats.org/officeDocument/2006/relationships/image" Target="media/image12.pn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image" Target="media/image62.jpeg"/><Relationship Id="rId75" Type="http://schemas.openxmlformats.org/officeDocument/2006/relationships/image" Target="media/image67.png"/><Relationship Id="rId83" Type="http://schemas.openxmlformats.org/officeDocument/2006/relationships/image" Target="media/image75.png"/><Relationship Id="rId88" Type="http://schemas.openxmlformats.org/officeDocument/2006/relationships/image" Target="media/image80.jpeg"/><Relationship Id="rId91" Type="http://schemas.openxmlformats.org/officeDocument/2006/relationships/image" Target="media/image83.jpeg"/><Relationship Id="rId96" Type="http://schemas.openxmlformats.org/officeDocument/2006/relationships/image" Target="media/image88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6" Type="http://schemas.openxmlformats.org/officeDocument/2006/relationships/image" Target="media/image97.jpeg"/><Relationship Id="rId10" Type="http://schemas.openxmlformats.org/officeDocument/2006/relationships/image" Target="media/image2.jpe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78.jpe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9" Type="http://schemas.openxmlformats.org/officeDocument/2006/relationships/image" Target="media/image31.jpeg"/><Relationship Id="rId109" Type="http://schemas.openxmlformats.org/officeDocument/2006/relationships/fontTable" Target="fontTable.xml"/><Relationship Id="rId34" Type="http://schemas.openxmlformats.org/officeDocument/2006/relationships/image" Target="media/image26.png"/><Relationship Id="rId50" Type="http://schemas.openxmlformats.org/officeDocument/2006/relationships/image" Target="media/image42.jpeg"/><Relationship Id="rId55" Type="http://schemas.openxmlformats.org/officeDocument/2006/relationships/image" Target="media/image47.png"/><Relationship Id="rId76" Type="http://schemas.openxmlformats.org/officeDocument/2006/relationships/image" Target="media/image68.jpeg"/><Relationship Id="rId97" Type="http://schemas.openxmlformats.org/officeDocument/2006/relationships/image" Target="media/image89.png"/><Relationship Id="rId104" Type="http://schemas.openxmlformats.org/officeDocument/2006/relationships/image" Target="media/image95.jpeg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3706</Words>
  <Characters>21126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p-vattu</cp:lastModifiedBy>
  <cp:revision>2</cp:revision>
  <dcterms:created xsi:type="dcterms:W3CDTF">2017-02-28T23:47:00Z</dcterms:created>
  <dcterms:modified xsi:type="dcterms:W3CDTF">2017-02-28T23:47:00Z</dcterms:modified>
</cp:coreProperties>
</file>